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D5002" w:rsidRPr="00045F47" w:rsidRDefault="00AD5002" w:rsidP="000B316C">
      <w:pPr>
        <w:pStyle w:val="Zkladntext"/>
        <w:ind w:left="6372" w:firstLine="708"/>
        <w:jc w:val="both"/>
        <w:rPr>
          <w:rFonts w:ascii="Arial Narrow" w:hAnsi="Arial Narrow"/>
          <w:sz w:val="24"/>
        </w:rPr>
      </w:pPr>
      <w:r w:rsidRPr="00045F47">
        <w:rPr>
          <w:rFonts w:ascii="Arial Narrow" w:hAnsi="Arial Narrow"/>
          <w:sz w:val="24"/>
        </w:rPr>
        <w:t xml:space="preserve">                          </w:t>
      </w:r>
    </w:p>
    <w:p w:rsidR="00AD5002" w:rsidRPr="00045F47" w:rsidRDefault="00AD5002" w:rsidP="000B316C">
      <w:pPr>
        <w:pStyle w:val="Zkladntext"/>
        <w:jc w:val="both"/>
        <w:rPr>
          <w:rFonts w:ascii="Arial Narrow" w:hAnsi="Arial Narrow"/>
          <w:sz w:val="24"/>
        </w:rPr>
      </w:pPr>
    </w:p>
    <w:p w:rsidR="00AD5002" w:rsidRPr="00045F47" w:rsidRDefault="00AD5002" w:rsidP="000B316C">
      <w:pPr>
        <w:pStyle w:val="Zkladntext"/>
        <w:rPr>
          <w:rFonts w:ascii="Arial Narrow" w:hAnsi="Arial Narrow"/>
          <w:color w:val="0000FF"/>
          <w:sz w:val="72"/>
          <w:szCs w:val="72"/>
        </w:rPr>
      </w:pPr>
      <w:r w:rsidRPr="00045F47">
        <w:rPr>
          <w:rFonts w:ascii="Arial Narrow" w:hAnsi="Arial Narrow"/>
          <w:color w:val="0000FF"/>
          <w:sz w:val="72"/>
          <w:szCs w:val="72"/>
        </w:rPr>
        <w:t>Školní vzd</w:t>
      </w:r>
      <w:r w:rsidRPr="00045F47">
        <w:rPr>
          <w:rFonts w:ascii="Arial Narrow" w:hAnsi="Arial Narrow" w:cs="Cambria"/>
          <w:color w:val="0000FF"/>
          <w:sz w:val="72"/>
          <w:szCs w:val="72"/>
        </w:rPr>
        <w:t>ě</w:t>
      </w:r>
      <w:r w:rsidRPr="00045F47">
        <w:rPr>
          <w:rFonts w:ascii="Arial Narrow" w:hAnsi="Arial Narrow"/>
          <w:color w:val="0000FF"/>
          <w:sz w:val="72"/>
          <w:szCs w:val="72"/>
        </w:rPr>
        <w:t>l</w:t>
      </w:r>
      <w:r w:rsidRPr="00045F47">
        <w:rPr>
          <w:rFonts w:ascii="Arial Narrow" w:hAnsi="Arial Narrow" w:cs="Bodoni MT Black"/>
          <w:color w:val="0000FF"/>
          <w:sz w:val="72"/>
          <w:szCs w:val="72"/>
        </w:rPr>
        <w:t>á</w:t>
      </w:r>
      <w:r w:rsidRPr="00045F47">
        <w:rPr>
          <w:rFonts w:ascii="Arial Narrow" w:hAnsi="Arial Narrow"/>
          <w:color w:val="0000FF"/>
          <w:sz w:val="72"/>
          <w:szCs w:val="72"/>
        </w:rPr>
        <w:t>vac</w:t>
      </w:r>
      <w:r w:rsidRPr="00045F47">
        <w:rPr>
          <w:rFonts w:ascii="Arial Narrow" w:hAnsi="Arial Narrow" w:cs="Bodoni MT Black"/>
          <w:color w:val="0000FF"/>
          <w:sz w:val="72"/>
          <w:szCs w:val="72"/>
        </w:rPr>
        <w:t>í</w:t>
      </w:r>
      <w:r w:rsidRPr="00045F47">
        <w:rPr>
          <w:rFonts w:ascii="Arial Narrow" w:hAnsi="Arial Narrow"/>
          <w:color w:val="0000FF"/>
          <w:sz w:val="72"/>
          <w:szCs w:val="72"/>
        </w:rPr>
        <w:t xml:space="preserve"> program</w:t>
      </w:r>
    </w:p>
    <w:p w:rsidR="00AD5002" w:rsidRPr="00045F47" w:rsidRDefault="00AD5002" w:rsidP="000B316C">
      <w:pPr>
        <w:pStyle w:val="Zkladntext"/>
        <w:rPr>
          <w:rFonts w:ascii="Arial Narrow" w:hAnsi="Arial Narrow"/>
          <w:color w:val="0000FF"/>
          <w:sz w:val="72"/>
          <w:szCs w:val="72"/>
        </w:rPr>
      </w:pPr>
      <w:r w:rsidRPr="00045F47">
        <w:rPr>
          <w:rFonts w:ascii="Arial Narrow" w:hAnsi="Arial Narrow"/>
          <w:color w:val="0000FF"/>
          <w:sz w:val="72"/>
          <w:szCs w:val="72"/>
        </w:rPr>
        <w:t>pro p</w:t>
      </w:r>
      <w:r w:rsidRPr="00045F47">
        <w:rPr>
          <w:rFonts w:ascii="Arial Narrow" w:hAnsi="Arial Narrow" w:cs="Cambria"/>
          <w:color w:val="0000FF"/>
          <w:sz w:val="72"/>
          <w:szCs w:val="72"/>
        </w:rPr>
        <w:t>ř</w:t>
      </w:r>
      <w:r w:rsidRPr="00045F47">
        <w:rPr>
          <w:rFonts w:ascii="Arial Narrow" w:hAnsi="Arial Narrow"/>
          <w:color w:val="0000FF"/>
          <w:sz w:val="72"/>
          <w:szCs w:val="72"/>
        </w:rPr>
        <w:t>ed</w:t>
      </w:r>
      <w:r w:rsidRPr="00045F47">
        <w:rPr>
          <w:rFonts w:ascii="Arial Narrow" w:hAnsi="Arial Narrow" w:cs="Bodoni MT Black"/>
          <w:color w:val="0000FF"/>
          <w:sz w:val="72"/>
          <w:szCs w:val="72"/>
        </w:rPr>
        <w:t>š</w:t>
      </w:r>
      <w:r w:rsidRPr="00045F47">
        <w:rPr>
          <w:rFonts w:ascii="Arial Narrow" w:hAnsi="Arial Narrow"/>
          <w:color w:val="0000FF"/>
          <w:sz w:val="72"/>
          <w:szCs w:val="72"/>
        </w:rPr>
        <w:t>koln</w:t>
      </w:r>
      <w:r w:rsidRPr="00045F47">
        <w:rPr>
          <w:rFonts w:ascii="Arial Narrow" w:hAnsi="Arial Narrow" w:cs="Bodoni MT Black"/>
          <w:color w:val="0000FF"/>
          <w:sz w:val="72"/>
          <w:szCs w:val="72"/>
        </w:rPr>
        <w:t>í</w:t>
      </w:r>
      <w:r w:rsidRPr="00045F47">
        <w:rPr>
          <w:rFonts w:ascii="Arial Narrow" w:hAnsi="Arial Narrow"/>
          <w:color w:val="0000FF"/>
          <w:sz w:val="72"/>
          <w:szCs w:val="72"/>
        </w:rPr>
        <w:t xml:space="preserve"> vzd</w:t>
      </w:r>
      <w:r w:rsidRPr="00045F47">
        <w:rPr>
          <w:rFonts w:ascii="Arial Narrow" w:hAnsi="Arial Narrow" w:cs="Cambria"/>
          <w:color w:val="0000FF"/>
          <w:sz w:val="72"/>
          <w:szCs w:val="72"/>
        </w:rPr>
        <w:t>ě</w:t>
      </w:r>
      <w:r w:rsidRPr="00045F47">
        <w:rPr>
          <w:rFonts w:ascii="Arial Narrow" w:hAnsi="Arial Narrow"/>
          <w:color w:val="0000FF"/>
          <w:sz w:val="72"/>
          <w:szCs w:val="72"/>
        </w:rPr>
        <w:t>l</w:t>
      </w:r>
      <w:r w:rsidRPr="00045F47">
        <w:rPr>
          <w:rFonts w:ascii="Arial Narrow" w:hAnsi="Arial Narrow" w:cs="Bodoni MT Black"/>
          <w:color w:val="0000FF"/>
          <w:sz w:val="72"/>
          <w:szCs w:val="72"/>
        </w:rPr>
        <w:t>á</w:t>
      </w:r>
      <w:r w:rsidRPr="00045F47">
        <w:rPr>
          <w:rFonts w:ascii="Arial Narrow" w:hAnsi="Arial Narrow"/>
          <w:color w:val="0000FF"/>
          <w:sz w:val="72"/>
          <w:szCs w:val="72"/>
        </w:rPr>
        <w:t>v</w:t>
      </w:r>
      <w:r w:rsidRPr="00045F47">
        <w:rPr>
          <w:rFonts w:ascii="Arial Narrow" w:hAnsi="Arial Narrow" w:cs="Bodoni MT Black"/>
          <w:color w:val="0000FF"/>
          <w:sz w:val="72"/>
          <w:szCs w:val="72"/>
        </w:rPr>
        <w:t>á</w:t>
      </w:r>
      <w:r w:rsidRPr="00045F47">
        <w:rPr>
          <w:rFonts w:ascii="Arial Narrow" w:hAnsi="Arial Narrow"/>
          <w:color w:val="0000FF"/>
          <w:sz w:val="72"/>
          <w:szCs w:val="72"/>
        </w:rPr>
        <w:t>n</w:t>
      </w:r>
      <w:r w:rsidRPr="00045F47">
        <w:rPr>
          <w:rFonts w:ascii="Arial Narrow" w:hAnsi="Arial Narrow" w:cs="Bodoni MT Black"/>
          <w:color w:val="0000FF"/>
          <w:sz w:val="72"/>
          <w:szCs w:val="72"/>
        </w:rPr>
        <w:t>í</w:t>
      </w:r>
    </w:p>
    <w:p w:rsidR="00AD5002" w:rsidRPr="00045F47" w:rsidRDefault="00AD5002" w:rsidP="000B316C">
      <w:pPr>
        <w:pStyle w:val="Zkladntext"/>
        <w:rPr>
          <w:rFonts w:ascii="Arial Narrow" w:hAnsi="Arial Narrow"/>
          <w:color w:val="0000FF"/>
          <w:sz w:val="52"/>
        </w:rPr>
      </w:pPr>
    </w:p>
    <w:p w:rsidR="00AD5002" w:rsidRPr="00045F47" w:rsidRDefault="008C1649" w:rsidP="000B316C">
      <w:pPr>
        <w:pStyle w:val="Zkladntext"/>
        <w:rPr>
          <w:rFonts w:ascii="Arial Narrow" w:hAnsi="Arial Narrow"/>
          <w:color w:val="0000FF"/>
          <w:sz w:val="44"/>
        </w:rPr>
      </w:pPr>
      <w:r>
        <w:rPr>
          <w:rFonts w:ascii="Arial Narrow" w:hAnsi="Arial Narrow"/>
          <w:color w:val="0000FF"/>
          <w:sz w:val="44"/>
        </w:rPr>
        <w:t>2018/2022</w:t>
      </w:r>
    </w:p>
    <w:p w:rsidR="00570BA0" w:rsidRPr="00045F47" w:rsidRDefault="00084532" w:rsidP="000B316C">
      <w:pPr>
        <w:pStyle w:val="Zkladntext"/>
        <w:jc w:val="both"/>
        <w:rPr>
          <w:rFonts w:ascii="Arial Narrow" w:hAnsi="Arial Narrow"/>
          <w:sz w:val="96"/>
        </w:rPr>
      </w:pPr>
      <w:r w:rsidRPr="00045F47">
        <w:rPr>
          <w:rFonts w:ascii="Arial Narrow" w:hAnsi="Arial Narrow"/>
          <w:noProof/>
          <w:sz w:val="96"/>
          <w:lang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203200</wp:posOffset>
            </wp:positionV>
            <wp:extent cx="2825115" cy="2880360"/>
            <wp:effectExtent l="0" t="0" r="0" b="0"/>
            <wp:wrapNone/>
            <wp:docPr id="2" name="obrázek 2" descr="logo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002" w:rsidRPr="00045F47" w:rsidRDefault="00AD5002" w:rsidP="000B316C">
      <w:pPr>
        <w:pStyle w:val="Zkladntext"/>
        <w:jc w:val="both"/>
        <w:rPr>
          <w:rFonts w:ascii="Arial Narrow" w:hAnsi="Arial Narrow"/>
          <w:sz w:val="96"/>
        </w:rPr>
      </w:pPr>
    </w:p>
    <w:p w:rsidR="00AD5002" w:rsidRPr="00045F47" w:rsidRDefault="00AD5002" w:rsidP="000B316C">
      <w:pPr>
        <w:pStyle w:val="Zkladntext"/>
        <w:jc w:val="both"/>
        <w:rPr>
          <w:rFonts w:ascii="Arial Narrow" w:hAnsi="Arial Narrow"/>
          <w:sz w:val="96"/>
        </w:rPr>
      </w:pPr>
    </w:p>
    <w:p w:rsidR="00570BA0" w:rsidRPr="00045F47" w:rsidRDefault="00570BA0" w:rsidP="000B316C">
      <w:pPr>
        <w:pStyle w:val="Zkladntext"/>
        <w:jc w:val="both"/>
        <w:rPr>
          <w:rFonts w:ascii="Arial Narrow" w:hAnsi="Arial Narrow"/>
          <w:color w:val="993300"/>
          <w:u w:val="single"/>
        </w:rPr>
      </w:pPr>
    </w:p>
    <w:p w:rsidR="00AD5002" w:rsidRPr="00045F47" w:rsidRDefault="00AD5002" w:rsidP="000B316C">
      <w:pPr>
        <w:pStyle w:val="Zkladntext"/>
        <w:rPr>
          <w:rFonts w:ascii="Arial Narrow" w:hAnsi="Arial Narrow"/>
        </w:rPr>
      </w:pPr>
      <w:r w:rsidRPr="00045F47">
        <w:rPr>
          <w:rFonts w:ascii="Arial Narrow" w:hAnsi="Arial Narrow"/>
          <w:color w:val="C00000"/>
          <w:u w:val="single"/>
        </w:rPr>
        <w:t>B</w:t>
      </w:r>
      <w:r w:rsidRPr="00045F47">
        <w:rPr>
          <w:rFonts w:ascii="Arial Narrow" w:hAnsi="Arial Narrow"/>
          <w:color w:val="002060"/>
          <w:u w:val="single"/>
        </w:rPr>
        <w:t>a</w:t>
      </w:r>
      <w:r w:rsidRPr="00045F47">
        <w:rPr>
          <w:rFonts w:ascii="Arial Narrow" w:hAnsi="Arial Narrow"/>
          <w:color w:val="FFFF00"/>
          <w:u w:val="single"/>
        </w:rPr>
        <w:t>r</w:t>
      </w:r>
      <w:r w:rsidRPr="00045F47">
        <w:rPr>
          <w:rFonts w:ascii="Arial Narrow" w:hAnsi="Arial Narrow"/>
          <w:color w:val="00B050"/>
          <w:u w:val="single"/>
        </w:rPr>
        <w:t>e</w:t>
      </w:r>
      <w:r w:rsidRPr="00045F47">
        <w:rPr>
          <w:rFonts w:ascii="Arial Narrow" w:hAnsi="Arial Narrow"/>
          <w:color w:val="FF0000"/>
          <w:u w:val="single"/>
        </w:rPr>
        <w:t>v</w:t>
      </w:r>
      <w:r w:rsidRPr="00045F47">
        <w:rPr>
          <w:rFonts w:ascii="Arial Narrow" w:hAnsi="Arial Narrow"/>
          <w:color w:val="7030A0"/>
          <w:u w:val="single"/>
        </w:rPr>
        <w:t>n</w:t>
      </w:r>
      <w:r w:rsidRPr="00045F47">
        <w:rPr>
          <w:rFonts w:ascii="Arial Narrow" w:hAnsi="Arial Narrow"/>
          <w:color w:val="FFFF00"/>
          <w:u w:val="single"/>
        </w:rPr>
        <w:t xml:space="preserve">ý </w:t>
      </w:r>
      <w:r w:rsidRPr="00045F47">
        <w:rPr>
          <w:rFonts w:ascii="Arial Narrow" w:hAnsi="Arial Narrow"/>
          <w:color w:val="00B0F0"/>
          <w:u w:val="single"/>
        </w:rPr>
        <w:t>sv</w:t>
      </w:r>
      <w:r w:rsidRPr="00045F47">
        <w:rPr>
          <w:rFonts w:ascii="Arial Narrow" w:hAnsi="Arial Narrow" w:cs="Cambria"/>
          <w:color w:val="00B0F0"/>
          <w:u w:val="single"/>
        </w:rPr>
        <w:t>ě</w:t>
      </w:r>
      <w:r w:rsidRPr="00045F47">
        <w:rPr>
          <w:rFonts w:ascii="Arial Narrow" w:hAnsi="Arial Narrow"/>
          <w:color w:val="00B0F0"/>
          <w:u w:val="single"/>
        </w:rPr>
        <w:t>t</w:t>
      </w:r>
    </w:p>
    <w:p w:rsidR="00AD5002" w:rsidRPr="00045F47" w:rsidRDefault="00AD5002" w:rsidP="000B316C">
      <w:pPr>
        <w:pStyle w:val="Nadpis1"/>
        <w:jc w:val="both"/>
        <w:rPr>
          <w:rFonts w:ascii="Arial Narrow" w:hAnsi="Arial Narrow"/>
        </w:rPr>
      </w:pPr>
    </w:p>
    <w:p w:rsidR="00570BA0" w:rsidRPr="00045F47" w:rsidRDefault="00570BA0" w:rsidP="000B316C">
      <w:pPr>
        <w:jc w:val="both"/>
        <w:rPr>
          <w:rFonts w:ascii="Arial Narrow" w:hAnsi="Arial Narrow"/>
        </w:rPr>
      </w:pPr>
    </w:p>
    <w:p w:rsidR="00AD5002" w:rsidRPr="00045F47" w:rsidRDefault="00AD5002" w:rsidP="004967BA">
      <w:pPr>
        <w:rPr>
          <w:rFonts w:ascii="Arial Narrow" w:hAnsi="Arial Narrow"/>
          <w:b/>
          <w:sz w:val="56"/>
          <w:szCs w:val="56"/>
        </w:rPr>
      </w:pPr>
      <w:r w:rsidRPr="00045F47">
        <w:rPr>
          <w:rFonts w:ascii="Arial Narrow" w:hAnsi="Arial Narrow"/>
          <w:b/>
          <w:color w:val="0000FF"/>
          <w:sz w:val="56"/>
          <w:szCs w:val="56"/>
        </w:rPr>
        <w:t>MŠ Úpice, Plickova 781, 542 32 Úpice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570BA0" w:rsidRPr="00045F47" w:rsidRDefault="00570BA0" w:rsidP="000B316C">
      <w:pPr>
        <w:jc w:val="both"/>
        <w:rPr>
          <w:rFonts w:ascii="Arial Narrow" w:hAnsi="Arial Narrow"/>
        </w:rPr>
      </w:pPr>
    </w:p>
    <w:p w:rsidR="00570BA0" w:rsidRPr="00045F47" w:rsidRDefault="00570BA0" w:rsidP="000B316C">
      <w:pPr>
        <w:jc w:val="both"/>
        <w:rPr>
          <w:rFonts w:ascii="Arial Narrow" w:hAnsi="Arial Narrow"/>
        </w:rPr>
      </w:pPr>
    </w:p>
    <w:p w:rsidR="00570BA0" w:rsidRPr="00045F47" w:rsidRDefault="00570BA0" w:rsidP="000B316C">
      <w:pPr>
        <w:jc w:val="both"/>
        <w:rPr>
          <w:rFonts w:ascii="Arial Narrow" w:hAnsi="Arial Narrow"/>
        </w:rPr>
      </w:pPr>
    </w:p>
    <w:p w:rsidR="00AD5002" w:rsidRPr="00045F47" w:rsidRDefault="00570BA0" w:rsidP="000B316C">
      <w:pPr>
        <w:jc w:val="both"/>
        <w:rPr>
          <w:rFonts w:ascii="Arial Narrow" w:hAnsi="Arial Narrow"/>
          <w:color w:val="0000FF"/>
        </w:rPr>
      </w:pPr>
      <w:r w:rsidRPr="00045F47">
        <w:rPr>
          <w:rFonts w:ascii="Arial Narrow" w:hAnsi="Arial Narrow" w:cs="Cambria"/>
          <w:color w:val="0000FF"/>
        </w:rPr>
        <w:t>Č</w:t>
      </w:r>
      <w:r w:rsidRPr="00045F47">
        <w:rPr>
          <w:rFonts w:ascii="Arial Narrow" w:hAnsi="Arial Narrow"/>
          <w:color w:val="0000FF"/>
        </w:rPr>
        <w:t xml:space="preserve">. j. </w:t>
      </w:r>
      <w:r w:rsidR="00045F47" w:rsidRPr="00045F47">
        <w:rPr>
          <w:rFonts w:ascii="Arial Narrow" w:hAnsi="Arial Narrow"/>
          <w:color w:val="0000FF"/>
        </w:rPr>
        <w:t xml:space="preserve">    </w:t>
      </w:r>
      <w:r w:rsidR="005A417C">
        <w:rPr>
          <w:rFonts w:ascii="Arial Narrow" w:hAnsi="Arial Narrow"/>
          <w:color w:val="0000FF"/>
        </w:rPr>
        <w:t>136</w:t>
      </w:r>
      <w:r w:rsidR="00045F47" w:rsidRPr="00045F47">
        <w:rPr>
          <w:rFonts w:ascii="Arial Narrow" w:hAnsi="Arial Narrow"/>
          <w:color w:val="0000FF"/>
        </w:rPr>
        <w:t>/2018</w:t>
      </w:r>
    </w:p>
    <w:p w:rsidR="00AD5002" w:rsidRPr="00045F47" w:rsidRDefault="00570BA0" w:rsidP="000B316C">
      <w:pPr>
        <w:jc w:val="both"/>
        <w:rPr>
          <w:rFonts w:ascii="Arial Narrow" w:hAnsi="Arial Narrow"/>
          <w:color w:val="0000FF"/>
        </w:rPr>
      </w:pPr>
      <w:r w:rsidRPr="00045F47">
        <w:rPr>
          <w:rFonts w:ascii="Arial Narrow" w:hAnsi="Arial Narrow"/>
          <w:color w:val="0000FF"/>
        </w:rPr>
        <w:t>Ú</w:t>
      </w:r>
      <w:r w:rsidRPr="00045F47">
        <w:rPr>
          <w:rFonts w:ascii="Arial Narrow" w:hAnsi="Arial Narrow" w:cs="Cambria"/>
          <w:color w:val="0000FF"/>
        </w:rPr>
        <w:t>č</w:t>
      </w:r>
      <w:r w:rsidRPr="00045F47">
        <w:rPr>
          <w:rFonts w:ascii="Arial Narrow" w:hAnsi="Arial Narrow"/>
          <w:color w:val="0000FF"/>
        </w:rPr>
        <w:t xml:space="preserve">innost </w:t>
      </w:r>
      <w:r w:rsidR="00AD5002" w:rsidRPr="00045F47">
        <w:rPr>
          <w:rFonts w:ascii="Arial Narrow" w:hAnsi="Arial Narrow"/>
          <w:color w:val="0000FF"/>
        </w:rPr>
        <w:t>od 1.</w:t>
      </w:r>
      <w:r w:rsidRPr="00045F47">
        <w:rPr>
          <w:rFonts w:ascii="Arial Narrow" w:hAnsi="Arial Narrow"/>
          <w:color w:val="0000FF"/>
        </w:rPr>
        <w:t xml:space="preserve"> </w:t>
      </w:r>
      <w:r w:rsidR="00AD5002" w:rsidRPr="00045F47">
        <w:rPr>
          <w:rFonts w:ascii="Arial Narrow" w:hAnsi="Arial Narrow"/>
          <w:color w:val="0000FF"/>
        </w:rPr>
        <w:t>9.</w:t>
      </w:r>
      <w:r w:rsidR="00045F47" w:rsidRPr="00045F47">
        <w:rPr>
          <w:rFonts w:ascii="Arial Narrow" w:hAnsi="Arial Narrow"/>
          <w:color w:val="0000FF"/>
        </w:rPr>
        <w:t xml:space="preserve"> 2018</w:t>
      </w:r>
    </w:p>
    <w:p w:rsidR="00570BA0" w:rsidRPr="00045F47" w:rsidRDefault="00570BA0" w:rsidP="000B316C">
      <w:pPr>
        <w:jc w:val="both"/>
        <w:rPr>
          <w:rFonts w:ascii="Arial Narrow" w:hAnsi="Arial Narrow"/>
          <w:color w:val="0000FF"/>
        </w:rPr>
      </w:pPr>
      <w:r w:rsidRPr="00045F47">
        <w:rPr>
          <w:rFonts w:ascii="Arial Narrow" w:hAnsi="Arial Narrow"/>
          <w:color w:val="0000FF"/>
        </w:rPr>
        <w:t>Zpracoval: Bc. Jit</w:t>
      </w:r>
      <w:r w:rsidRPr="00045F47">
        <w:rPr>
          <w:rFonts w:ascii="Arial Narrow" w:hAnsi="Arial Narrow" w:cs="Cambria"/>
          <w:color w:val="0000FF"/>
        </w:rPr>
        <w:t>ř</w:t>
      </w:r>
      <w:r w:rsidRPr="00045F47">
        <w:rPr>
          <w:rFonts w:ascii="Arial Narrow" w:hAnsi="Arial Narrow"/>
          <w:color w:val="0000FF"/>
        </w:rPr>
        <w:t>enka Zvelebilov</w:t>
      </w:r>
      <w:r w:rsidRPr="00045F47">
        <w:rPr>
          <w:rFonts w:ascii="Arial Narrow" w:hAnsi="Arial Narrow" w:cs="Bodoni MT Black"/>
          <w:color w:val="0000FF"/>
        </w:rPr>
        <w:t>á</w:t>
      </w:r>
      <w:r w:rsidRPr="00045F47">
        <w:rPr>
          <w:rFonts w:ascii="Arial Narrow" w:hAnsi="Arial Narrow"/>
          <w:color w:val="0000FF"/>
        </w:rPr>
        <w:t xml:space="preserve"> a kolektiv M</w:t>
      </w:r>
      <w:r w:rsidRPr="00045F47">
        <w:rPr>
          <w:rFonts w:ascii="Arial Narrow" w:hAnsi="Arial Narrow" w:cs="Bodoni MT Black"/>
          <w:color w:val="0000FF"/>
        </w:rPr>
        <w:t>Š</w:t>
      </w:r>
    </w:p>
    <w:p w:rsidR="00570BA0" w:rsidRPr="00045F47" w:rsidRDefault="00570BA0" w:rsidP="000B316C">
      <w:pPr>
        <w:jc w:val="both"/>
        <w:rPr>
          <w:rFonts w:ascii="Arial Narrow" w:hAnsi="Arial Narrow"/>
          <w:b/>
          <w:bCs/>
          <w:sz w:val="44"/>
        </w:rPr>
      </w:pPr>
    </w:p>
    <w:p w:rsidR="001F4C8E" w:rsidRPr="00CA58F4" w:rsidRDefault="001F4C8E" w:rsidP="000B316C">
      <w:pPr>
        <w:pStyle w:val="Nadpisobsahu"/>
        <w:jc w:val="both"/>
      </w:pPr>
      <w:r w:rsidRPr="00045F47">
        <w:rPr>
          <w:rFonts w:ascii="Arial Narrow" w:hAnsi="Arial Narrow"/>
        </w:rPr>
        <w:lastRenderedPageBreak/>
        <w:t>Obsah</w:t>
      </w:r>
    </w:p>
    <w:p w:rsidR="00CA58F4" w:rsidRDefault="001F4C8E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r w:rsidRPr="00045F47">
        <w:rPr>
          <w:rFonts w:ascii="Arial Narrow" w:hAnsi="Arial Narrow"/>
        </w:rPr>
        <w:fldChar w:fldCharType="begin"/>
      </w:r>
      <w:r w:rsidRPr="00045F47">
        <w:rPr>
          <w:rFonts w:ascii="Arial Narrow" w:hAnsi="Arial Narrow"/>
        </w:rPr>
        <w:instrText xml:space="preserve"> TOC \o "1-3" \h \z \u </w:instrText>
      </w:r>
      <w:r w:rsidRPr="00045F47">
        <w:rPr>
          <w:rFonts w:ascii="Arial Narrow" w:hAnsi="Arial Narrow"/>
        </w:rPr>
        <w:fldChar w:fldCharType="separate"/>
      </w:r>
      <w:hyperlink w:anchor="_Toc519584661" w:history="1">
        <w:r w:rsidR="00CA58F4" w:rsidRPr="00D80C41">
          <w:rPr>
            <w:rStyle w:val="Hypertextovodkaz"/>
            <w:rFonts w:ascii="Arial Narrow" w:hAnsi="Arial Narrow"/>
            <w:noProof/>
          </w:rPr>
          <w:t>1.</w:t>
        </w:r>
        <w:r w:rsidR="00CA58F4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A58F4" w:rsidRPr="00D80C41">
          <w:rPr>
            <w:rStyle w:val="Hypertextovodkaz"/>
            <w:rFonts w:ascii="Arial Narrow" w:hAnsi="Arial Narrow"/>
            <w:noProof/>
          </w:rPr>
          <w:t>Identifika</w:t>
        </w:r>
        <w:r w:rsidR="00CA58F4" w:rsidRPr="00D80C41">
          <w:rPr>
            <w:rStyle w:val="Hypertextovodkaz"/>
            <w:rFonts w:ascii="Arial Narrow" w:hAnsi="Arial Narrow" w:cs="Cambria"/>
            <w:noProof/>
          </w:rPr>
          <w:t>č</w:t>
        </w:r>
        <w:r w:rsidR="00CA58F4" w:rsidRPr="00D80C41">
          <w:rPr>
            <w:rStyle w:val="Hypertextovodkaz"/>
            <w:rFonts w:ascii="Arial Narrow" w:hAnsi="Arial Narrow"/>
            <w:noProof/>
          </w:rPr>
          <w:t>n</w:t>
        </w:r>
        <w:r w:rsidR="00CA58F4" w:rsidRPr="00D80C41">
          <w:rPr>
            <w:rStyle w:val="Hypertextovodkaz"/>
            <w:rFonts w:ascii="Arial Narrow" w:hAnsi="Arial Narrow" w:cs="Bodoni MT Black"/>
            <w:noProof/>
          </w:rPr>
          <w:t>í</w:t>
        </w:r>
        <w:r w:rsidR="00CA58F4" w:rsidRPr="00D80C41">
          <w:rPr>
            <w:rStyle w:val="Hypertextovodkaz"/>
            <w:rFonts w:ascii="Arial Narrow" w:hAnsi="Arial Narrow"/>
            <w:noProof/>
          </w:rPr>
          <w:t xml:space="preserve"> </w:t>
        </w:r>
        <w:r w:rsidR="00CA58F4" w:rsidRPr="00D80C41">
          <w:rPr>
            <w:rStyle w:val="Hypertextovodkaz"/>
            <w:rFonts w:ascii="Arial Narrow" w:hAnsi="Arial Narrow" w:cs="Bodoni MT Black"/>
            <w:noProof/>
          </w:rPr>
          <w:t>ú</w:t>
        </w:r>
        <w:r w:rsidR="00CA58F4" w:rsidRPr="00D80C41">
          <w:rPr>
            <w:rStyle w:val="Hypertextovodkaz"/>
            <w:rFonts w:ascii="Arial Narrow" w:hAnsi="Arial Narrow"/>
            <w:noProof/>
          </w:rPr>
          <w:t>daje</w:t>
        </w:r>
        <w:r w:rsidR="00CA58F4">
          <w:rPr>
            <w:noProof/>
            <w:webHidden/>
          </w:rPr>
          <w:tab/>
        </w:r>
        <w:r w:rsidR="00CA58F4">
          <w:rPr>
            <w:noProof/>
            <w:webHidden/>
          </w:rPr>
          <w:fldChar w:fldCharType="begin"/>
        </w:r>
        <w:r w:rsidR="00CA58F4">
          <w:rPr>
            <w:noProof/>
            <w:webHidden/>
          </w:rPr>
          <w:instrText xml:space="preserve"> PAGEREF _Toc519584661 \h </w:instrText>
        </w:r>
        <w:r w:rsidR="00CA58F4">
          <w:rPr>
            <w:noProof/>
            <w:webHidden/>
          </w:rPr>
        </w:r>
        <w:r w:rsidR="00CA58F4">
          <w:rPr>
            <w:noProof/>
            <w:webHidden/>
          </w:rPr>
          <w:fldChar w:fldCharType="separate"/>
        </w:r>
        <w:r w:rsidR="0097457C">
          <w:rPr>
            <w:noProof/>
            <w:webHidden/>
          </w:rPr>
          <w:t>3</w:t>
        </w:r>
        <w:r w:rsidR="00CA58F4">
          <w:rPr>
            <w:noProof/>
            <w:webHidden/>
          </w:rPr>
          <w:fldChar w:fldCharType="end"/>
        </w:r>
      </w:hyperlink>
    </w:p>
    <w:p w:rsidR="00CA58F4" w:rsidRDefault="00CA58F4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19584662" w:history="1">
        <w:r w:rsidRPr="00D80C41">
          <w:rPr>
            <w:rStyle w:val="Hypertextovodkaz"/>
            <w:rFonts w:ascii="Arial Narrow" w:hAnsi="Arial Narrow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Pr="00D80C41">
          <w:rPr>
            <w:rStyle w:val="Hypertextovodkaz"/>
            <w:rFonts w:ascii="Arial Narrow" w:hAnsi="Arial Narrow"/>
            <w:noProof/>
          </w:rPr>
          <w:t>Filozofie a vize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_Toc519584662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57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A58F4" w:rsidRDefault="00CA58F4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19584663" w:history="1">
        <w:r w:rsidRPr="00D80C41">
          <w:rPr>
            <w:rStyle w:val="Hypertextovodkaz"/>
            <w:rFonts w:ascii="Arial Narrow" w:hAnsi="Arial Narrow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Pr="00D80C41">
          <w:rPr>
            <w:rStyle w:val="Hypertextovodkaz"/>
            <w:rFonts w:ascii="Arial Narrow" w:hAnsi="Arial Narrow"/>
            <w:noProof/>
          </w:rPr>
          <w:t>Historie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_Toc519584663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57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A58F4" w:rsidRDefault="00CA58F4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19584664" w:history="1">
        <w:r w:rsidRPr="00D80C41">
          <w:rPr>
            <w:rStyle w:val="Hypertextovodkaz"/>
            <w:rFonts w:ascii="Arial Narrow" w:hAnsi="Arial Narrow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Pr="00D80C41">
          <w:rPr>
            <w:rStyle w:val="Hypertextovodkaz"/>
            <w:rFonts w:ascii="Arial Narrow" w:hAnsi="Arial Narrow"/>
            <w:noProof/>
          </w:rPr>
          <w:t>Obecná charakteristika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_Toc519584664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57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A58F4" w:rsidRDefault="00CA58F4">
      <w:pPr>
        <w:pStyle w:val="Obsah2"/>
        <w:rPr>
          <w:rFonts w:asciiTheme="minorHAnsi" w:eastAsiaTheme="minorEastAsia" w:hAnsiTheme="minorHAnsi" w:cstheme="minorBidi"/>
          <w:bCs w:val="0"/>
          <w:sz w:val="22"/>
          <w:szCs w:val="22"/>
          <w:lang w:eastAsia="cs-CZ"/>
        </w:rPr>
      </w:pPr>
      <w:hyperlink w:anchor="_Toc519584665" w:history="1">
        <w:r w:rsidRPr="00CA58F4">
          <w:rPr>
            <w:rStyle w:val="Hypertextovodkaz"/>
            <w:rFonts w:ascii="Arial Narrow" w:hAnsi="Arial Narrow"/>
          </w:rPr>
          <w:t>a) V</w:t>
        </w:r>
        <w:r w:rsidRPr="00CA58F4">
          <w:rPr>
            <w:rStyle w:val="Hypertextovodkaz"/>
            <w:rFonts w:ascii="Arial Narrow" w:hAnsi="Arial Narrow" w:cs="Cambria"/>
          </w:rPr>
          <w:t>ě</w:t>
        </w:r>
        <w:r w:rsidRPr="00CA58F4">
          <w:rPr>
            <w:rStyle w:val="Hypertextovodkaz"/>
            <w:rFonts w:ascii="Arial Narrow" w:hAnsi="Arial Narrow"/>
          </w:rPr>
          <w:t>cn</w:t>
        </w:r>
        <w:r w:rsidRPr="00CA58F4">
          <w:rPr>
            <w:rStyle w:val="Hypertextovodkaz"/>
            <w:rFonts w:ascii="Arial Narrow" w:hAnsi="Arial Narrow" w:cs="Bodoni MT Black"/>
          </w:rPr>
          <w:t>é</w:t>
        </w:r>
        <w:r w:rsidRPr="00CA58F4">
          <w:rPr>
            <w:rStyle w:val="Hypertextovodkaz"/>
            <w:rFonts w:ascii="Arial Narrow" w:hAnsi="Arial Narrow"/>
          </w:rPr>
          <w:t xml:space="preserve"> podm</w:t>
        </w:r>
        <w:r w:rsidRPr="00CA58F4">
          <w:rPr>
            <w:rStyle w:val="Hypertextovodkaz"/>
            <w:rFonts w:ascii="Arial Narrow" w:hAnsi="Arial Narrow" w:cs="Bodoni MT Black"/>
          </w:rPr>
          <w:t>í</w:t>
        </w:r>
        <w:r w:rsidRPr="00CA58F4">
          <w:rPr>
            <w:rStyle w:val="Hypertextovodkaz"/>
            <w:rFonts w:ascii="Arial Narrow" w:hAnsi="Arial Narrow"/>
          </w:rPr>
          <w:t>nky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_Toc519584665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7457C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CA58F4" w:rsidRDefault="00CA58F4">
      <w:pPr>
        <w:pStyle w:val="Obsah2"/>
        <w:rPr>
          <w:rFonts w:asciiTheme="minorHAnsi" w:eastAsiaTheme="minorEastAsia" w:hAnsiTheme="minorHAnsi" w:cstheme="minorBidi"/>
          <w:bCs w:val="0"/>
          <w:sz w:val="22"/>
          <w:szCs w:val="22"/>
          <w:lang w:eastAsia="cs-CZ"/>
        </w:rPr>
      </w:pPr>
      <w:hyperlink w:anchor="_Toc519584666" w:history="1">
        <w:r w:rsidRPr="00D80C41">
          <w:rPr>
            <w:rStyle w:val="Hypertextovodkaz"/>
            <w:rFonts w:ascii="Arial Narrow" w:hAnsi="Arial Narrow"/>
          </w:rPr>
          <w:t>b) Životospráva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_Toc519584666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7457C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CA58F4" w:rsidRDefault="00CA58F4">
      <w:pPr>
        <w:pStyle w:val="Obsah2"/>
        <w:rPr>
          <w:rFonts w:asciiTheme="minorHAnsi" w:eastAsiaTheme="minorEastAsia" w:hAnsiTheme="minorHAnsi" w:cstheme="minorBidi"/>
          <w:bCs w:val="0"/>
          <w:sz w:val="22"/>
          <w:szCs w:val="22"/>
          <w:lang w:eastAsia="cs-CZ"/>
        </w:rPr>
      </w:pPr>
      <w:hyperlink w:anchor="_Toc519584667" w:history="1">
        <w:r w:rsidRPr="00D80C41">
          <w:rPr>
            <w:rStyle w:val="Hypertextovodkaz"/>
            <w:rFonts w:ascii="Arial Narrow" w:hAnsi="Arial Narrow"/>
          </w:rPr>
          <w:t>d) Organizace chodu školy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_Toc519584667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7457C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CA58F4" w:rsidRDefault="00CA58F4">
      <w:pPr>
        <w:pStyle w:val="Obsah2"/>
        <w:rPr>
          <w:rFonts w:asciiTheme="minorHAnsi" w:eastAsiaTheme="minorEastAsia" w:hAnsiTheme="minorHAnsi" w:cstheme="minorBidi"/>
          <w:bCs w:val="0"/>
          <w:sz w:val="22"/>
          <w:szCs w:val="22"/>
          <w:lang w:eastAsia="cs-CZ"/>
        </w:rPr>
      </w:pPr>
      <w:hyperlink w:anchor="_Toc519584668" w:history="1">
        <w:r w:rsidRPr="00D80C41">
          <w:rPr>
            <w:rStyle w:val="Hypertextovodkaz"/>
            <w:rFonts w:ascii="Arial Narrow" w:hAnsi="Arial Narrow"/>
          </w:rPr>
          <w:t xml:space="preserve">e) Podmínky </w:t>
        </w:r>
        <w:r w:rsidRPr="00D80C41">
          <w:rPr>
            <w:rStyle w:val="Hypertextovodkaz"/>
            <w:rFonts w:ascii="Arial Narrow" w:hAnsi="Arial Narrow" w:cs="Cambria"/>
          </w:rPr>
          <w:t>ř</w:t>
        </w:r>
        <w:r w:rsidRPr="00D80C41">
          <w:rPr>
            <w:rStyle w:val="Hypertextovodkaz"/>
            <w:rFonts w:ascii="Arial Narrow" w:hAnsi="Arial Narrow" w:cs="Bodoni MT Black"/>
          </w:rPr>
          <w:t>í</w:t>
        </w:r>
        <w:r w:rsidRPr="00D80C41">
          <w:rPr>
            <w:rStyle w:val="Hypertextovodkaz"/>
            <w:rFonts w:ascii="Arial Narrow" w:hAnsi="Arial Narrow"/>
          </w:rPr>
          <w:t>zen</w:t>
        </w:r>
        <w:r w:rsidRPr="00D80C41">
          <w:rPr>
            <w:rStyle w:val="Hypertextovodkaz"/>
            <w:rFonts w:ascii="Arial Narrow" w:hAnsi="Arial Narrow" w:cs="Bodoni MT Black"/>
          </w:rPr>
          <w:t>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_Toc519584668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7457C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CA58F4" w:rsidRDefault="00CA58F4">
      <w:pPr>
        <w:pStyle w:val="Obsah2"/>
        <w:rPr>
          <w:rFonts w:asciiTheme="minorHAnsi" w:eastAsiaTheme="minorEastAsia" w:hAnsiTheme="minorHAnsi" w:cstheme="minorBidi"/>
          <w:bCs w:val="0"/>
          <w:sz w:val="22"/>
          <w:szCs w:val="22"/>
          <w:lang w:eastAsia="cs-CZ"/>
        </w:rPr>
      </w:pPr>
      <w:hyperlink w:anchor="_Toc519584669" w:history="1">
        <w:r w:rsidRPr="00D80C41">
          <w:rPr>
            <w:rStyle w:val="Hypertextovodkaz"/>
            <w:rFonts w:ascii="Arial Narrow" w:hAnsi="Arial Narrow"/>
          </w:rPr>
          <w:t>f) Personální a pedagogické zajišt</w:t>
        </w:r>
        <w:r w:rsidRPr="00D80C41">
          <w:rPr>
            <w:rStyle w:val="Hypertextovodkaz"/>
            <w:rFonts w:ascii="Arial Narrow" w:hAnsi="Arial Narrow" w:cs="Cambria"/>
          </w:rPr>
          <w:t>ě</w:t>
        </w:r>
        <w:r w:rsidRPr="00D80C41">
          <w:rPr>
            <w:rStyle w:val="Hypertextovodkaz"/>
            <w:rFonts w:ascii="Arial Narrow" w:hAnsi="Arial Narrow"/>
          </w:rPr>
          <w:t>n</w:t>
        </w:r>
        <w:r w:rsidRPr="00D80C41">
          <w:rPr>
            <w:rStyle w:val="Hypertextovodkaz"/>
            <w:rFonts w:ascii="Arial Narrow" w:hAnsi="Arial Narrow" w:cs="Bodoni MT Black"/>
          </w:rPr>
          <w:t>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_Toc519584669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7457C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A58F4" w:rsidRDefault="00CA58F4">
      <w:pPr>
        <w:pStyle w:val="Obsah2"/>
        <w:rPr>
          <w:rFonts w:asciiTheme="minorHAnsi" w:eastAsiaTheme="minorEastAsia" w:hAnsiTheme="minorHAnsi" w:cstheme="minorBidi"/>
          <w:bCs w:val="0"/>
          <w:sz w:val="22"/>
          <w:szCs w:val="22"/>
          <w:lang w:eastAsia="cs-CZ"/>
        </w:rPr>
      </w:pPr>
      <w:hyperlink w:anchor="_Toc519584670" w:history="1">
        <w:r w:rsidRPr="00D80C41">
          <w:rPr>
            <w:rStyle w:val="Hypertextovodkaz"/>
            <w:rFonts w:ascii="Arial Narrow" w:hAnsi="Arial Narrow"/>
          </w:rPr>
          <w:t>Osobnost u</w:t>
        </w:r>
        <w:r w:rsidRPr="00D80C41">
          <w:rPr>
            <w:rStyle w:val="Hypertextovodkaz"/>
            <w:rFonts w:ascii="Arial Narrow" w:hAnsi="Arial Narrow" w:cs="Cambria"/>
          </w:rPr>
          <w:t>č</w:t>
        </w:r>
        <w:r w:rsidRPr="00D80C41">
          <w:rPr>
            <w:rStyle w:val="Hypertextovodkaz"/>
            <w:rFonts w:ascii="Arial Narrow" w:hAnsi="Arial Narrow"/>
          </w:rPr>
          <w:t>itelky na</w:t>
        </w:r>
        <w:r w:rsidRPr="00D80C41">
          <w:rPr>
            <w:rStyle w:val="Hypertextovodkaz"/>
            <w:rFonts w:ascii="Arial Narrow" w:hAnsi="Arial Narrow" w:cs="Bodoni MT Black"/>
          </w:rPr>
          <w:t>ší</w:t>
        </w:r>
        <w:r w:rsidRPr="00D80C41">
          <w:rPr>
            <w:rStyle w:val="Hypertextovodkaz"/>
            <w:rFonts w:ascii="Arial Narrow" w:hAnsi="Arial Narrow"/>
          </w:rPr>
          <w:t xml:space="preserve"> </w:t>
        </w:r>
        <w:r w:rsidRPr="00D80C41">
          <w:rPr>
            <w:rStyle w:val="Hypertextovodkaz"/>
            <w:rFonts w:ascii="Arial Narrow" w:hAnsi="Arial Narrow" w:cs="Bodoni MT Black"/>
          </w:rPr>
          <w:t>š</w:t>
        </w:r>
        <w:r w:rsidRPr="00D80C41">
          <w:rPr>
            <w:rStyle w:val="Hypertextovodkaz"/>
            <w:rFonts w:ascii="Arial Narrow" w:hAnsi="Arial Narrow"/>
          </w:rPr>
          <w:t>koly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_Toc519584670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7457C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CA58F4" w:rsidRDefault="00CA58F4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19584671" w:history="1">
        <w:r w:rsidRPr="00D80C41">
          <w:rPr>
            <w:rStyle w:val="Hypertextovodkaz"/>
            <w:rFonts w:ascii="Arial Narrow" w:hAnsi="Arial Narrow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Pr="00D80C41">
          <w:rPr>
            <w:rStyle w:val="Hypertextovodkaz"/>
            <w:rFonts w:ascii="Arial Narrow" w:hAnsi="Arial Narrow"/>
            <w:noProof/>
          </w:rPr>
          <w:t>Charakteristika vzdělávacího programu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_Toc519584671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57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A58F4" w:rsidRDefault="00CA58F4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19584672" w:history="1">
        <w:r w:rsidRPr="00D80C41">
          <w:rPr>
            <w:rStyle w:val="Hypertextovodkaz"/>
            <w:rFonts w:ascii="Arial Narrow" w:hAnsi="Arial Narrow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Pr="00D80C41">
          <w:rPr>
            <w:rStyle w:val="Hypertextovodkaz"/>
            <w:rFonts w:ascii="Arial Narrow" w:hAnsi="Arial Narrow"/>
            <w:noProof/>
          </w:rPr>
          <w:t>Vzdělávání žáků se speciálními vzdělávacími potřebami a dětí nadaných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_Toc519584672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57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A58F4" w:rsidRDefault="00CA58F4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19584673" w:history="1">
        <w:r w:rsidRPr="00D80C41">
          <w:rPr>
            <w:rStyle w:val="Hypertextovodkaz"/>
            <w:rFonts w:ascii="Arial Narrow" w:hAnsi="Arial Narrow"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Pr="00D80C41">
          <w:rPr>
            <w:rStyle w:val="Hypertextovodkaz"/>
            <w:rFonts w:ascii="Arial Narrow" w:hAnsi="Arial Narrow"/>
            <w:noProof/>
          </w:rPr>
          <w:t>Obsah vzdělávání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_Toc519584673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57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A58F4" w:rsidRDefault="00CA58F4">
      <w:pPr>
        <w:pStyle w:val="Obsah2"/>
        <w:rPr>
          <w:rFonts w:asciiTheme="minorHAnsi" w:eastAsiaTheme="minorEastAsia" w:hAnsiTheme="minorHAnsi" w:cstheme="minorBidi"/>
          <w:bCs w:val="0"/>
          <w:sz w:val="22"/>
          <w:szCs w:val="22"/>
          <w:lang w:eastAsia="cs-CZ"/>
        </w:rPr>
      </w:pPr>
      <w:hyperlink w:anchor="_Toc519584674" w:history="1">
        <w:r w:rsidRPr="00D80C41">
          <w:rPr>
            <w:rStyle w:val="Hypertextovodkaz"/>
            <w:rFonts w:ascii="Arial Narrow" w:hAnsi="Arial Narrow"/>
          </w:rPr>
          <w:t>Integrované bloky: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_Toc519584674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7457C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CA58F4" w:rsidRDefault="00CA58F4">
      <w:pPr>
        <w:pStyle w:val="Obsah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19584675" w:history="1">
        <w:r w:rsidRPr="00D80C41">
          <w:rPr>
            <w:rStyle w:val="Hypertextovodkaz"/>
            <w:rFonts w:ascii="Arial Narrow" w:hAnsi="Arial Narrow"/>
            <w:noProof/>
          </w:rPr>
          <w:t>BAREVNÝ SV</w:t>
        </w:r>
        <w:r w:rsidRPr="00D80C41">
          <w:rPr>
            <w:rStyle w:val="Hypertextovodkaz"/>
            <w:rFonts w:ascii="Arial Narrow" w:hAnsi="Arial Narrow" w:cs="Cambria"/>
            <w:noProof/>
          </w:rPr>
          <w:t>Ě</w:t>
        </w:r>
        <w:r w:rsidRPr="00D80C41">
          <w:rPr>
            <w:rStyle w:val="Hypertextovodkaz"/>
            <w:rFonts w:ascii="Arial Narrow" w:hAnsi="Arial Narrow"/>
            <w:noProof/>
          </w:rPr>
          <w:t>T P</w:t>
        </w:r>
        <w:r w:rsidRPr="00D80C41">
          <w:rPr>
            <w:rStyle w:val="Hypertextovodkaz"/>
            <w:rFonts w:ascii="Arial Narrow" w:hAnsi="Arial Narrow" w:cs="Cambria"/>
            <w:noProof/>
          </w:rPr>
          <w:t>Ř</w:t>
        </w:r>
        <w:r w:rsidRPr="00D80C41">
          <w:rPr>
            <w:rStyle w:val="Hypertextovodkaz"/>
            <w:rFonts w:ascii="Arial Narrow" w:hAnsi="Arial Narrow" w:cs="Bodoni MT Black"/>
            <w:noProof/>
          </w:rPr>
          <w:t>Í</w:t>
        </w:r>
        <w:r w:rsidRPr="00D80C41">
          <w:rPr>
            <w:rStyle w:val="Hypertextovodkaz"/>
            <w:rFonts w:ascii="Arial Narrow" w:hAnsi="Arial Narrow"/>
            <w:noProof/>
          </w:rPr>
          <w:t>RODY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_Toc519584675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57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A58F4" w:rsidRDefault="00CA58F4">
      <w:pPr>
        <w:pStyle w:val="Obsah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19584676" w:history="1">
        <w:r w:rsidRPr="00D80C41">
          <w:rPr>
            <w:rStyle w:val="Hypertextovodkaz"/>
            <w:rFonts w:ascii="Arial Narrow" w:hAnsi="Arial Narrow"/>
            <w:noProof/>
          </w:rPr>
          <w:t>BAREVNÝ SV</w:t>
        </w:r>
        <w:r w:rsidRPr="00D80C41">
          <w:rPr>
            <w:rStyle w:val="Hypertextovodkaz"/>
            <w:rFonts w:ascii="Arial Narrow" w:hAnsi="Arial Narrow" w:cs="Cambria"/>
            <w:noProof/>
          </w:rPr>
          <w:t>Ě</w:t>
        </w:r>
        <w:r w:rsidRPr="00D80C41">
          <w:rPr>
            <w:rStyle w:val="Hypertextovodkaz"/>
            <w:rFonts w:ascii="Arial Narrow" w:hAnsi="Arial Narrow"/>
            <w:noProof/>
          </w:rPr>
          <w:t>T V</w:t>
        </w:r>
        <w:r w:rsidRPr="00D80C41">
          <w:rPr>
            <w:rStyle w:val="Hypertextovodkaz"/>
            <w:rFonts w:ascii="Arial Narrow" w:hAnsi="Arial Narrow" w:cs="Cambria"/>
            <w:noProof/>
          </w:rPr>
          <w:t>Ě</w:t>
        </w:r>
        <w:r w:rsidRPr="00D80C41">
          <w:rPr>
            <w:rStyle w:val="Hypertextovodkaz"/>
            <w:rFonts w:ascii="Arial Narrow" w:hAnsi="Arial Narrow"/>
            <w:noProof/>
          </w:rPr>
          <w:t>C</w:t>
        </w:r>
        <w:r w:rsidRPr="00D80C41">
          <w:rPr>
            <w:rStyle w:val="Hypertextovodkaz"/>
            <w:rFonts w:ascii="Arial Narrow" w:hAnsi="Arial Narrow" w:cs="Bodoni MT Black"/>
            <w:noProof/>
          </w:rPr>
          <w:t>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_Toc519584676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57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A58F4" w:rsidRDefault="00CA58F4">
      <w:pPr>
        <w:pStyle w:val="Obsah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19584677" w:history="1">
        <w:r w:rsidRPr="00D80C41">
          <w:rPr>
            <w:rStyle w:val="Hypertextovodkaz"/>
            <w:rFonts w:ascii="Arial Narrow" w:hAnsi="Arial Narrow"/>
            <w:noProof/>
          </w:rPr>
          <w:t>BAREVNÝ SV</w:t>
        </w:r>
        <w:r w:rsidRPr="00D80C41">
          <w:rPr>
            <w:rStyle w:val="Hypertextovodkaz"/>
            <w:rFonts w:ascii="Arial Narrow" w:hAnsi="Arial Narrow" w:cs="Cambria"/>
            <w:noProof/>
          </w:rPr>
          <w:t>Ě</w:t>
        </w:r>
        <w:r w:rsidRPr="00D80C41">
          <w:rPr>
            <w:rStyle w:val="Hypertextovodkaz"/>
            <w:rFonts w:ascii="Arial Narrow" w:hAnsi="Arial Narrow"/>
            <w:noProof/>
          </w:rPr>
          <w:t>T LID</w:t>
        </w:r>
        <w:r w:rsidRPr="00D80C41">
          <w:rPr>
            <w:rStyle w:val="Hypertextovodkaz"/>
            <w:rFonts w:ascii="Arial Narrow" w:hAnsi="Arial Narrow" w:cs="Bodoni MT Black"/>
            <w:noProof/>
          </w:rPr>
          <w:t>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_Toc519584677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57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A58F4" w:rsidRDefault="00CA58F4">
      <w:pPr>
        <w:pStyle w:val="Obsah2"/>
        <w:rPr>
          <w:rFonts w:asciiTheme="minorHAnsi" w:eastAsiaTheme="minorEastAsia" w:hAnsiTheme="minorHAnsi" w:cstheme="minorBidi"/>
          <w:bCs w:val="0"/>
          <w:sz w:val="22"/>
          <w:szCs w:val="22"/>
          <w:lang w:eastAsia="cs-CZ"/>
        </w:rPr>
      </w:pPr>
      <w:hyperlink w:anchor="_Toc519584678" w:history="1">
        <w:r w:rsidRPr="00D80C41">
          <w:rPr>
            <w:rStyle w:val="Hypertextovodkaz"/>
            <w:rFonts w:ascii="Arial Narrow" w:hAnsi="Arial Narrow"/>
          </w:rPr>
          <w:t>Formy a metody vzd</w:t>
        </w:r>
        <w:r w:rsidRPr="00D80C41">
          <w:rPr>
            <w:rStyle w:val="Hypertextovodkaz"/>
            <w:rFonts w:ascii="Arial Narrow" w:hAnsi="Arial Narrow" w:cs="Cambria"/>
          </w:rPr>
          <w:t>ě</w:t>
        </w:r>
        <w:r w:rsidRPr="00D80C41">
          <w:rPr>
            <w:rStyle w:val="Hypertextovodkaz"/>
            <w:rFonts w:ascii="Arial Narrow" w:hAnsi="Arial Narrow"/>
          </w:rPr>
          <w:t>l</w:t>
        </w:r>
        <w:r w:rsidRPr="00D80C41">
          <w:rPr>
            <w:rStyle w:val="Hypertextovodkaz"/>
            <w:rFonts w:ascii="Arial Narrow" w:hAnsi="Arial Narrow" w:cs="Bodoni MT Black"/>
          </w:rPr>
          <w:t>á</w:t>
        </w:r>
        <w:r w:rsidRPr="00D80C41">
          <w:rPr>
            <w:rStyle w:val="Hypertextovodkaz"/>
            <w:rFonts w:ascii="Arial Narrow" w:hAnsi="Arial Narrow"/>
          </w:rPr>
          <w:t>vac</w:t>
        </w:r>
        <w:r w:rsidRPr="00D80C41">
          <w:rPr>
            <w:rStyle w:val="Hypertextovodkaz"/>
            <w:rFonts w:ascii="Arial Narrow" w:hAnsi="Arial Narrow" w:cs="Bodoni MT Black"/>
          </w:rPr>
          <w:t>í</w:t>
        </w:r>
        <w:r w:rsidRPr="00D80C41">
          <w:rPr>
            <w:rStyle w:val="Hypertextovodkaz"/>
            <w:rFonts w:ascii="Arial Narrow" w:hAnsi="Arial Narrow"/>
          </w:rPr>
          <w:t xml:space="preserve"> pr</w:t>
        </w:r>
        <w:r w:rsidRPr="00D80C41">
          <w:rPr>
            <w:rStyle w:val="Hypertextovodkaz"/>
            <w:rFonts w:ascii="Arial Narrow" w:hAnsi="Arial Narrow" w:cs="Bodoni MT Black"/>
          </w:rPr>
          <w:t>á</w:t>
        </w:r>
        <w:r w:rsidRPr="00D80C41">
          <w:rPr>
            <w:rStyle w:val="Hypertextovodkaz"/>
            <w:rFonts w:ascii="Arial Narrow" w:hAnsi="Arial Narrow"/>
          </w:rPr>
          <w:t>ce v M</w:t>
        </w:r>
        <w:r w:rsidRPr="00D80C41">
          <w:rPr>
            <w:rStyle w:val="Hypertextovodkaz"/>
            <w:rFonts w:ascii="Arial Narrow" w:hAnsi="Arial Narrow" w:cs="Bodoni MT Black"/>
          </w:rPr>
          <w:t>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_Toc519584678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7457C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CA58F4" w:rsidRDefault="00CA58F4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19584679" w:history="1">
        <w:r w:rsidRPr="00D80C41">
          <w:rPr>
            <w:rStyle w:val="Hypertextovodkaz"/>
            <w:rFonts w:ascii="Arial Narrow" w:hAnsi="Arial Narrow"/>
            <w:noProof/>
          </w:rPr>
          <w:t>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Pr="00D80C41">
          <w:rPr>
            <w:rStyle w:val="Hypertextovodkaz"/>
            <w:rFonts w:ascii="Arial Narrow" w:hAnsi="Arial Narrow"/>
            <w:noProof/>
          </w:rPr>
          <w:t>EVALUAČNÍ SYSTÉM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_Toc519584679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57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A58F4" w:rsidRDefault="00CA58F4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19584680" w:history="1">
        <w:r w:rsidRPr="00D80C41">
          <w:rPr>
            <w:rStyle w:val="Hypertextovodkaz"/>
            <w:rFonts w:ascii="Arial Narrow" w:hAnsi="Arial Narrow"/>
            <w:noProof/>
          </w:rPr>
          <w:t>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Pr="00D80C41">
          <w:rPr>
            <w:rStyle w:val="Hypertextovodkaz"/>
            <w:rFonts w:ascii="Arial Narrow" w:hAnsi="Arial Narrow"/>
            <w:noProof/>
          </w:rPr>
          <w:t>Spoluúčast rodičů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_Toc519584680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57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1F4C8E" w:rsidRPr="00045F47" w:rsidRDefault="001F4C8E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  <w:b/>
          <w:bCs/>
        </w:rPr>
        <w:fldChar w:fldCharType="end"/>
      </w:r>
    </w:p>
    <w:p w:rsidR="00F602DB" w:rsidRPr="00045F47" w:rsidRDefault="00F602DB" w:rsidP="000B316C">
      <w:pPr>
        <w:jc w:val="both"/>
        <w:rPr>
          <w:rFonts w:ascii="Arial Narrow" w:hAnsi="Arial Narrow"/>
          <w:b/>
          <w:bCs/>
          <w:sz w:val="44"/>
        </w:rPr>
      </w:pPr>
    </w:p>
    <w:p w:rsidR="00F602DB" w:rsidRPr="00045F47" w:rsidRDefault="00F602DB" w:rsidP="000B316C">
      <w:pPr>
        <w:jc w:val="both"/>
        <w:rPr>
          <w:rFonts w:ascii="Arial Narrow" w:hAnsi="Arial Narrow"/>
          <w:b/>
          <w:bCs/>
          <w:sz w:val="44"/>
        </w:rPr>
      </w:pPr>
    </w:p>
    <w:p w:rsidR="00F602DB" w:rsidRPr="00045F47" w:rsidRDefault="00F602DB" w:rsidP="000B316C">
      <w:pPr>
        <w:jc w:val="both"/>
        <w:rPr>
          <w:rFonts w:ascii="Arial Narrow" w:hAnsi="Arial Narrow"/>
          <w:b/>
          <w:bCs/>
          <w:sz w:val="44"/>
        </w:rPr>
      </w:pPr>
    </w:p>
    <w:p w:rsidR="00F602DB" w:rsidRPr="00045F47" w:rsidRDefault="00F602DB" w:rsidP="000B316C">
      <w:pPr>
        <w:jc w:val="both"/>
        <w:rPr>
          <w:rFonts w:ascii="Arial Narrow" w:hAnsi="Arial Narrow"/>
          <w:b/>
          <w:bCs/>
          <w:sz w:val="44"/>
        </w:rPr>
      </w:pPr>
    </w:p>
    <w:p w:rsidR="00F602DB" w:rsidRPr="00045F47" w:rsidRDefault="00F602DB" w:rsidP="000B316C">
      <w:pPr>
        <w:jc w:val="both"/>
        <w:rPr>
          <w:rFonts w:ascii="Arial Narrow" w:hAnsi="Arial Narrow"/>
          <w:b/>
          <w:bCs/>
          <w:sz w:val="44"/>
        </w:rPr>
      </w:pPr>
    </w:p>
    <w:p w:rsidR="00F602DB" w:rsidRPr="00045F47" w:rsidRDefault="00F602DB" w:rsidP="000B316C">
      <w:pPr>
        <w:jc w:val="both"/>
        <w:rPr>
          <w:rFonts w:ascii="Arial Narrow" w:hAnsi="Arial Narrow"/>
          <w:b/>
          <w:bCs/>
          <w:sz w:val="44"/>
        </w:rPr>
      </w:pPr>
    </w:p>
    <w:p w:rsidR="00D10F7C" w:rsidRPr="00045F47" w:rsidRDefault="00D10F7C" w:rsidP="000B316C">
      <w:pPr>
        <w:jc w:val="both"/>
        <w:rPr>
          <w:rFonts w:ascii="Arial Narrow" w:hAnsi="Arial Narrow"/>
          <w:b/>
          <w:bCs/>
          <w:sz w:val="44"/>
        </w:rPr>
      </w:pPr>
    </w:p>
    <w:p w:rsidR="00D10F7C" w:rsidRPr="00045F47" w:rsidRDefault="00D10F7C" w:rsidP="000B316C">
      <w:pPr>
        <w:jc w:val="both"/>
        <w:rPr>
          <w:rFonts w:ascii="Arial Narrow" w:hAnsi="Arial Narrow"/>
          <w:b/>
          <w:bCs/>
          <w:sz w:val="44"/>
        </w:rPr>
      </w:pPr>
    </w:p>
    <w:p w:rsidR="00D10F7C" w:rsidRPr="00045F47" w:rsidRDefault="00D10F7C" w:rsidP="000B316C">
      <w:pPr>
        <w:jc w:val="both"/>
        <w:rPr>
          <w:rFonts w:ascii="Arial Narrow" w:hAnsi="Arial Narrow"/>
          <w:b/>
          <w:bCs/>
          <w:sz w:val="44"/>
        </w:rPr>
      </w:pPr>
    </w:p>
    <w:p w:rsidR="00D10F7C" w:rsidRPr="00045F47" w:rsidRDefault="00D10F7C" w:rsidP="000B316C">
      <w:pPr>
        <w:jc w:val="both"/>
        <w:rPr>
          <w:rFonts w:ascii="Arial Narrow" w:hAnsi="Arial Narrow"/>
          <w:b/>
          <w:bCs/>
          <w:sz w:val="44"/>
        </w:rPr>
      </w:pPr>
    </w:p>
    <w:p w:rsidR="00D10F7C" w:rsidRPr="00045F47" w:rsidRDefault="00D10F7C" w:rsidP="000B316C">
      <w:pPr>
        <w:jc w:val="both"/>
        <w:rPr>
          <w:rFonts w:ascii="Arial Narrow" w:hAnsi="Arial Narrow"/>
          <w:b/>
          <w:bCs/>
          <w:sz w:val="44"/>
        </w:rPr>
      </w:pPr>
    </w:p>
    <w:p w:rsidR="00D10F7C" w:rsidRPr="00045F47" w:rsidRDefault="00D10F7C" w:rsidP="000B316C">
      <w:pPr>
        <w:jc w:val="both"/>
        <w:rPr>
          <w:rFonts w:ascii="Arial Narrow" w:hAnsi="Arial Narrow"/>
          <w:b/>
          <w:bCs/>
          <w:sz w:val="44"/>
        </w:rPr>
      </w:pPr>
    </w:p>
    <w:p w:rsidR="00F602DB" w:rsidRPr="00045F47" w:rsidRDefault="00F602DB" w:rsidP="000B316C">
      <w:pPr>
        <w:jc w:val="both"/>
        <w:rPr>
          <w:rFonts w:ascii="Arial Narrow" w:hAnsi="Arial Narrow"/>
          <w:b/>
          <w:bCs/>
          <w:sz w:val="44"/>
        </w:rPr>
      </w:pPr>
    </w:p>
    <w:p w:rsidR="00F602DB" w:rsidRPr="00045F47" w:rsidRDefault="00F602DB" w:rsidP="000B316C">
      <w:pPr>
        <w:jc w:val="both"/>
        <w:rPr>
          <w:rFonts w:ascii="Arial Narrow" w:hAnsi="Arial Narrow"/>
          <w:b/>
          <w:bCs/>
          <w:sz w:val="44"/>
        </w:rPr>
      </w:pPr>
    </w:p>
    <w:p w:rsidR="00F602DB" w:rsidRPr="00045F47" w:rsidRDefault="00F602DB" w:rsidP="005A417C">
      <w:pPr>
        <w:rPr>
          <w:rFonts w:ascii="Arial Narrow" w:hAnsi="Arial Narrow"/>
          <w:b/>
          <w:bCs/>
          <w:sz w:val="44"/>
        </w:rPr>
      </w:pPr>
    </w:p>
    <w:p w:rsidR="00AD5002" w:rsidRPr="00045F47" w:rsidRDefault="00AD5002" w:rsidP="005A417C">
      <w:pPr>
        <w:pStyle w:val="Nadpis1"/>
        <w:numPr>
          <w:ilvl w:val="0"/>
          <w:numId w:val="62"/>
        </w:numPr>
        <w:jc w:val="left"/>
        <w:rPr>
          <w:rFonts w:ascii="Arial Narrow" w:hAnsi="Arial Narrow"/>
        </w:rPr>
      </w:pPr>
      <w:bookmarkStart w:id="0" w:name="_Toc519584661"/>
      <w:r w:rsidRPr="00045F47">
        <w:rPr>
          <w:rFonts w:ascii="Arial Narrow" w:hAnsi="Arial Narrow"/>
          <w:bCs w:val="0"/>
          <w:sz w:val="28"/>
          <w:u w:val="single"/>
        </w:rPr>
        <w:lastRenderedPageBreak/>
        <w:t>Identifika</w:t>
      </w:r>
      <w:r w:rsidRPr="00045F47">
        <w:rPr>
          <w:rFonts w:ascii="Arial Narrow" w:hAnsi="Arial Narrow" w:cs="Cambria"/>
          <w:bCs w:val="0"/>
          <w:sz w:val="28"/>
          <w:u w:val="single"/>
        </w:rPr>
        <w:t>č</w:t>
      </w:r>
      <w:r w:rsidRPr="00045F47">
        <w:rPr>
          <w:rFonts w:ascii="Arial Narrow" w:hAnsi="Arial Narrow"/>
          <w:bCs w:val="0"/>
          <w:sz w:val="28"/>
          <w:u w:val="single"/>
        </w:rPr>
        <w:t>n</w:t>
      </w:r>
      <w:r w:rsidRPr="00045F47">
        <w:rPr>
          <w:rFonts w:ascii="Arial Narrow" w:hAnsi="Arial Narrow" w:cs="Bodoni MT Black"/>
          <w:bCs w:val="0"/>
          <w:sz w:val="28"/>
          <w:u w:val="single"/>
        </w:rPr>
        <w:t>í</w:t>
      </w:r>
      <w:r w:rsidRPr="00045F47">
        <w:rPr>
          <w:rFonts w:ascii="Arial Narrow" w:hAnsi="Arial Narrow"/>
          <w:bCs w:val="0"/>
          <w:sz w:val="28"/>
          <w:u w:val="single"/>
        </w:rPr>
        <w:t xml:space="preserve"> </w:t>
      </w:r>
      <w:r w:rsidRPr="00045F47">
        <w:rPr>
          <w:rFonts w:ascii="Arial Narrow" w:hAnsi="Arial Narrow" w:cs="Bodoni MT Black"/>
          <w:bCs w:val="0"/>
          <w:sz w:val="28"/>
          <w:u w:val="single"/>
        </w:rPr>
        <w:t>ú</w:t>
      </w:r>
      <w:r w:rsidRPr="00045F47">
        <w:rPr>
          <w:rFonts w:ascii="Arial Narrow" w:hAnsi="Arial Narrow"/>
          <w:bCs w:val="0"/>
          <w:sz w:val="28"/>
          <w:u w:val="single"/>
        </w:rPr>
        <w:t>daje</w:t>
      </w:r>
      <w:bookmarkEnd w:id="0"/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Právní subjekt MŠ Úpice, Plickova 781, 542 32 Úpice – datum vzniku 1.</w:t>
      </w:r>
      <w:r w:rsidR="00570BA0"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/>
        </w:rPr>
        <w:t>1.</w:t>
      </w:r>
      <w:r w:rsidR="00570BA0"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/>
        </w:rPr>
        <w:t>2003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ab/>
      </w:r>
      <w:r w:rsidRPr="00045F47">
        <w:rPr>
          <w:rFonts w:ascii="Arial Narrow" w:hAnsi="Arial Narrow"/>
        </w:rPr>
        <w:tab/>
        <w:t>(viz z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izovac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listina)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570BA0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  <w:b/>
          <w:bCs/>
        </w:rPr>
        <w:t xml:space="preserve">Kontaktní adresa: </w:t>
      </w:r>
      <w:r w:rsidRPr="00045F47">
        <w:rPr>
          <w:rFonts w:ascii="Arial Narrow" w:hAnsi="Arial Narrow"/>
          <w:b/>
          <w:bCs/>
        </w:rPr>
        <w:tab/>
        <w:t>Mate</w:t>
      </w:r>
      <w:r w:rsidRPr="00045F47">
        <w:rPr>
          <w:rFonts w:ascii="Arial Narrow" w:hAnsi="Arial Narrow" w:cs="Cambria"/>
          <w:b/>
          <w:bCs/>
        </w:rPr>
        <w:t>ř</w:t>
      </w:r>
      <w:r w:rsidRPr="00045F47">
        <w:rPr>
          <w:rFonts w:ascii="Arial Narrow" w:hAnsi="Arial Narrow"/>
          <w:b/>
          <w:bCs/>
        </w:rPr>
        <w:t>sk</w:t>
      </w:r>
      <w:r w:rsidRPr="00045F47">
        <w:rPr>
          <w:rFonts w:ascii="Arial Narrow" w:hAnsi="Arial Narrow" w:cs="Bodoni MT Black"/>
          <w:b/>
          <w:bCs/>
        </w:rPr>
        <w:t>á</w:t>
      </w:r>
      <w:r w:rsidRPr="00045F47">
        <w:rPr>
          <w:rFonts w:ascii="Arial Narrow" w:hAnsi="Arial Narrow"/>
          <w:b/>
          <w:bCs/>
        </w:rPr>
        <w:t xml:space="preserve"> </w:t>
      </w:r>
      <w:r w:rsidRPr="00045F47">
        <w:rPr>
          <w:rFonts w:ascii="Arial Narrow" w:hAnsi="Arial Narrow" w:cs="Bodoni MT Black"/>
          <w:b/>
          <w:bCs/>
        </w:rPr>
        <w:t>š</w:t>
      </w:r>
      <w:r w:rsidRPr="00045F47">
        <w:rPr>
          <w:rFonts w:ascii="Arial Narrow" w:hAnsi="Arial Narrow"/>
          <w:b/>
          <w:bCs/>
        </w:rPr>
        <w:t>kola</w:t>
      </w:r>
      <w:r w:rsidR="00AD5002" w:rsidRPr="00045F47">
        <w:rPr>
          <w:rFonts w:ascii="Arial Narrow" w:hAnsi="Arial Narrow"/>
          <w:b/>
          <w:bCs/>
        </w:rPr>
        <w:t xml:space="preserve"> Úpice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ab/>
      </w:r>
      <w:r w:rsidRPr="00045F47">
        <w:rPr>
          <w:rFonts w:ascii="Arial Narrow" w:hAnsi="Arial Narrow"/>
        </w:rPr>
        <w:tab/>
      </w:r>
      <w:r w:rsidRPr="00045F47">
        <w:rPr>
          <w:rFonts w:ascii="Arial Narrow" w:hAnsi="Arial Narrow"/>
        </w:rPr>
        <w:tab/>
        <w:t>Plickova 781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ab/>
      </w:r>
      <w:r w:rsidRPr="00045F47">
        <w:rPr>
          <w:rFonts w:ascii="Arial Narrow" w:hAnsi="Arial Narrow"/>
        </w:rPr>
        <w:tab/>
      </w:r>
      <w:r w:rsidRPr="00045F47">
        <w:rPr>
          <w:rFonts w:ascii="Arial Narrow" w:hAnsi="Arial Narrow"/>
        </w:rPr>
        <w:tab/>
        <w:t>542 32 Úpice</w:t>
      </w:r>
    </w:p>
    <w:p w:rsidR="00045F47" w:rsidRDefault="00045F47" w:rsidP="000B316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IČO: 75016150</w:t>
      </w:r>
    </w:p>
    <w:p w:rsidR="00045F47" w:rsidRDefault="00EE58D1" w:rsidP="000B316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d</w:t>
      </w:r>
      <w:r w:rsidR="00045F47">
        <w:rPr>
          <w:rFonts w:ascii="Arial Narrow" w:hAnsi="Arial Narrow"/>
        </w:rPr>
        <w:t xml:space="preserve">atová schránka: </w:t>
      </w:r>
      <w:r w:rsidRPr="00EE58D1">
        <w:rPr>
          <w:rFonts w:ascii="Arial Narrow" w:hAnsi="Arial Narrow"/>
          <w:bCs/>
        </w:rPr>
        <w:t>4brehqk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 xml:space="preserve">telefon: </w:t>
      </w:r>
      <w:r w:rsidRPr="00045F47">
        <w:rPr>
          <w:rFonts w:ascii="Arial Narrow" w:hAnsi="Arial Narrow"/>
        </w:rPr>
        <w:tab/>
        <w:t>499 882 403, 499 329 655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 xml:space="preserve">e-mail: </w:t>
      </w:r>
      <w:r w:rsidRPr="00045F47">
        <w:rPr>
          <w:rFonts w:ascii="Arial Narrow" w:hAnsi="Arial Narrow"/>
        </w:rPr>
        <w:tab/>
      </w:r>
      <w:hyperlink r:id="rId9" w:history="1">
        <w:r w:rsidRPr="00045F47">
          <w:rPr>
            <w:rStyle w:val="Hypertextovodkaz"/>
            <w:rFonts w:ascii="Arial Narrow" w:hAnsi="Arial Narrow"/>
          </w:rPr>
          <w:t>materskaskolaupice@tiscali.cz</w:t>
        </w:r>
      </w:hyperlink>
    </w:p>
    <w:p w:rsidR="00AD5002" w:rsidRPr="00045F47" w:rsidRDefault="00570BA0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www</w:t>
      </w:r>
      <w:r w:rsidRPr="00045F47">
        <w:rPr>
          <w:rFonts w:ascii="Arial Narrow" w:hAnsi="Arial Narrow"/>
        </w:rPr>
        <w:tab/>
      </w:r>
      <w:r w:rsidRPr="00045F47">
        <w:rPr>
          <w:rFonts w:ascii="Arial Narrow" w:hAnsi="Arial Narrow"/>
        </w:rPr>
        <w:tab/>
        <w:t>msupice</w:t>
      </w:r>
      <w:r w:rsidR="00AD5002" w:rsidRPr="00045F47">
        <w:rPr>
          <w:rFonts w:ascii="Arial Narrow" w:hAnsi="Arial Narrow"/>
        </w:rPr>
        <w:t>.cz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 w:cs="Cambria"/>
          <w:b/>
          <w:bCs/>
        </w:rPr>
        <w:t>ř</w:t>
      </w:r>
      <w:r w:rsidRPr="00045F47">
        <w:rPr>
          <w:rFonts w:ascii="Arial Narrow" w:hAnsi="Arial Narrow"/>
          <w:b/>
          <w:bCs/>
        </w:rPr>
        <w:t>editelka M</w:t>
      </w:r>
      <w:r w:rsidRPr="00045F47">
        <w:rPr>
          <w:rFonts w:ascii="Arial Narrow" w:hAnsi="Arial Narrow" w:cs="Bodoni MT Black"/>
          <w:b/>
          <w:bCs/>
        </w:rPr>
        <w:t>Š</w:t>
      </w:r>
      <w:r w:rsidRPr="00045F47">
        <w:rPr>
          <w:rFonts w:ascii="Arial Narrow" w:hAnsi="Arial Narrow"/>
        </w:rPr>
        <w:t xml:space="preserve">:  </w:t>
      </w:r>
      <w:r w:rsidR="00570BA0" w:rsidRPr="00045F47">
        <w:rPr>
          <w:rFonts w:ascii="Arial Narrow" w:hAnsi="Arial Narrow"/>
        </w:rPr>
        <w:t xml:space="preserve">Bc. </w:t>
      </w:r>
      <w:r w:rsidRPr="00045F47">
        <w:rPr>
          <w:rFonts w:ascii="Arial Narrow" w:hAnsi="Arial Narrow"/>
        </w:rPr>
        <w:t>Jit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enka Zvelebilová</w:t>
      </w:r>
      <w:r w:rsidRPr="00045F47">
        <w:rPr>
          <w:rFonts w:ascii="Arial Narrow" w:hAnsi="Arial Narrow"/>
        </w:rPr>
        <w:tab/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ab/>
      </w:r>
      <w:r w:rsidR="00EE58D1">
        <w:rPr>
          <w:rFonts w:ascii="Arial Narrow" w:hAnsi="Arial Narrow"/>
        </w:rPr>
        <w:t>jmenována do </w:t>
      </w:r>
      <w:r w:rsidRPr="00045F47">
        <w:rPr>
          <w:rFonts w:ascii="Arial Narrow" w:hAnsi="Arial Narrow"/>
        </w:rPr>
        <w:t xml:space="preserve">funkce 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editelky Mate</w:t>
      </w:r>
      <w:r w:rsidRPr="00045F47">
        <w:rPr>
          <w:rFonts w:ascii="Arial Narrow" w:hAnsi="Arial Narrow" w:cs="Cambria"/>
        </w:rPr>
        <w:t>ř</w:t>
      </w:r>
      <w:r w:rsidR="00570BA0" w:rsidRPr="00045F47">
        <w:rPr>
          <w:rFonts w:ascii="Arial Narrow" w:hAnsi="Arial Narrow"/>
        </w:rPr>
        <w:t>ské školy Úpice od </w:t>
      </w:r>
      <w:r w:rsidRPr="00045F47">
        <w:rPr>
          <w:rFonts w:ascii="Arial Narrow" w:hAnsi="Arial Narrow"/>
        </w:rPr>
        <w:t>1.</w:t>
      </w:r>
      <w:r w:rsidR="00B3376F" w:rsidRPr="00045F47">
        <w:rPr>
          <w:rFonts w:ascii="Arial Narrow" w:hAnsi="Arial Narrow"/>
        </w:rPr>
        <w:t> </w:t>
      </w:r>
      <w:r w:rsidRPr="00045F47">
        <w:rPr>
          <w:rFonts w:ascii="Arial Narrow" w:hAnsi="Arial Narrow"/>
        </w:rPr>
        <w:t>8.</w:t>
      </w:r>
      <w:r w:rsidR="00B3376F" w:rsidRPr="00045F47">
        <w:rPr>
          <w:rFonts w:ascii="Arial Narrow" w:hAnsi="Arial Narrow"/>
        </w:rPr>
        <w:t> </w:t>
      </w:r>
      <w:r w:rsidRPr="00045F47">
        <w:rPr>
          <w:rFonts w:ascii="Arial Narrow" w:hAnsi="Arial Narrow"/>
        </w:rPr>
        <w:t>2012</w:t>
      </w:r>
      <w:r w:rsidRPr="00045F47">
        <w:rPr>
          <w:rFonts w:ascii="Arial Narrow" w:hAnsi="Arial Narrow"/>
        </w:rPr>
        <w:tab/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570BA0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b/>
          <w:bCs/>
        </w:rPr>
        <w:t xml:space="preserve">statutární </w:t>
      </w:r>
      <w:r w:rsidR="00AD5002" w:rsidRPr="00045F47">
        <w:rPr>
          <w:rFonts w:ascii="Arial Narrow" w:hAnsi="Arial Narrow"/>
          <w:b/>
          <w:bCs/>
        </w:rPr>
        <w:t>zástupkyn</w:t>
      </w:r>
      <w:r w:rsidR="00AD5002" w:rsidRPr="00045F47">
        <w:rPr>
          <w:rFonts w:ascii="Arial Narrow" w:hAnsi="Arial Narrow" w:cs="Cambria"/>
          <w:b/>
          <w:bCs/>
        </w:rPr>
        <w:t>ě</w:t>
      </w:r>
      <w:r w:rsidR="00AD5002" w:rsidRPr="00045F47">
        <w:rPr>
          <w:rFonts w:ascii="Arial Narrow" w:hAnsi="Arial Narrow"/>
          <w:b/>
          <w:bCs/>
        </w:rPr>
        <w:t xml:space="preserve"> </w:t>
      </w:r>
      <w:r w:rsidR="00AD5002" w:rsidRPr="00045F47">
        <w:rPr>
          <w:rFonts w:ascii="Arial Narrow" w:hAnsi="Arial Narrow" w:cs="Cambria"/>
          <w:b/>
          <w:bCs/>
        </w:rPr>
        <w:t>ř</w:t>
      </w:r>
      <w:r w:rsidR="00AD5002" w:rsidRPr="00045F47">
        <w:rPr>
          <w:rFonts w:ascii="Arial Narrow" w:hAnsi="Arial Narrow"/>
          <w:b/>
          <w:bCs/>
        </w:rPr>
        <w:t xml:space="preserve">editelky: </w:t>
      </w:r>
      <w:r w:rsidRPr="00045F47">
        <w:rPr>
          <w:rFonts w:ascii="Arial Narrow" w:hAnsi="Arial Narrow"/>
          <w:b/>
          <w:bCs/>
        </w:rPr>
        <w:tab/>
      </w:r>
      <w:r w:rsidRPr="00045F47">
        <w:rPr>
          <w:rFonts w:ascii="Arial Narrow" w:hAnsi="Arial Narrow"/>
        </w:rPr>
        <w:t xml:space="preserve">Jaroslava 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hov</w:t>
      </w:r>
      <w:r w:rsidRPr="00045F47">
        <w:rPr>
          <w:rFonts w:ascii="Arial Narrow" w:hAnsi="Arial Narrow" w:cs="Bodoni MT Black"/>
        </w:rPr>
        <w:t>á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b/>
          <w:iCs/>
        </w:rPr>
        <w:t>z</w:t>
      </w:r>
      <w:r w:rsidRPr="00045F47">
        <w:rPr>
          <w:rFonts w:ascii="Arial Narrow" w:hAnsi="Arial Narrow" w:cs="Cambria"/>
          <w:b/>
          <w:iCs/>
        </w:rPr>
        <w:t>ř</w:t>
      </w:r>
      <w:r w:rsidRPr="00045F47">
        <w:rPr>
          <w:rFonts w:ascii="Arial Narrow" w:hAnsi="Arial Narrow"/>
          <w:b/>
          <w:iCs/>
        </w:rPr>
        <w:t>izovatel</w:t>
      </w:r>
      <w:r w:rsidRPr="00045F47">
        <w:rPr>
          <w:rFonts w:ascii="Arial Narrow" w:hAnsi="Arial Narrow"/>
          <w:iCs/>
        </w:rPr>
        <w:t xml:space="preserve">  </w:t>
      </w:r>
      <w:r w:rsidR="00570BA0" w:rsidRPr="00045F47">
        <w:rPr>
          <w:rFonts w:ascii="Arial Narrow" w:hAnsi="Arial Narrow"/>
          <w:iCs/>
        </w:rPr>
        <w:t xml:space="preserve"> </w:t>
      </w:r>
      <w:r w:rsidR="00570BA0"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>M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sto </w:t>
      </w:r>
      <w:r w:rsidRPr="00045F47">
        <w:rPr>
          <w:rFonts w:ascii="Arial Narrow" w:hAnsi="Arial Narrow" w:cs="Bodoni MT Black"/>
          <w:iCs/>
        </w:rPr>
        <w:t>Ú</w:t>
      </w:r>
      <w:r w:rsidRPr="00045F47">
        <w:rPr>
          <w:rFonts w:ascii="Arial Narrow" w:hAnsi="Arial Narrow"/>
          <w:iCs/>
        </w:rPr>
        <w:t xml:space="preserve">pice        </w:t>
      </w:r>
      <w:r w:rsidR="00570BA0" w:rsidRPr="00045F47">
        <w:rPr>
          <w:rFonts w:ascii="Arial Narrow" w:hAnsi="Arial Narrow"/>
          <w:iCs/>
        </w:rPr>
        <w:t xml:space="preserve">                              </w:t>
      </w:r>
      <w:r w:rsidR="00570BA0"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>telefon:  499 859 057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 xml:space="preserve">                     </w:t>
      </w:r>
      <w:r w:rsidR="00570BA0"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>Pod M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stem 624  </w:t>
      </w:r>
      <w:r w:rsidR="00570BA0" w:rsidRPr="00045F47">
        <w:rPr>
          <w:rFonts w:ascii="Arial Narrow" w:hAnsi="Arial Narrow"/>
          <w:iCs/>
        </w:rPr>
        <w:t xml:space="preserve">                             </w:t>
      </w:r>
      <w:r w:rsidR="00570BA0"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 xml:space="preserve">starosta:  </w:t>
      </w:r>
      <w:r w:rsidR="00EE58D1">
        <w:rPr>
          <w:rFonts w:ascii="Arial Narrow" w:hAnsi="Arial Narrow"/>
          <w:iCs/>
        </w:rPr>
        <w:t>Radim Fryčka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 xml:space="preserve">                     </w:t>
      </w:r>
      <w:r w:rsidR="00570BA0"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>542 32 Úpice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bCs/>
          <w:iCs/>
        </w:rPr>
      </w:pPr>
      <w:r w:rsidRPr="00045F47">
        <w:rPr>
          <w:rFonts w:ascii="Arial Narrow" w:hAnsi="Arial Narrow"/>
          <w:b/>
          <w:iCs/>
        </w:rPr>
        <w:t>pracovišt</w:t>
      </w:r>
      <w:r w:rsidRPr="00045F47">
        <w:rPr>
          <w:rFonts w:ascii="Arial Narrow" w:hAnsi="Arial Narrow" w:cs="Cambria"/>
          <w:b/>
          <w:iCs/>
        </w:rPr>
        <w:t>ě</w:t>
      </w:r>
      <w:r w:rsidRPr="00045F47">
        <w:rPr>
          <w:rFonts w:ascii="Arial Narrow" w:hAnsi="Arial Narrow"/>
          <w:b/>
          <w:iCs/>
        </w:rPr>
        <w:t xml:space="preserve"> M</w:t>
      </w:r>
      <w:r w:rsidRPr="00045F47">
        <w:rPr>
          <w:rFonts w:ascii="Arial Narrow" w:hAnsi="Arial Narrow" w:cs="Bodoni MT Black"/>
          <w:b/>
          <w:iCs/>
        </w:rPr>
        <w:t>Š</w:t>
      </w:r>
      <w:r w:rsidRPr="00045F47">
        <w:rPr>
          <w:rFonts w:ascii="Arial Narrow" w:hAnsi="Arial Narrow"/>
          <w:b/>
          <w:iCs/>
        </w:rPr>
        <w:t xml:space="preserve">:  </w:t>
      </w:r>
      <w:r w:rsidRPr="00045F47">
        <w:rPr>
          <w:rFonts w:ascii="Arial Narrow" w:hAnsi="Arial Narrow"/>
          <w:b/>
          <w:iCs/>
        </w:rPr>
        <w:tab/>
      </w:r>
      <w:r w:rsidRPr="00045F47">
        <w:rPr>
          <w:rFonts w:ascii="Arial Narrow" w:hAnsi="Arial Narrow"/>
          <w:bCs/>
          <w:iCs/>
        </w:rPr>
        <w:t>MŠ Jaromír (</w:t>
      </w:r>
      <w:r w:rsidRPr="00045F47">
        <w:rPr>
          <w:rFonts w:ascii="Arial Narrow" w:hAnsi="Arial Narrow" w:cs="Cambria"/>
          <w:bCs/>
          <w:iCs/>
        </w:rPr>
        <w:t>ř</w:t>
      </w:r>
      <w:r w:rsidRPr="00045F47">
        <w:rPr>
          <w:rFonts w:ascii="Arial Narrow" w:hAnsi="Arial Narrow"/>
          <w:bCs/>
          <w:iCs/>
        </w:rPr>
        <w:t>editelstv</w:t>
      </w:r>
      <w:r w:rsidRPr="00045F47">
        <w:rPr>
          <w:rFonts w:ascii="Arial Narrow" w:hAnsi="Arial Narrow" w:cs="Bodoni MT Black"/>
          <w:bCs/>
          <w:iCs/>
        </w:rPr>
        <w:t>í</w:t>
      </w:r>
      <w:r w:rsidRPr="00045F47">
        <w:rPr>
          <w:rFonts w:ascii="Arial Narrow" w:hAnsi="Arial Narrow"/>
          <w:bCs/>
          <w:iCs/>
        </w:rPr>
        <w:t>)</w:t>
      </w:r>
      <w:r w:rsidRPr="00045F47">
        <w:rPr>
          <w:rFonts w:ascii="Arial Narrow" w:hAnsi="Arial Narrow"/>
          <w:bCs/>
          <w:iCs/>
        </w:rPr>
        <w:tab/>
      </w:r>
      <w:r w:rsidRPr="00045F47">
        <w:rPr>
          <w:rFonts w:ascii="Arial Narrow" w:hAnsi="Arial Narrow"/>
          <w:bCs/>
          <w:iCs/>
        </w:rPr>
        <w:tab/>
      </w:r>
    </w:p>
    <w:p w:rsidR="00AD5002" w:rsidRPr="00045F47" w:rsidRDefault="00AD5002" w:rsidP="00F602DB">
      <w:pPr>
        <w:ind w:left="1416" w:firstLine="708"/>
        <w:jc w:val="both"/>
        <w:rPr>
          <w:rFonts w:ascii="Arial Narrow" w:hAnsi="Arial Narrow"/>
          <w:bCs/>
          <w:iCs/>
        </w:rPr>
      </w:pPr>
      <w:r w:rsidRPr="00045F47">
        <w:rPr>
          <w:rFonts w:ascii="Arial Narrow" w:hAnsi="Arial Narrow"/>
          <w:bCs/>
          <w:iCs/>
        </w:rPr>
        <w:t>MŠ Na Veselce</w:t>
      </w:r>
      <w:r w:rsidR="00B3376F" w:rsidRPr="00045F47">
        <w:rPr>
          <w:rFonts w:ascii="Arial Narrow" w:hAnsi="Arial Narrow"/>
          <w:b/>
          <w:iCs/>
        </w:rPr>
        <w:t xml:space="preserve"> </w:t>
      </w:r>
      <w:r w:rsidRPr="00045F47">
        <w:rPr>
          <w:rFonts w:ascii="Arial Narrow" w:hAnsi="Arial Narrow"/>
          <w:bCs/>
          <w:iCs/>
        </w:rPr>
        <w:t>(odlou</w:t>
      </w:r>
      <w:r w:rsidRPr="00045F47">
        <w:rPr>
          <w:rFonts w:ascii="Arial Narrow" w:hAnsi="Arial Narrow" w:cs="Cambria"/>
          <w:bCs/>
          <w:iCs/>
        </w:rPr>
        <w:t>č</w:t>
      </w:r>
      <w:r w:rsidRPr="00045F47">
        <w:rPr>
          <w:rFonts w:ascii="Arial Narrow" w:hAnsi="Arial Narrow"/>
          <w:bCs/>
          <w:iCs/>
        </w:rPr>
        <w:t>en</w:t>
      </w:r>
      <w:r w:rsidRPr="00045F47">
        <w:rPr>
          <w:rFonts w:ascii="Arial Narrow" w:hAnsi="Arial Narrow" w:cs="Bodoni MT Black"/>
          <w:bCs/>
          <w:iCs/>
        </w:rPr>
        <w:t>é</w:t>
      </w:r>
      <w:r w:rsidRPr="00045F47">
        <w:rPr>
          <w:rFonts w:ascii="Arial Narrow" w:hAnsi="Arial Narrow"/>
          <w:bCs/>
          <w:iCs/>
        </w:rPr>
        <w:t xml:space="preserve"> pracovi</w:t>
      </w:r>
      <w:r w:rsidRPr="00045F47">
        <w:rPr>
          <w:rFonts w:ascii="Arial Narrow" w:hAnsi="Arial Narrow" w:cs="Bodoni MT Black"/>
          <w:bCs/>
          <w:iCs/>
        </w:rPr>
        <w:t>š</w:t>
      </w:r>
      <w:r w:rsidRPr="00045F47">
        <w:rPr>
          <w:rFonts w:ascii="Arial Narrow" w:hAnsi="Arial Narrow"/>
          <w:bCs/>
          <w:iCs/>
        </w:rPr>
        <w:t>t</w:t>
      </w:r>
      <w:r w:rsidRPr="00045F47">
        <w:rPr>
          <w:rFonts w:ascii="Arial Narrow" w:hAnsi="Arial Narrow" w:cs="Cambria"/>
          <w:bCs/>
          <w:iCs/>
        </w:rPr>
        <w:t>ě</w:t>
      </w:r>
      <w:r w:rsidRPr="00045F47">
        <w:rPr>
          <w:rFonts w:ascii="Arial Narrow" w:hAnsi="Arial Narrow"/>
          <w:bCs/>
          <w:iCs/>
        </w:rPr>
        <w:t>)</w:t>
      </w:r>
      <w:r w:rsidRPr="00045F47">
        <w:rPr>
          <w:rFonts w:ascii="Arial Narrow" w:hAnsi="Arial Narrow"/>
          <w:b/>
          <w:iCs/>
        </w:rPr>
        <w:tab/>
      </w:r>
    </w:p>
    <w:p w:rsidR="00AD5002" w:rsidRPr="00045F47" w:rsidRDefault="00AD5002" w:rsidP="000B316C">
      <w:pPr>
        <w:jc w:val="both"/>
        <w:rPr>
          <w:rFonts w:ascii="Arial Narrow" w:hAnsi="Arial Narrow"/>
          <w:bCs/>
          <w:iCs/>
        </w:rPr>
      </w:pPr>
      <w:r w:rsidRPr="00045F47">
        <w:rPr>
          <w:rFonts w:ascii="Arial Narrow" w:hAnsi="Arial Narrow"/>
          <w:bCs/>
          <w:iCs/>
        </w:rPr>
        <w:tab/>
      </w:r>
      <w:r w:rsidRPr="00045F47">
        <w:rPr>
          <w:rFonts w:ascii="Arial Narrow" w:hAnsi="Arial Narrow"/>
          <w:bCs/>
          <w:iCs/>
        </w:rPr>
        <w:tab/>
      </w:r>
    </w:p>
    <w:p w:rsidR="00AD5002" w:rsidRPr="00045F47" w:rsidRDefault="00AD5002" w:rsidP="000B316C">
      <w:pPr>
        <w:jc w:val="both"/>
        <w:rPr>
          <w:rFonts w:ascii="Arial Narrow" w:hAnsi="Arial Narrow"/>
          <w:bCs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b/>
          <w:iCs/>
        </w:rPr>
        <w:t xml:space="preserve">provoz MŠ:    </w:t>
      </w:r>
      <w:r w:rsidR="008C1649">
        <w:rPr>
          <w:rFonts w:ascii="Arial Narrow" w:hAnsi="Arial Narrow"/>
          <w:iCs/>
        </w:rPr>
        <w:t>6,15</w:t>
      </w:r>
      <w:r w:rsidRPr="00045F47">
        <w:rPr>
          <w:rFonts w:ascii="Arial Narrow" w:hAnsi="Arial Narrow"/>
          <w:iCs/>
        </w:rPr>
        <w:t xml:space="preserve"> - 16,00       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b/>
          <w:bCs/>
          <w:iCs/>
        </w:rPr>
        <w:t>adresy jednotlivých pracoviš</w:t>
      </w:r>
      <w:r w:rsidRPr="00045F47">
        <w:rPr>
          <w:rFonts w:ascii="Arial Narrow" w:hAnsi="Arial Narrow" w:cs="Cambria"/>
          <w:b/>
          <w:bCs/>
          <w:iCs/>
        </w:rPr>
        <w:t>ť</w:t>
      </w:r>
      <w:r w:rsidRPr="00045F47">
        <w:rPr>
          <w:rFonts w:ascii="Arial Narrow" w:hAnsi="Arial Narrow"/>
          <w:b/>
          <w:bCs/>
          <w:iCs/>
        </w:rPr>
        <w:t>: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ab/>
        <w:t>MŠ Jaromír</w:t>
      </w:r>
      <w:r w:rsidRPr="00045F47">
        <w:rPr>
          <w:rFonts w:ascii="Arial Narrow" w:hAnsi="Arial Narrow"/>
        </w:rPr>
        <w:tab/>
      </w:r>
      <w:r w:rsidRPr="00045F47">
        <w:rPr>
          <w:rFonts w:ascii="Arial Narrow" w:hAnsi="Arial Narrow"/>
        </w:rPr>
        <w:tab/>
      </w:r>
      <w:r w:rsidRPr="00045F47">
        <w:rPr>
          <w:rFonts w:ascii="Arial Narrow" w:hAnsi="Arial Narrow"/>
        </w:rPr>
        <w:tab/>
        <w:t>MŠ Na Veselce</w:t>
      </w:r>
      <w:r w:rsidRPr="00045F47">
        <w:rPr>
          <w:rFonts w:ascii="Arial Narrow" w:hAnsi="Arial Narrow"/>
        </w:rPr>
        <w:tab/>
      </w:r>
      <w:r w:rsidRPr="00045F47">
        <w:rPr>
          <w:rFonts w:ascii="Arial Narrow" w:hAnsi="Arial Narrow"/>
        </w:rPr>
        <w:tab/>
        <w:t xml:space="preserve"> 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ab/>
        <w:t>Plickova 781</w:t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  <w:t>Na Veselce 1018</w:t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ab/>
        <w:t>542 32 Úpice</w:t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  <w:t>542 32 Úpice</w:t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ab/>
        <w:t>tel: 499 882 403</w:t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="00405061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>tel:499 882 544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ab/>
        <w:t xml:space="preserve">      499 329 655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b/>
          <w:iCs/>
        </w:rPr>
      </w:pPr>
      <w:r w:rsidRPr="00045F47">
        <w:rPr>
          <w:rFonts w:ascii="Arial Narrow" w:hAnsi="Arial Narrow"/>
          <w:b/>
          <w:bCs/>
          <w:iCs/>
        </w:rPr>
        <w:t>kapacita jednotlivých pracoviš</w:t>
      </w:r>
      <w:r w:rsidRPr="00045F47">
        <w:rPr>
          <w:rFonts w:ascii="Arial Narrow" w:hAnsi="Arial Narrow" w:cs="Cambria"/>
          <w:b/>
          <w:bCs/>
          <w:iCs/>
        </w:rPr>
        <w:t>ť</w:t>
      </w:r>
      <w:r w:rsidRPr="00045F47">
        <w:rPr>
          <w:rFonts w:ascii="Arial Narrow" w:hAnsi="Arial Narrow"/>
          <w:b/>
          <w:bCs/>
          <w:iCs/>
        </w:rPr>
        <w:t xml:space="preserve"> M</w:t>
      </w:r>
      <w:r w:rsidRPr="00045F47">
        <w:rPr>
          <w:rFonts w:ascii="Arial Narrow" w:hAnsi="Arial Narrow" w:cs="Bodoni MT Black"/>
          <w:b/>
          <w:bCs/>
          <w:iCs/>
        </w:rPr>
        <w:t>Š</w:t>
      </w:r>
      <w:r w:rsidRPr="00045F47">
        <w:rPr>
          <w:rFonts w:ascii="Arial Narrow" w:hAnsi="Arial Narrow"/>
          <w:b/>
          <w:bCs/>
          <w:iCs/>
        </w:rPr>
        <w:t>: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ab/>
        <w:t>MŠ Jaromír</w:t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  <w:t xml:space="preserve"> </w:t>
      </w:r>
      <w:r w:rsidR="00EE58D1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>75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ab/>
        <w:t>1 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da 15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(dle prostorov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>ch podm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nek 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d)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ab/>
        <w:t>MŠ Na Veselce</w:t>
      </w:r>
      <w:r w:rsidRPr="00045F47">
        <w:rPr>
          <w:rFonts w:ascii="Arial Narrow" w:hAnsi="Arial Narrow"/>
          <w:iCs/>
        </w:rPr>
        <w:tab/>
        <w:t>100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ab/>
        <w:t>1 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da 25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(dle prostorových podmínek 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d)</w:t>
      </w:r>
    </w:p>
    <w:p w:rsidR="00F602DB" w:rsidRPr="00045F47" w:rsidRDefault="00EE58D1" w:rsidP="000B316C">
      <w:pPr>
        <w:jc w:val="both"/>
        <w:rPr>
          <w:rFonts w:ascii="Arial Narrow" w:hAnsi="Arial Narrow"/>
          <w:iCs/>
          <w:color w:val="FF0000"/>
        </w:rPr>
      </w:pPr>
      <w:r>
        <w:rPr>
          <w:rFonts w:ascii="Arial Narrow" w:hAnsi="Arial Narrow"/>
          <w:iCs/>
        </w:rPr>
        <w:tab/>
      </w:r>
      <w:r>
        <w:rPr>
          <w:rFonts w:ascii="Arial Narrow" w:hAnsi="Arial Narrow"/>
          <w:iCs/>
        </w:rPr>
        <w:tab/>
      </w:r>
      <w:r>
        <w:rPr>
          <w:rFonts w:ascii="Arial Narrow" w:hAnsi="Arial Narrow"/>
          <w:iCs/>
        </w:rPr>
        <w:tab/>
      </w:r>
      <w:r>
        <w:rPr>
          <w:rFonts w:ascii="Arial Narrow" w:hAnsi="Arial Narrow"/>
          <w:iCs/>
        </w:rPr>
        <w:tab/>
      </w:r>
      <w:r>
        <w:rPr>
          <w:rFonts w:ascii="Arial Narrow" w:hAnsi="Arial Narrow"/>
          <w:iCs/>
        </w:rPr>
        <w:tab/>
      </w:r>
      <w:r w:rsidR="00F602DB" w:rsidRPr="00045F47">
        <w:rPr>
          <w:rFonts w:ascii="Arial Narrow" w:hAnsi="Arial Narrow"/>
          <w:iCs/>
        </w:rPr>
        <w:t>Výjimka z po</w:t>
      </w:r>
      <w:r w:rsidR="00F602DB" w:rsidRPr="00045F47">
        <w:rPr>
          <w:rFonts w:ascii="Arial Narrow" w:hAnsi="Arial Narrow" w:cs="Cambria"/>
          <w:iCs/>
        </w:rPr>
        <w:t>č</w:t>
      </w:r>
      <w:r w:rsidR="00F602DB" w:rsidRPr="00045F47">
        <w:rPr>
          <w:rFonts w:ascii="Arial Narrow" w:hAnsi="Arial Narrow"/>
          <w:iCs/>
        </w:rPr>
        <w:t>tu d</w:t>
      </w:r>
      <w:r w:rsidR="00F602DB" w:rsidRPr="00045F47">
        <w:rPr>
          <w:rFonts w:ascii="Arial Narrow" w:hAnsi="Arial Narrow" w:cs="Cambria"/>
          <w:iCs/>
        </w:rPr>
        <w:t>ě</w:t>
      </w:r>
      <w:r w:rsidR="00F602DB" w:rsidRPr="00045F47">
        <w:rPr>
          <w:rFonts w:ascii="Arial Narrow" w:hAnsi="Arial Narrow"/>
          <w:iCs/>
        </w:rPr>
        <w:t>t</w:t>
      </w:r>
      <w:r w:rsidR="00F602DB" w:rsidRPr="00045F47">
        <w:rPr>
          <w:rFonts w:ascii="Arial Narrow" w:hAnsi="Arial Narrow" w:cs="Bodoni MT Black"/>
          <w:iCs/>
        </w:rPr>
        <w:t>í</w:t>
      </w:r>
      <w:r w:rsidR="00F602DB" w:rsidRPr="00045F47">
        <w:rPr>
          <w:rFonts w:ascii="Arial Narrow" w:hAnsi="Arial Narrow"/>
          <w:iCs/>
        </w:rPr>
        <w:t xml:space="preserve"> ze dne </w:t>
      </w:r>
      <w:r w:rsidRPr="00EE58D1">
        <w:rPr>
          <w:rFonts w:ascii="Arial Narrow" w:hAnsi="Arial Narrow"/>
          <w:iCs/>
        </w:rPr>
        <w:t>25. dubna 2018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1F4C8E" w:rsidRPr="00045F47" w:rsidRDefault="00AD5002" w:rsidP="000B316C">
      <w:p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  <w:b/>
        </w:rPr>
        <w:lastRenderedPageBreak/>
        <w:t>ŠVP PV „Barevný sv</w:t>
      </w:r>
      <w:r w:rsidRPr="00045F47">
        <w:rPr>
          <w:rFonts w:ascii="Arial Narrow" w:hAnsi="Arial Narrow" w:cs="Cambria"/>
          <w:b/>
        </w:rPr>
        <w:t>ě</w:t>
      </w:r>
      <w:r w:rsidRPr="00045F47">
        <w:rPr>
          <w:rFonts w:ascii="Arial Narrow" w:hAnsi="Arial Narrow"/>
          <w:b/>
        </w:rPr>
        <w:t>t</w:t>
      </w:r>
      <w:r w:rsidRPr="00045F47">
        <w:rPr>
          <w:rFonts w:ascii="Arial Narrow" w:hAnsi="Arial Narrow" w:cs="Bodoni MT Black"/>
          <w:b/>
        </w:rPr>
        <w:t>“</w:t>
      </w:r>
      <w:r w:rsidRPr="00045F47">
        <w:rPr>
          <w:rFonts w:ascii="Arial Narrow" w:hAnsi="Arial Narrow"/>
          <w:b/>
        </w:rPr>
        <w:t xml:space="preserve"> zpracovala </w:t>
      </w:r>
      <w:r w:rsidRPr="00045F47">
        <w:rPr>
          <w:rFonts w:ascii="Arial Narrow" w:hAnsi="Arial Narrow" w:cs="Cambria"/>
          <w:b/>
        </w:rPr>
        <w:t>ř</w:t>
      </w:r>
      <w:r w:rsidRPr="00045F47">
        <w:rPr>
          <w:rFonts w:ascii="Arial Narrow" w:hAnsi="Arial Narrow"/>
          <w:b/>
        </w:rPr>
        <w:t>editelka mate</w:t>
      </w:r>
      <w:r w:rsidRPr="00045F47">
        <w:rPr>
          <w:rFonts w:ascii="Arial Narrow" w:hAnsi="Arial Narrow" w:cs="Cambria"/>
          <w:b/>
        </w:rPr>
        <w:t>ř</w:t>
      </w:r>
      <w:r w:rsidRPr="00045F47">
        <w:rPr>
          <w:rFonts w:ascii="Arial Narrow" w:hAnsi="Arial Narrow"/>
          <w:b/>
        </w:rPr>
        <w:t>sk</w:t>
      </w:r>
      <w:r w:rsidRPr="00045F47">
        <w:rPr>
          <w:rFonts w:ascii="Arial Narrow" w:hAnsi="Arial Narrow" w:cs="Bodoni MT Black"/>
          <w:b/>
        </w:rPr>
        <w:t>é</w:t>
      </w:r>
      <w:r w:rsidRPr="00045F47">
        <w:rPr>
          <w:rFonts w:ascii="Arial Narrow" w:hAnsi="Arial Narrow"/>
          <w:b/>
        </w:rPr>
        <w:t xml:space="preserve"> </w:t>
      </w:r>
      <w:r w:rsidRPr="00045F47">
        <w:rPr>
          <w:rFonts w:ascii="Arial Narrow" w:hAnsi="Arial Narrow" w:cs="Bodoni MT Black"/>
          <w:b/>
        </w:rPr>
        <w:t>š</w:t>
      </w:r>
      <w:r w:rsidRPr="00045F47">
        <w:rPr>
          <w:rFonts w:ascii="Arial Narrow" w:hAnsi="Arial Narrow"/>
          <w:b/>
        </w:rPr>
        <w:t>koly</w:t>
      </w:r>
      <w:r w:rsidR="00B3376F" w:rsidRPr="00045F47">
        <w:rPr>
          <w:rFonts w:ascii="Arial Narrow" w:hAnsi="Arial Narrow"/>
          <w:b/>
        </w:rPr>
        <w:t xml:space="preserve"> Bc. Jit</w:t>
      </w:r>
      <w:r w:rsidR="00B3376F" w:rsidRPr="00045F47">
        <w:rPr>
          <w:rFonts w:ascii="Arial Narrow" w:hAnsi="Arial Narrow" w:cs="Cambria"/>
          <w:b/>
        </w:rPr>
        <w:t>ř</w:t>
      </w:r>
      <w:r w:rsidR="00B3376F" w:rsidRPr="00045F47">
        <w:rPr>
          <w:rFonts w:ascii="Arial Narrow" w:hAnsi="Arial Narrow"/>
          <w:b/>
        </w:rPr>
        <w:t>enka Zvelebilov</w:t>
      </w:r>
      <w:r w:rsidR="00B3376F" w:rsidRPr="00045F47">
        <w:rPr>
          <w:rFonts w:ascii="Arial Narrow" w:hAnsi="Arial Narrow" w:cs="Bodoni MT Black"/>
          <w:b/>
        </w:rPr>
        <w:t>á</w:t>
      </w:r>
      <w:r w:rsidR="00B3376F" w:rsidRPr="00045F47">
        <w:rPr>
          <w:rFonts w:ascii="Arial Narrow" w:hAnsi="Arial Narrow"/>
          <w:b/>
        </w:rPr>
        <w:t xml:space="preserve"> a</w:t>
      </w:r>
      <w:r w:rsidR="00B3376F" w:rsidRPr="00045F47">
        <w:rPr>
          <w:rFonts w:ascii="Arial Narrow" w:hAnsi="Arial Narrow" w:cs="Bodoni MT Black"/>
          <w:b/>
        </w:rPr>
        <w:t> </w:t>
      </w:r>
      <w:r w:rsidRPr="00045F47">
        <w:rPr>
          <w:rFonts w:ascii="Arial Narrow" w:hAnsi="Arial Narrow"/>
          <w:b/>
        </w:rPr>
        <w:t>statutární zástupkyn</w:t>
      </w:r>
      <w:r w:rsidRPr="00045F47">
        <w:rPr>
          <w:rFonts w:ascii="Arial Narrow" w:hAnsi="Arial Narrow" w:cs="Cambria"/>
          <w:b/>
        </w:rPr>
        <w:t>ě</w:t>
      </w:r>
      <w:r w:rsidRPr="00045F47">
        <w:rPr>
          <w:rFonts w:ascii="Arial Narrow" w:hAnsi="Arial Narrow"/>
          <w:b/>
        </w:rPr>
        <w:t xml:space="preserve"> </w:t>
      </w:r>
      <w:r w:rsidRPr="00045F47">
        <w:rPr>
          <w:rFonts w:ascii="Arial Narrow" w:hAnsi="Arial Narrow" w:cs="Cambria"/>
          <w:b/>
        </w:rPr>
        <w:t>ř</w:t>
      </w:r>
      <w:r w:rsidRPr="00045F47">
        <w:rPr>
          <w:rFonts w:ascii="Arial Narrow" w:hAnsi="Arial Narrow"/>
          <w:b/>
        </w:rPr>
        <w:t xml:space="preserve">editelky </w:t>
      </w:r>
      <w:r w:rsidRPr="00045F47">
        <w:rPr>
          <w:rFonts w:ascii="Arial Narrow" w:hAnsi="Arial Narrow" w:cs="Bodoni MT Black"/>
          <w:b/>
        </w:rPr>
        <w:t>š</w:t>
      </w:r>
      <w:r w:rsidRPr="00045F47">
        <w:rPr>
          <w:rFonts w:ascii="Arial Narrow" w:hAnsi="Arial Narrow"/>
          <w:b/>
        </w:rPr>
        <w:t xml:space="preserve">koly </w:t>
      </w:r>
      <w:r w:rsidR="00B3376F" w:rsidRPr="00045F47">
        <w:rPr>
          <w:rFonts w:ascii="Arial Narrow" w:hAnsi="Arial Narrow"/>
          <w:b/>
        </w:rPr>
        <w:t xml:space="preserve">Jaroslava </w:t>
      </w:r>
      <w:r w:rsidR="00B3376F" w:rsidRPr="00045F47">
        <w:rPr>
          <w:rFonts w:ascii="Arial Narrow" w:hAnsi="Arial Narrow" w:cs="Cambria"/>
          <w:b/>
        </w:rPr>
        <w:t>Ř</w:t>
      </w:r>
      <w:r w:rsidR="00B3376F" w:rsidRPr="00045F47">
        <w:rPr>
          <w:rFonts w:ascii="Arial Narrow" w:hAnsi="Arial Narrow" w:cs="Bodoni MT Black"/>
          <w:b/>
        </w:rPr>
        <w:t>í</w:t>
      </w:r>
      <w:r w:rsidR="00B3376F" w:rsidRPr="00045F47">
        <w:rPr>
          <w:rFonts w:ascii="Arial Narrow" w:hAnsi="Arial Narrow"/>
          <w:b/>
        </w:rPr>
        <w:t>hov</w:t>
      </w:r>
      <w:r w:rsidR="00B3376F" w:rsidRPr="00045F47">
        <w:rPr>
          <w:rFonts w:ascii="Arial Narrow" w:hAnsi="Arial Narrow" w:cs="Bodoni MT Black"/>
          <w:b/>
        </w:rPr>
        <w:t>á</w:t>
      </w:r>
      <w:r w:rsidRPr="00045F47">
        <w:rPr>
          <w:rFonts w:ascii="Arial Narrow" w:hAnsi="Arial Narrow"/>
          <w:b/>
        </w:rPr>
        <w:t xml:space="preserve"> s</w:t>
      </w:r>
      <w:r w:rsidR="001F4C8E" w:rsidRPr="00045F47">
        <w:rPr>
          <w:rFonts w:ascii="Arial Narrow" w:hAnsi="Arial Narrow"/>
          <w:b/>
        </w:rPr>
        <w:t> </w:t>
      </w:r>
      <w:r w:rsidRPr="00045F47">
        <w:rPr>
          <w:rFonts w:ascii="Arial Narrow" w:hAnsi="Arial Narrow"/>
          <w:b/>
        </w:rPr>
        <w:t>kole</w:t>
      </w:r>
      <w:r w:rsidR="001F4C8E" w:rsidRPr="00045F47">
        <w:rPr>
          <w:rFonts w:ascii="Arial Narrow" w:hAnsi="Arial Narrow"/>
          <w:b/>
        </w:rPr>
        <w:t>ktivem pedagog</w:t>
      </w:r>
      <w:r w:rsidR="001F4C8E" w:rsidRPr="00045F47">
        <w:rPr>
          <w:rFonts w:ascii="Arial Narrow" w:hAnsi="Arial Narrow" w:cs="Cambria"/>
          <w:b/>
        </w:rPr>
        <w:t>ů</w:t>
      </w:r>
      <w:r w:rsidR="001F4C8E" w:rsidRPr="00045F47">
        <w:rPr>
          <w:rFonts w:ascii="Arial Narrow" w:hAnsi="Arial Narrow" w:cs="Bodoni MT Black"/>
          <w:b/>
        </w:rPr>
        <w:t> </w:t>
      </w:r>
      <w:r w:rsidR="001F4C8E" w:rsidRPr="00045F47">
        <w:rPr>
          <w:rFonts w:ascii="Arial Narrow" w:hAnsi="Arial Narrow"/>
          <w:b/>
        </w:rPr>
        <w:t>a</w:t>
      </w:r>
      <w:r w:rsidR="001F4C8E" w:rsidRPr="00045F47">
        <w:rPr>
          <w:rFonts w:ascii="Arial Narrow" w:hAnsi="Arial Narrow" w:cs="Bodoni MT Black"/>
          <w:b/>
        </w:rPr>
        <w:t> </w:t>
      </w:r>
      <w:r w:rsidR="001F4C8E" w:rsidRPr="00045F47">
        <w:rPr>
          <w:rFonts w:ascii="Arial Narrow" w:hAnsi="Arial Narrow"/>
          <w:b/>
        </w:rPr>
        <w:t>spr</w:t>
      </w:r>
      <w:r w:rsidR="001F4C8E" w:rsidRPr="00045F47">
        <w:rPr>
          <w:rFonts w:ascii="Arial Narrow" w:hAnsi="Arial Narrow" w:cs="Bodoni MT Black"/>
          <w:b/>
        </w:rPr>
        <w:t>á</w:t>
      </w:r>
      <w:r w:rsidR="001F4C8E" w:rsidRPr="00045F47">
        <w:rPr>
          <w:rFonts w:ascii="Arial Narrow" w:hAnsi="Arial Narrow"/>
          <w:b/>
        </w:rPr>
        <w:t>vn</w:t>
      </w:r>
      <w:r w:rsidR="001F4C8E" w:rsidRPr="00045F47">
        <w:rPr>
          <w:rFonts w:ascii="Arial Narrow" w:hAnsi="Arial Narrow" w:cs="Bodoni MT Black"/>
          <w:b/>
        </w:rPr>
        <w:t>í</w:t>
      </w:r>
      <w:r w:rsidR="001F4C8E" w:rsidRPr="00045F47">
        <w:rPr>
          <w:rFonts w:ascii="Arial Narrow" w:hAnsi="Arial Narrow"/>
          <w:b/>
        </w:rPr>
        <w:t>ch zam</w:t>
      </w:r>
      <w:r w:rsidR="001F4C8E" w:rsidRPr="00045F47">
        <w:rPr>
          <w:rFonts w:ascii="Arial Narrow" w:hAnsi="Arial Narrow" w:cs="Cambria"/>
          <w:b/>
        </w:rPr>
        <w:t>ě</w:t>
      </w:r>
      <w:r w:rsidR="001F4C8E" w:rsidRPr="00045F47">
        <w:rPr>
          <w:rFonts w:ascii="Arial Narrow" w:hAnsi="Arial Narrow"/>
          <w:b/>
        </w:rPr>
        <w:t>stnanc</w:t>
      </w:r>
      <w:r w:rsidR="001F4C8E" w:rsidRPr="00045F47">
        <w:rPr>
          <w:rFonts w:ascii="Arial Narrow" w:hAnsi="Arial Narrow" w:cs="Cambria"/>
          <w:b/>
        </w:rPr>
        <w:t>ů</w:t>
      </w:r>
      <w:r w:rsidR="001F4C8E" w:rsidRPr="00045F47">
        <w:rPr>
          <w:rFonts w:ascii="Arial Narrow" w:hAnsi="Arial Narrow"/>
          <w:b/>
        </w:rPr>
        <w:t>.</w:t>
      </w:r>
    </w:p>
    <w:p w:rsidR="001F4C8E" w:rsidRPr="00045F47" w:rsidRDefault="001F4C8E" w:rsidP="000B316C">
      <w:pPr>
        <w:jc w:val="both"/>
        <w:rPr>
          <w:rFonts w:ascii="Arial Narrow" w:hAnsi="Arial Narrow"/>
          <w:b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b/>
        </w:rPr>
      </w:pPr>
    </w:p>
    <w:p w:rsidR="00AD5002" w:rsidRPr="00045F47" w:rsidRDefault="00B3376F" w:rsidP="000B316C">
      <w:pPr>
        <w:jc w:val="both"/>
        <w:rPr>
          <w:rFonts w:ascii="Arial Narrow" w:hAnsi="Arial Narrow"/>
          <w:bCs/>
        </w:rPr>
      </w:pPr>
      <w:r w:rsidRPr="00045F47">
        <w:rPr>
          <w:rFonts w:ascii="Arial Narrow" w:hAnsi="Arial Narrow"/>
          <w:bCs/>
        </w:rPr>
        <w:t>Platnost dokument</w:t>
      </w:r>
      <w:r w:rsidR="00534DA1" w:rsidRPr="00045F47">
        <w:rPr>
          <w:rFonts w:ascii="Arial Narrow" w:hAnsi="Arial Narrow"/>
          <w:bCs/>
        </w:rPr>
        <w:t>u:</w:t>
      </w:r>
      <w:r w:rsidR="00534DA1" w:rsidRPr="00045F47">
        <w:rPr>
          <w:rFonts w:ascii="Arial Narrow" w:hAnsi="Arial Narrow"/>
          <w:bCs/>
        </w:rPr>
        <w:tab/>
        <w:t>od 1. zá</w:t>
      </w:r>
      <w:r w:rsidR="00534DA1" w:rsidRPr="00045F47">
        <w:rPr>
          <w:rFonts w:ascii="Arial Narrow" w:hAnsi="Arial Narrow" w:cs="Cambria"/>
          <w:bCs/>
        </w:rPr>
        <w:t>ř</w:t>
      </w:r>
      <w:r w:rsidR="00534DA1" w:rsidRPr="00045F47">
        <w:rPr>
          <w:rFonts w:ascii="Arial Narrow" w:hAnsi="Arial Narrow" w:cs="Bodoni MT Black"/>
          <w:bCs/>
        </w:rPr>
        <w:t>í</w:t>
      </w:r>
      <w:r w:rsidR="00EE58D1">
        <w:rPr>
          <w:rFonts w:ascii="Arial Narrow" w:hAnsi="Arial Narrow"/>
          <w:bCs/>
        </w:rPr>
        <w:t xml:space="preserve"> 2018</w:t>
      </w:r>
      <w:r w:rsidR="00534DA1" w:rsidRPr="00045F47">
        <w:rPr>
          <w:rFonts w:ascii="Arial Narrow" w:hAnsi="Arial Narrow"/>
          <w:bCs/>
        </w:rPr>
        <w:t xml:space="preserve"> </w:t>
      </w:r>
    </w:p>
    <w:p w:rsidR="00AD5002" w:rsidRPr="00045F47" w:rsidRDefault="00AD5002" w:rsidP="000B316C">
      <w:pPr>
        <w:jc w:val="both"/>
        <w:rPr>
          <w:rFonts w:ascii="Arial Narrow" w:hAnsi="Arial Narrow"/>
          <w:b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  <w:b/>
        </w:rPr>
        <w:t>Zákonným zástupc</w:t>
      </w:r>
      <w:r w:rsidRPr="00045F47">
        <w:rPr>
          <w:rFonts w:ascii="Arial Narrow" w:hAnsi="Arial Narrow" w:cs="Cambria"/>
          <w:b/>
        </w:rPr>
        <w:t>ů</w:t>
      </w:r>
      <w:r w:rsidRPr="00045F47">
        <w:rPr>
          <w:rFonts w:ascii="Arial Narrow" w:hAnsi="Arial Narrow"/>
          <w:b/>
        </w:rPr>
        <w:t>m byl dokument p</w:t>
      </w:r>
      <w:r w:rsidRPr="00045F47">
        <w:rPr>
          <w:rFonts w:ascii="Arial Narrow" w:hAnsi="Arial Narrow" w:cs="Cambria"/>
          <w:b/>
        </w:rPr>
        <w:t>ř</w:t>
      </w:r>
      <w:r w:rsidRPr="00045F47">
        <w:rPr>
          <w:rFonts w:ascii="Arial Narrow" w:hAnsi="Arial Narrow"/>
          <w:b/>
        </w:rPr>
        <w:t>edlo</w:t>
      </w:r>
      <w:r w:rsidRPr="00045F47">
        <w:rPr>
          <w:rFonts w:ascii="Arial Narrow" w:hAnsi="Arial Narrow" w:cs="Bodoni MT Black"/>
          <w:b/>
        </w:rPr>
        <w:t>ž</w:t>
      </w:r>
      <w:r w:rsidRPr="00045F47">
        <w:rPr>
          <w:rFonts w:ascii="Arial Narrow" w:hAnsi="Arial Narrow"/>
          <w:b/>
        </w:rPr>
        <w:t>en: 1.</w:t>
      </w:r>
      <w:r w:rsidR="00B3376F" w:rsidRPr="00045F47">
        <w:rPr>
          <w:rFonts w:ascii="Arial Narrow" w:hAnsi="Arial Narrow"/>
          <w:b/>
        </w:rPr>
        <w:t xml:space="preserve"> </w:t>
      </w:r>
      <w:r w:rsidRPr="00045F47">
        <w:rPr>
          <w:rFonts w:ascii="Arial Narrow" w:hAnsi="Arial Narrow"/>
          <w:b/>
        </w:rPr>
        <w:t>9.</w:t>
      </w:r>
      <w:r w:rsidR="00B3376F" w:rsidRPr="00045F47">
        <w:rPr>
          <w:rFonts w:ascii="Arial Narrow" w:hAnsi="Arial Narrow"/>
          <w:b/>
        </w:rPr>
        <w:t xml:space="preserve"> </w:t>
      </w:r>
      <w:r w:rsidRPr="00045F47">
        <w:rPr>
          <w:rFonts w:ascii="Arial Narrow" w:hAnsi="Arial Narrow"/>
          <w:b/>
        </w:rPr>
        <w:t>201</w:t>
      </w:r>
      <w:r w:rsidR="00EE58D1">
        <w:rPr>
          <w:rFonts w:ascii="Arial Narrow" w:hAnsi="Arial Narrow"/>
          <w:b/>
        </w:rPr>
        <w:t>8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b/>
        </w:rPr>
        <w:t>P</w:t>
      </w:r>
      <w:r w:rsidRPr="00045F47">
        <w:rPr>
          <w:rFonts w:ascii="Arial Narrow" w:hAnsi="Arial Narrow" w:cs="Cambria"/>
          <w:b/>
        </w:rPr>
        <w:t>ř</w:t>
      </w:r>
      <w:r w:rsidRPr="00045F47">
        <w:rPr>
          <w:rFonts w:ascii="Arial Narrow" w:hAnsi="Arial Narrow"/>
          <w:b/>
        </w:rPr>
        <w:t>ipom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>nky z</w:t>
      </w:r>
      <w:r w:rsidRPr="00045F47">
        <w:rPr>
          <w:rFonts w:ascii="Arial Narrow" w:hAnsi="Arial Narrow" w:cs="Bodoni MT Black"/>
          <w:b/>
        </w:rPr>
        <w:t>á</w:t>
      </w:r>
      <w:r w:rsidRPr="00045F47">
        <w:rPr>
          <w:rFonts w:ascii="Arial Narrow" w:hAnsi="Arial Narrow"/>
          <w:b/>
        </w:rPr>
        <w:t>konn</w:t>
      </w:r>
      <w:r w:rsidRPr="00045F47">
        <w:rPr>
          <w:rFonts w:ascii="Arial Narrow" w:hAnsi="Arial Narrow" w:cs="Bodoni MT Black"/>
          <w:b/>
        </w:rPr>
        <w:t>ý</w:t>
      </w:r>
      <w:r w:rsidRPr="00045F47">
        <w:rPr>
          <w:rFonts w:ascii="Arial Narrow" w:hAnsi="Arial Narrow"/>
          <w:b/>
        </w:rPr>
        <w:t>ch z</w:t>
      </w:r>
      <w:r w:rsidRPr="00045F47">
        <w:rPr>
          <w:rFonts w:ascii="Arial Narrow" w:hAnsi="Arial Narrow" w:cs="Bodoni MT Black"/>
          <w:b/>
        </w:rPr>
        <w:t>á</w:t>
      </w:r>
      <w:r w:rsidRPr="00045F47">
        <w:rPr>
          <w:rFonts w:ascii="Arial Narrow" w:hAnsi="Arial Narrow"/>
          <w:b/>
        </w:rPr>
        <w:t>stupc</w:t>
      </w:r>
      <w:r w:rsidRPr="00045F47">
        <w:rPr>
          <w:rFonts w:ascii="Arial Narrow" w:hAnsi="Arial Narrow" w:cs="Cambria"/>
          <w:b/>
        </w:rPr>
        <w:t>ů</w:t>
      </w:r>
      <w:r w:rsidRPr="00045F47">
        <w:rPr>
          <w:rFonts w:ascii="Arial Narrow" w:hAnsi="Arial Narrow"/>
          <w:b/>
        </w:rPr>
        <w:t xml:space="preserve"> budou zohledn</w:t>
      </w:r>
      <w:r w:rsidRPr="00045F47">
        <w:rPr>
          <w:rFonts w:ascii="Arial Narrow" w:hAnsi="Arial Narrow" w:cs="Cambria"/>
          <w:b/>
        </w:rPr>
        <w:t>ě</w:t>
      </w:r>
      <w:r w:rsidRPr="00045F47">
        <w:rPr>
          <w:rFonts w:ascii="Arial Narrow" w:hAnsi="Arial Narrow"/>
          <w:b/>
        </w:rPr>
        <w:t>ny na za</w:t>
      </w:r>
      <w:r w:rsidRPr="00045F47">
        <w:rPr>
          <w:rFonts w:ascii="Arial Narrow" w:hAnsi="Arial Narrow" w:cs="Cambria"/>
          <w:b/>
        </w:rPr>
        <w:t>č</w:t>
      </w:r>
      <w:r w:rsidRPr="00045F47">
        <w:rPr>
          <w:rFonts w:ascii="Arial Narrow" w:hAnsi="Arial Narrow" w:cs="Bodoni MT Black"/>
          <w:b/>
        </w:rPr>
        <w:t>á</w:t>
      </w:r>
      <w:r w:rsidRPr="00045F47">
        <w:rPr>
          <w:rFonts w:ascii="Arial Narrow" w:hAnsi="Arial Narrow"/>
          <w:b/>
        </w:rPr>
        <w:t>tku ka</w:t>
      </w:r>
      <w:r w:rsidRPr="00045F47">
        <w:rPr>
          <w:rFonts w:ascii="Arial Narrow" w:hAnsi="Arial Narrow" w:cs="Bodoni MT Black"/>
          <w:b/>
        </w:rPr>
        <w:t>ž</w:t>
      </w:r>
      <w:r w:rsidRPr="00045F47">
        <w:rPr>
          <w:rFonts w:ascii="Arial Narrow" w:hAnsi="Arial Narrow"/>
          <w:b/>
        </w:rPr>
        <w:t>d</w:t>
      </w:r>
      <w:r w:rsidRPr="00045F47">
        <w:rPr>
          <w:rFonts w:ascii="Arial Narrow" w:hAnsi="Arial Narrow" w:cs="Bodoni MT Black"/>
          <w:b/>
        </w:rPr>
        <w:t>é</w:t>
      </w:r>
      <w:r w:rsidRPr="00045F47">
        <w:rPr>
          <w:rFonts w:ascii="Arial Narrow" w:hAnsi="Arial Narrow"/>
          <w:b/>
        </w:rPr>
        <w:t>ho n</w:t>
      </w:r>
      <w:r w:rsidRPr="00045F47">
        <w:rPr>
          <w:rFonts w:ascii="Arial Narrow" w:hAnsi="Arial Narrow" w:cs="Bodoni MT Black"/>
          <w:b/>
        </w:rPr>
        <w:t>á</w:t>
      </w:r>
      <w:r w:rsidRPr="00045F47">
        <w:rPr>
          <w:rFonts w:ascii="Arial Narrow" w:hAnsi="Arial Narrow"/>
          <w:b/>
        </w:rPr>
        <w:t>sleduj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>c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 xml:space="preserve">ho </w:t>
      </w:r>
      <w:r w:rsidRPr="00045F47">
        <w:rPr>
          <w:rFonts w:ascii="Arial Narrow" w:hAnsi="Arial Narrow" w:cs="Bodoni MT Black"/>
          <w:b/>
        </w:rPr>
        <w:t>š</w:t>
      </w:r>
      <w:r w:rsidRPr="00045F47">
        <w:rPr>
          <w:rFonts w:ascii="Arial Narrow" w:hAnsi="Arial Narrow"/>
          <w:b/>
        </w:rPr>
        <w:t>koln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>ho roku</w:t>
      </w:r>
      <w:r w:rsidR="009750AD" w:rsidRPr="00045F47">
        <w:rPr>
          <w:rFonts w:ascii="Arial Narrow" w:hAnsi="Arial Narrow"/>
          <w:b/>
        </w:rPr>
        <w:t xml:space="preserve"> v ro</w:t>
      </w:r>
      <w:r w:rsidR="009750AD" w:rsidRPr="00045F47">
        <w:rPr>
          <w:rFonts w:ascii="Arial Narrow" w:hAnsi="Arial Narrow" w:cs="Cambria"/>
          <w:b/>
        </w:rPr>
        <w:t>č</w:t>
      </w:r>
      <w:r w:rsidR="009750AD" w:rsidRPr="00045F47">
        <w:rPr>
          <w:rFonts w:ascii="Arial Narrow" w:hAnsi="Arial Narrow"/>
          <w:b/>
        </w:rPr>
        <w:t>n</w:t>
      </w:r>
      <w:r w:rsidR="009750AD" w:rsidRPr="00045F47">
        <w:rPr>
          <w:rFonts w:ascii="Arial Narrow" w:hAnsi="Arial Narrow" w:cs="Bodoni MT Black"/>
          <w:b/>
        </w:rPr>
        <w:t>í</w:t>
      </w:r>
      <w:r w:rsidR="009750AD" w:rsidRPr="00045F47">
        <w:rPr>
          <w:rFonts w:ascii="Arial Narrow" w:hAnsi="Arial Narrow"/>
          <w:b/>
        </w:rPr>
        <w:t>m pl</w:t>
      </w:r>
      <w:r w:rsidR="009750AD" w:rsidRPr="00045F47">
        <w:rPr>
          <w:rFonts w:ascii="Arial Narrow" w:hAnsi="Arial Narrow" w:cs="Bodoni MT Black"/>
          <w:b/>
        </w:rPr>
        <w:t>á</w:t>
      </w:r>
      <w:r w:rsidR="009750AD" w:rsidRPr="00045F47">
        <w:rPr>
          <w:rFonts w:ascii="Arial Narrow" w:hAnsi="Arial Narrow"/>
          <w:b/>
        </w:rPr>
        <w:t xml:space="preserve">nu </w:t>
      </w:r>
      <w:r w:rsidR="009750AD" w:rsidRPr="00045F47">
        <w:rPr>
          <w:rFonts w:ascii="Arial Narrow" w:hAnsi="Arial Narrow" w:cs="Bodoni MT Black"/>
          <w:b/>
        </w:rPr>
        <w:t>š</w:t>
      </w:r>
      <w:r w:rsidR="009750AD" w:rsidRPr="00045F47">
        <w:rPr>
          <w:rFonts w:ascii="Arial Narrow" w:hAnsi="Arial Narrow"/>
          <w:b/>
        </w:rPr>
        <w:t>koly</w:t>
      </w:r>
      <w:r w:rsidRPr="00045F47">
        <w:rPr>
          <w:rFonts w:ascii="Arial Narrow" w:hAnsi="Arial Narrow"/>
          <w:b/>
        </w:rPr>
        <w:t>.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5A417C" w:rsidRDefault="00AD5002" w:rsidP="005A417C">
      <w:pPr>
        <w:pStyle w:val="Nadpis1"/>
        <w:numPr>
          <w:ilvl w:val="0"/>
          <w:numId w:val="62"/>
        </w:numPr>
        <w:jc w:val="left"/>
        <w:rPr>
          <w:rFonts w:ascii="Arial Narrow" w:hAnsi="Arial Narrow"/>
          <w:bCs w:val="0"/>
          <w:sz w:val="28"/>
          <w:u w:val="single"/>
        </w:rPr>
      </w:pPr>
      <w:bookmarkStart w:id="1" w:name="_Toc519584662"/>
      <w:r w:rsidRPr="005A417C">
        <w:rPr>
          <w:rFonts w:ascii="Arial Narrow" w:hAnsi="Arial Narrow"/>
          <w:bCs w:val="0"/>
          <w:sz w:val="28"/>
          <w:u w:val="single"/>
        </w:rPr>
        <w:lastRenderedPageBreak/>
        <w:t>Filozofie</w:t>
      </w:r>
      <w:r w:rsidR="005D64E2" w:rsidRPr="005A417C">
        <w:rPr>
          <w:rFonts w:ascii="Arial Narrow" w:hAnsi="Arial Narrow"/>
          <w:bCs w:val="0"/>
          <w:sz w:val="28"/>
          <w:u w:val="single"/>
        </w:rPr>
        <w:t xml:space="preserve"> a vize</w:t>
      </w:r>
      <w:r w:rsidRPr="005A417C">
        <w:rPr>
          <w:rFonts w:ascii="Arial Narrow" w:hAnsi="Arial Narrow"/>
          <w:bCs w:val="0"/>
          <w:sz w:val="28"/>
          <w:u w:val="single"/>
        </w:rPr>
        <w:t xml:space="preserve"> školy</w:t>
      </w:r>
      <w:bookmarkEnd w:id="1"/>
    </w:p>
    <w:p w:rsidR="00AD5002" w:rsidRPr="00045F47" w:rsidRDefault="00AD5002" w:rsidP="000B316C">
      <w:pPr>
        <w:jc w:val="both"/>
        <w:rPr>
          <w:rFonts w:ascii="Arial Narrow" w:hAnsi="Arial Narrow"/>
          <w:b/>
          <w:bCs/>
          <w:iCs/>
          <w:sz w:val="28"/>
          <w:u w:val="single"/>
        </w:rPr>
      </w:pPr>
    </w:p>
    <w:p w:rsidR="00AD5002" w:rsidRPr="00045F47" w:rsidRDefault="00AD5002" w:rsidP="000B316C">
      <w:pPr>
        <w:pStyle w:val="Zkladntextodsazen"/>
        <w:jc w:val="both"/>
        <w:rPr>
          <w:rFonts w:ascii="Arial Narrow" w:hAnsi="Arial Narrow"/>
        </w:rPr>
      </w:pPr>
    </w:p>
    <w:p w:rsidR="008949A9" w:rsidRDefault="00B3376F" w:rsidP="008949A9">
      <w:pPr>
        <w:spacing w:line="276" w:lineRule="auto"/>
        <w:ind w:left="432"/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</w:rPr>
        <w:t>„</w:t>
      </w:r>
      <w:r w:rsidR="008949A9" w:rsidRPr="008949A9">
        <w:rPr>
          <w:rFonts w:ascii="Arial Narrow" w:hAnsi="Arial Narrow"/>
          <w:iCs/>
        </w:rPr>
        <w:t xml:space="preserve">Prohlubovat u dětí výchovu k péči o životní prostředí a posilovat citové vazby k přírodě, zvířatům, člověku, uvědomovat si, že na světě nejsme sami. Nabízet dětem </w:t>
      </w:r>
      <w:r w:rsidR="006F02A1">
        <w:rPr>
          <w:rFonts w:ascii="Arial Narrow" w:hAnsi="Arial Narrow"/>
          <w:iCs/>
        </w:rPr>
        <w:t>rozmanitý program činností, aby </w:t>
      </w:r>
      <w:r w:rsidR="008949A9" w:rsidRPr="008949A9">
        <w:rPr>
          <w:rFonts w:ascii="Arial Narrow" w:hAnsi="Arial Narrow"/>
          <w:iCs/>
        </w:rPr>
        <w:t>každé dítě mohlo najít uspokojení dle vlastní potřeby. Rozvíjet individualitu dítěte, talent, tvořivost, samostatnost, nadání, pěstovat dětská přátelství, porozumění a cit pro druhé, rozvíjet schopnost komunikovat, umět se rozhodnout a nést  odpovědnost. Být dětem i zákonným zástupců dobrým partnerem a společně vytvářet předpoklady pro celoživotní vzdělávání dětí.</w:t>
      </w:r>
    </w:p>
    <w:p w:rsidR="008949A9" w:rsidRPr="008949A9" w:rsidRDefault="008949A9" w:rsidP="008949A9">
      <w:pPr>
        <w:spacing w:line="276" w:lineRule="auto"/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ind w:left="780"/>
        <w:jc w:val="both"/>
        <w:rPr>
          <w:rFonts w:ascii="Arial Narrow" w:hAnsi="Arial Narrow"/>
        </w:rPr>
      </w:pPr>
    </w:p>
    <w:p w:rsidR="00AD5002" w:rsidRPr="00045F47" w:rsidRDefault="00B3376F" w:rsidP="000B316C">
      <w:pPr>
        <w:ind w:left="780"/>
        <w:jc w:val="both"/>
        <w:rPr>
          <w:rFonts w:ascii="Arial Narrow" w:hAnsi="Arial Narrow"/>
        </w:rPr>
      </w:pPr>
      <w:r w:rsidRPr="00045F47">
        <w:rPr>
          <w:rFonts w:ascii="Arial Narrow" w:hAnsi="Arial Narrow"/>
          <w:b/>
          <w:bCs/>
          <w:sz w:val="28"/>
        </w:rPr>
        <w:t>Motto</w:t>
      </w:r>
      <w:r w:rsidR="00AD5002" w:rsidRPr="00045F47">
        <w:rPr>
          <w:rFonts w:ascii="Arial Narrow" w:hAnsi="Arial Narrow"/>
          <w:b/>
          <w:bCs/>
          <w:sz w:val="28"/>
        </w:rPr>
        <w:t xml:space="preserve">: </w:t>
      </w:r>
    </w:p>
    <w:p w:rsidR="00AD5002" w:rsidRPr="008949A9" w:rsidRDefault="00AD5002" w:rsidP="000B316C">
      <w:pPr>
        <w:ind w:left="780"/>
        <w:jc w:val="both"/>
        <w:rPr>
          <w:rFonts w:ascii="Arial Narrow" w:hAnsi="Arial Narrow" w:cs="Cambria"/>
          <w:sz w:val="40"/>
          <w:szCs w:val="40"/>
        </w:rPr>
      </w:pPr>
      <w:r w:rsidRPr="008949A9">
        <w:rPr>
          <w:rFonts w:ascii="Arial Narrow" w:hAnsi="Arial Narrow"/>
          <w:sz w:val="40"/>
          <w:szCs w:val="40"/>
        </w:rPr>
        <w:t xml:space="preserve">Jan </w:t>
      </w:r>
      <w:r w:rsidRPr="008949A9">
        <w:rPr>
          <w:rFonts w:ascii="Arial Narrow" w:hAnsi="Arial Narrow" w:cs="Cambria"/>
          <w:sz w:val="40"/>
          <w:szCs w:val="40"/>
        </w:rPr>
        <w:t>Č</w:t>
      </w:r>
      <w:r w:rsidRPr="008949A9">
        <w:rPr>
          <w:rFonts w:ascii="Arial Narrow" w:hAnsi="Arial Narrow"/>
          <w:sz w:val="40"/>
          <w:szCs w:val="40"/>
        </w:rPr>
        <w:t xml:space="preserve">arek </w:t>
      </w:r>
      <w:r w:rsidRPr="008949A9">
        <w:rPr>
          <w:rFonts w:ascii="Arial Narrow" w:hAnsi="Arial Narrow" w:cs="Bodoni MT Black"/>
          <w:sz w:val="40"/>
          <w:szCs w:val="40"/>
        </w:rPr>
        <w:t>–</w:t>
      </w:r>
      <w:r w:rsidRPr="008949A9">
        <w:rPr>
          <w:rFonts w:ascii="Arial Narrow" w:hAnsi="Arial Narrow"/>
          <w:sz w:val="40"/>
          <w:szCs w:val="40"/>
        </w:rPr>
        <w:t xml:space="preserve"> Jen si d</w:t>
      </w:r>
      <w:r w:rsidRPr="008949A9">
        <w:rPr>
          <w:rFonts w:ascii="Arial Narrow" w:hAnsi="Arial Narrow" w:cs="Cambria"/>
          <w:sz w:val="40"/>
          <w:szCs w:val="40"/>
        </w:rPr>
        <w:t>ě</w:t>
      </w:r>
      <w:r w:rsidRPr="008949A9">
        <w:rPr>
          <w:rFonts w:ascii="Arial Narrow" w:hAnsi="Arial Narrow"/>
          <w:sz w:val="40"/>
          <w:szCs w:val="40"/>
        </w:rPr>
        <w:t>ti v</w:t>
      </w:r>
      <w:r w:rsidRPr="008949A9">
        <w:rPr>
          <w:rFonts w:ascii="Arial Narrow" w:hAnsi="Arial Narrow" w:cs="Bodoni MT Black"/>
          <w:sz w:val="40"/>
          <w:szCs w:val="40"/>
        </w:rPr>
        <w:t>š</w:t>
      </w:r>
      <w:r w:rsidRPr="008949A9">
        <w:rPr>
          <w:rFonts w:ascii="Arial Narrow" w:hAnsi="Arial Narrow"/>
          <w:sz w:val="40"/>
          <w:szCs w:val="40"/>
        </w:rPr>
        <w:t>imn</w:t>
      </w:r>
      <w:r w:rsidRPr="008949A9">
        <w:rPr>
          <w:rFonts w:ascii="Arial Narrow" w:hAnsi="Arial Narrow" w:cs="Cambria"/>
          <w:sz w:val="40"/>
          <w:szCs w:val="40"/>
        </w:rPr>
        <w:t>ě</w:t>
      </w:r>
      <w:r w:rsidRPr="008949A9">
        <w:rPr>
          <w:rFonts w:ascii="Arial Narrow" w:hAnsi="Arial Narrow"/>
          <w:sz w:val="40"/>
          <w:szCs w:val="40"/>
        </w:rPr>
        <w:t>te, co je kr</w:t>
      </w:r>
      <w:r w:rsidRPr="008949A9">
        <w:rPr>
          <w:rFonts w:ascii="Arial Narrow" w:hAnsi="Arial Narrow" w:cs="Bodoni MT Black"/>
          <w:sz w:val="40"/>
          <w:szCs w:val="40"/>
        </w:rPr>
        <w:t>á</w:t>
      </w:r>
      <w:r w:rsidRPr="008949A9">
        <w:rPr>
          <w:rFonts w:ascii="Arial Narrow" w:hAnsi="Arial Narrow"/>
          <w:sz w:val="40"/>
          <w:szCs w:val="40"/>
        </w:rPr>
        <w:t>sy na sv</w:t>
      </w:r>
      <w:r w:rsidRPr="008949A9">
        <w:rPr>
          <w:rFonts w:ascii="Arial Narrow" w:hAnsi="Arial Narrow" w:cs="Cambria"/>
          <w:sz w:val="40"/>
          <w:szCs w:val="40"/>
        </w:rPr>
        <w:t>ě</w:t>
      </w:r>
      <w:r w:rsidRPr="008949A9">
        <w:rPr>
          <w:rFonts w:ascii="Arial Narrow" w:hAnsi="Arial Narrow"/>
          <w:sz w:val="40"/>
          <w:szCs w:val="40"/>
        </w:rPr>
        <w:t>t</w:t>
      </w:r>
      <w:r w:rsidRPr="008949A9">
        <w:rPr>
          <w:rFonts w:ascii="Arial Narrow" w:hAnsi="Arial Narrow" w:cs="Cambria"/>
          <w:sz w:val="40"/>
          <w:szCs w:val="40"/>
        </w:rPr>
        <w:t>ě</w:t>
      </w:r>
    </w:p>
    <w:p w:rsidR="008949A9" w:rsidRPr="00045F47" w:rsidRDefault="008949A9" w:rsidP="000B316C">
      <w:pPr>
        <w:ind w:left="780"/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ind w:left="348"/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5A417C" w:rsidRDefault="00AD5002" w:rsidP="005A417C">
      <w:pPr>
        <w:pStyle w:val="Nadpis1"/>
        <w:numPr>
          <w:ilvl w:val="0"/>
          <w:numId w:val="62"/>
        </w:numPr>
        <w:jc w:val="left"/>
        <w:rPr>
          <w:rFonts w:ascii="Arial Narrow" w:hAnsi="Arial Narrow"/>
          <w:bCs w:val="0"/>
          <w:sz w:val="28"/>
          <w:u w:val="single"/>
        </w:rPr>
      </w:pPr>
      <w:bookmarkStart w:id="2" w:name="_Toc519584663"/>
      <w:r w:rsidRPr="005A417C">
        <w:rPr>
          <w:rFonts w:ascii="Arial Narrow" w:hAnsi="Arial Narrow"/>
          <w:bCs w:val="0"/>
          <w:sz w:val="28"/>
          <w:u w:val="single"/>
        </w:rPr>
        <w:t>Historie</w:t>
      </w:r>
      <w:bookmarkEnd w:id="2"/>
      <w:r w:rsidRPr="005A417C">
        <w:rPr>
          <w:rFonts w:ascii="Arial Narrow" w:hAnsi="Arial Narrow"/>
          <w:bCs w:val="0"/>
          <w:sz w:val="28"/>
          <w:u w:val="single"/>
        </w:rPr>
        <w:t xml:space="preserve"> 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Otev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první mate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sk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koly v</w:t>
      </w:r>
      <w:r w:rsidRPr="00045F47">
        <w:rPr>
          <w:rFonts w:ascii="Arial Narrow" w:hAnsi="Arial Narrow" w:cs="Bodoni MT Black"/>
        </w:rPr>
        <w:t> Ú</w:t>
      </w:r>
      <w:r w:rsidRPr="00045F47">
        <w:rPr>
          <w:rFonts w:ascii="Arial Narrow" w:hAnsi="Arial Narrow"/>
        </w:rPr>
        <w:t xml:space="preserve">pici, tzv. </w:t>
      </w:r>
      <w:r w:rsidRPr="00045F47">
        <w:rPr>
          <w:rFonts w:ascii="Arial Narrow" w:hAnsi="Arial Narrow" w:cs="Bodoni MT Black"/>
        </w:rPr>
        <w:t>„</w:t>
      </w:r>
      <w:r w:rsidRPr="00045F47">
        <w:rPr>
          <w:rFonts w:ascii="Arial Narrow" w:hAnsi="Arial Narrow"/>
        </w:rPr>
        <w:t>Prvn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opatrovna</w:t>
      </w:r>
      <w:r w:rsidRPr="00045F47">
        <w:rPr>
          <w:rFonts w:ascii="Arial Narrow" w:hAnsi="Arial Narrow" w:cs="Bodoni MT Black"/>
        </w:rPr>
        <w:t>“</w:t>
      </w:r>
      <w:r w:rsidRPr="00045F47">
        <w:rPr>
          <w:rFonts w:ascii="Arial Narrow" w:hAnsi="Arial Narrow"/>
        </w:rPr>
        <w:t xml:space="preserve"> se datuje do roku 1907.</w:t>
      </w:r>
      <w:r w:rsidR="0049501C" w:rsidRPr="0049501C">
        <w:rPr>
          <w:rFonts w:ascii="Arial Narrow" w:hAnsi="Arial Narrow"/>
        </w:rPr>
        <w:t xml:space="preserve"> </w:t>
      </w:r>
      <w:r w:rsidR="0049501C">
        <w:rPr>
          <w:rFonts w:ascii="Arial Narrow" w:hAnsi="Arial Narrow"/>
        </w:rPr>
        <w:t>R</w:t>
      </w:r>
      <w:r w:rsidR="0049501C" w:rsidRPr="00045F47">
        <w:rPr>
          <w:rFonts w:ascii="Arial Narrow" w:hAnsi="Arial Narrow"/>
        </w:rPr>
        <w:t xml:space="preserve">odina </w:t>
      </w:r>
      <w:proofErr w:type="spellStart"/>
      <w:r w:rsidR="0049501C" w:rsidRPr="00045F47">
        <w:rPr>
          <w:rFonts w:ascii="Arial Narrow" w:hAnsi="Arial Narrow"/>
        </w:rPr>
        <w:t>Morawetz</w:t>
      </w:r>
      <w:r w:rsidR="0049501C" w:rsidRPr="00045F47">
        <w:rPr>
          <w:rFonts w:ascii="Arial Narrow" w:hAnsi="Arial Narrow" w:cs="Cambria"/>
        </w:rPr>
        <w:t>ů</w:t>
      </w:r>
      <w:proofErr w:type="spellEnd"/>
      <w:r w:rsidR="0049501C" w:rsidRPr="00045F47">
        <w:rPr>
          <w:rFonts w:ascii="Arial Narrow" w:hAnsi="Arial Narrow"/>
        </w:rPr>
        <w:t xml:space="preserve"> v</w:t>
      </w:r>
      <w:r w:rsidR="0049501C" w:rsidRPr="00045F47">
        <w:rPr>
          <w:rFonts w:ascii="Arial Narrow" w:hAnsi="Arial Narrow" w:cs="Bodoni MT Black"/>
        </w:rPr>
        <w:t> </w:t>
      </w:r>
      <w:r w:rsidR="0049501C" w:rsidRPr="00045F47">
        <w:rPr>
          <w:rFonts w:ascii="Arial Narrow" w:hAnsi="Arial Narrow"/>
        </w:rPr>
        <w:t>roce 1907 postavila na Sychrov</w:t>
      </w:r>
      <w:r w:rsidR="0049501C" w:rsidRPr="00045F47">
        <w:rPr>
          <w:rFonts w:ascii="Arial Narrow" w:hAnsi="Arial Narrow" w:cs="Cambria"/>
        </w:rPr>
        <w:t>ě</w:t>
      </w:r>
      <w:r w:rsidR="0049501C" w:rsidRPr="00045F47">
        <w:rPr>
          <w:rFonts w:ascii="Arial Narrow" w:hAnsi="Arial Narrow"/>
        </w:rPr>
        <w:t xml:space="preserve"> opatrovnu pro d</w:t>
      </w:r>
      <w:r w:rsidR="0049501C" w:rsidRPr="00045F47">
        <w:rPr>
          <w:rFonts w:ascii="Arial Narrow" w:hAnsi="Arial Narrow" w:cs="Cambria"/>
        </w:rPr>
        <w:t>ě</w:t>
      </w:r>
      <w:r w:rsidR="0049501C" w:rsidRPr="00045F47">
        <w:rPr>
          <w:rFonts w:ascii="Arial Narrow" w:hAnsi="Arial Narrow"/>
        </w:rPr>
        <w:t>ti rodi</w:t>
      </w:r>
      <w:r w:rsidR="0049501C" w:rsidRPr="00045F47">
        <w:rPr>
          <w:rFonts w:ascii="Arial Narrow" w:hAnsi="Arial Narrow" w:cs="Cambria"/>
        </w:rPr>
        <w:t>čů</w:t>
      </w:r>
      <w:r w:rsidR="0049501C" w:rsidRPr="00045F47">
        <w:rPr>
          <w:rFonts w:ascii="Arial Narrow" w:hAnsi="Arial Narrow"/>
        </w:rPr>
        <w:t xml:space="preserve"> ze sv</w:t>
      </w:r>
      <w:r w:rsidR="0049501C" w:rsidRPr="00045F47">
        <w:rPr>
          <w:rFonts w:ascii="Arial Narrow" w:hAnsi="Arial Narrow" w:cs="Bodoni MT Black"/>
        </w:rPr>
        <w:t>é</w:t>
      </w:r>
      <w:r w:rsidR="0049501C" w:rsidRPr="00045F47">
        <w:rPr>
          <w:rFonts w:ascii="Arial Narrow" w:hAnsi="Arial Narrow"/>
        </w:rPr>
        <w:t>ho z</w:t>
      </w:r>
      <w:r w:rsidR="0049501C" w:rsidRPr="00045F47">
        <w:rPr>
          <w:rFonts w:ascii="Arial Narrow" w:hAnsi="Arial Narrow" w:cs="Bodoni MT Black"/>
        </w:rPr>
        <w:t>á</w:t>
      </w:r>
      <w:r w:rsidR="0049501C" w:rsidRPr="00045F47">
        <w:rPr>
          <w:rFonts w:ascii="Arial Narrow" w:hAnsi="Arial Narrow"/>
        </w:rPr>
        <w:t>vodu JUTA.</w:t>
      </w:r>
    </w:p>
    <w:p w:rsidR="0049501C" w:rsidRDefault="0049501C" w:rsidP="000B316C">
      <w:pPr>
        <w:jc w:val="both"/>
        <w:rPr>
          <w:rFonts w:ascii="Arial Narrow" w:hAnsi="Arial Narrow"/>
        </w:rPr>
      </w:pPr>
    </w:p>
    <w:p w:rsidR="0049501C" w:rsidRDefault="0049501C" w:rsidP="000B316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Mateřská škola Jaromír</w:t>
      </w:r>
    </w:p>
    <w:p w:rsidR="00405061" w:rsidRDefault="00405061" w:rsidP="000B316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Kronika školy</w:t>
      </w:r>
      <w:r w:rsidR="006F02A1">
        <w:rPr>
          <w:rFonts w:ascii="Arial Narrow" w:hAnsi="Arial Narrow"/>
        </w:rPr>
        <w:t xml:space="preserve"> /citace/</w:t>
      </w:r>
      <w:r>
        <w:rPr>
          <w:rFonts w:ascii="Arial Narrow" w:hAnsi="Arial Narrow"/>
        </w:rPr>
        <w:t>:</w:t>
      </w:r>
    </w:p>
    <w:p w:rsidR="00405061" w:rsidRDefault="00405061" w:rsidP="000B316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„Mateřská škola Jaromír“ byla otevřena r. 1908. Z </w:t>
      </w:r>
      <w:proofErr w:type="gramStart"/>
      <w:r>
        <w:rPr>
          <w:rFonts w:ascii="Arial Narrow" w:hAnsi="Arial Narrow"/>
        </w:rPr>
        <w:t>legátu</w:t>
      </w:r>
      <w:proofErr w:type="gramEnd"/>
      <w:r>
        <w:rPr>
          <w:rFonts w:ascii="Arial Narrow" w:hAnsi="Arial Narrow"/>
        </w:rPr>
        <w:t xml:space="preserve"> zemřelého pana Karla Rudolfa, notáře v Úpici, v částce 15.000 K byla zařízena k uctění památky jeho zemřelého synka Jaromíra.</w:t>
      </w:r>
    </w:p>
    <w:p w:rsidR="00405061" w:rsidRDefault="00405061" w:rsidP="000B316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Původně byla umístěna na Velké </w:t>
      </w:r>
      <w:proofErr w:type="spellStart"/>
      <w:r>
        <w:rPr>
          <w:rFonts w:ascii="Arial Narrow" w:hAnsi="Arial Narrow"/>
        </w:rPr>
        <w:t>Závodi</w:t>
      </w:r>
      <w:proofErr w:type="spellEnd"/>
      <w:r>
        <w:rPr>
          <w:rFonts w:ascii="Arial Narrow" w:hAnsi="Arial Narrow"/>
        </w:rPr>
        <w:t xml:space="preserve"> v továrním domě fy </w:t>
      </w:r>
      <w:proofErr w:type="spellStart"/>
      <w:r>
        <w:rPr>
          <w:rFonts w:ascii="Arial Narrow" w:hAnsi="Arial Narrow"/>
        </w:rPr>
        <w:t>F.M.Oberländer</w:t>
      </w:r>
      <w:proofErr w:type="spellEnd"/>
      <w:r>
        <w:rPr>
          <w:rFonts w:ascii="Arial Narrow" w:hAnsi="Arial Narrow"/>
        </w:rPr>
        <w:t xml:space="preserve"> v č.</w:t>
      </w:r>
      <w:r w:rsidR="006F02A1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458. v r. 1930 dostalo se mateřské škole nové školní budovy v ulici </w:t>
      </w:r>
      <w:proofErr w:type="spellStart"/>
      <w:r>
        <w:rPr>
          <w:rFonts w:ascii="Arial Narrow" w:hAnsi="Arial Narrow"/>
        </w:rPr>
        <w:t>Dr.K.Rudolfa</w:t>
      </w:r>
      <w:proofErr w:type="spellEnd"/>
      <w:r>
        <w:rPr>
          <w:rFonts w:ascii="Arial Narrow" w:hAnsi="Arial Narrow"/>
        </w:rPr>
        <w:t xml:space="preserve"> </w:t>
      </w:r>
      <w:proofErr w:type="gramStart"/>
      <w:r>
        <w:rPr>
          <w:rFonts w:ascii="Arial Narrow" w:hAnsi="Arial Narrow"/>
        </w:rPr>
        <w:t>č.781</w:t>
      </w:r>
      <w:proofErr w:type="gramEnd"/>
      <w:r>
        <w:rPr>
          <w:rFonts w:ascii="Arial Narrow" w:hAnsi="Arial Narrow"/>
        </w:rPr>
        <w:t>. Z vděčnosti byla pojmenována „Jaromír“</w:t>
      </w:r>
      <w:r w:rsidR="006F02A1">
        <w:rPr>
          <w:rFonts w:ascii="Arial Narrow" w:hAnsi="Arial Narrow"/>
        </w:rPr>
        <w:t>“</w:t>
      </w:r>
    </w:p>
    <w:p w:rsidR="00405061" w:rsidRDefault="00405061" w:rsidP="000B316C">
      <w:pPr>
        <w:jc w:val="both"/>
        <w:rPr>
          <w:rFonts w:ascii="Arial Narrow" w:hAnsi="Arial Narrow"/>
        </w:rPr>
      </w:pPr>
    </w:p>
    <w:p w:rsidR="00AD5002" w:rsidRPr="00045F47" w:rsidRDefault="006F02A1" w:rsidP="000B316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P</w:t>
      </w:r>
      <w:r w:rsidRPr="00045F47">
        <w:rPr>
          <w:rFonts w:ascii="Arial Narrow" w:hAnsi="Arial Narrow"/>
        </w:rPr>
        <w:t>ostupn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</w:t>
      </w:r>
      <w:r w:rsidR="00AD5002" w:rsidRPr="00045F47">
        <w:rPr>
          <w:rFonts w:ascii="Arial Narrow" w:hAnsi="Arial Narrow"/>
        </w:rPr>
        <w:t xml:space="preserve">vznikly v </w:t>
      </w:r>
      <w:r w:rsidR="00AD5002" w:rsidRPr="00045F47">
        <w:rPr>
          <w:rFonts w:ascii="Arial Narrow" w:hAnsi="Arial Narrow" w:cs="Bodoni MT Black"/>
        </w:rPr>
        <w:t>Ú</w:t>
      </w:r>
      <w:r w:rsidR="00AD5002" w:rsidRPr="00045F47">
        <w:rPr>
          <w:rFonts w:ascii="Arial Narrow" w:hAnsi="Arial Narrow"/>
        </w:rPr>
        <w:t>pici dal</w:t>
      </w:r>
      <w:r w:rsidR="00AD5002" w:rsidRPr="00045F47">
        <w:rPr>
          <w:rFonts w:ascii="Arial Narrow" w:hAnsi="Arial Narrow" w:cs="Bodoni MT Black"/>
        </w:rPr>
        <w:t>ší</w:t>
      </w:r>
      <w:r w:rsidR="00AD5002" w:rsidRPr="00045F47">
        <w:rPr>
          <w:rFonts w:ascii="Arial Narrow" w:hAnsi="Arial Narrow"/>
        </w:rPr>
        <w:t xml:space="preserve"> mate</w:t>
      </w:r>
      <w:r w:rsidR="00AD5002" w:rsidRPr="00045F47">
        <w:rPr>
          <w:rFonts w:ascii="Arial Narrow" w:hAnsi="Arial Narrow" w:cs="Cambria"/>
        </w:rPr>
        <w:t>ř</w:t>
      </w:r>
      <w:r w:rsidR="00AD5002" w:rsidRPr="00045F47">
        <w:rPr>
          <w:rFonts w:ascii="Arial Narrow" w:hAnsi="Arial Narrow"/>
        </w:rPr>
        <w:t>sk</w:t>
      </w:r>
      <w:r w:rsidR="00AD5002" w:rsidRPr="00045F47">
        <w:rPr>
          <w:rFonts w:ascii="Arial Narrow" w:hAnsi="Arial Narrow" w:cs="Bodoni MT Black"/>
        </w:rPr>
        <w:t>é</w:t>
      </w:r>
      <w:r w:rsidR="00AD5002" w:rsidRPr="00045F47">
        <w:rPr>
          <w:rFonts w:ascii="Arial Narrow" w:hAnsi="Arial Narrow"/>
        </w:rPr>
        <w:t xml:space="preserve"> </w:t>
      </w:r>
      <w:r w:rsidR="00AD5002" w:rsidRPr="00045F47">
        <w:rPr>
          <w:rFonts w:ascii="Arial Narrow" w:hAnsi="Arial Narrow" w:cs="Bodoni MT Black"/>
        </w:rPr>
        <w:t>š</w:t>
      </w:r>
      <w:r w:rsidR="00AD5002" w:rsidRPr="00045F47">
        <w:rPr>
          <w:rFonts w:ascii="Arial Narrow" w:hAnsi="Arial Narrow"/>
        </w:rPr>
        <w:t>ko</w:t>
      </w:r>
      <w:r w:rsidR="009475C4" w:rsidRPr="00045F47">
        <w:rPr>
          <w:rFonts w:ascii="Arial Narrow" w:hAnsi="Arial Narrow"/>
        </w:rPr>
        <w:t>ly – nejd</w:t>
      </w:r>
      <w:r w:rsidR="009475C4" w:rsidRPr="00045F47">
        <w:rPr>
          <w:rFonts w:ascii="Arial Narrow" w:hAnsi="Arial Narrow" w:cs="Cambria"/>
        </w:rPr>
        <w:t>ř</w:t>
      </w:r>
      <w:r w:rsidR="009475C4" w:rsidRPr="00045F47">
        <w:rPr>
          <w:rFonts w:ascii="Arial Narrow" w:hAnsi="Arial Narrow" w:cs="Bodoni MT Black"/>
        </w:rPr>
        <w:t>í</w:t>
      </w:r>
      <w:r w:rsidR="009475C4" w:rsidRPr="00045F47">
        <w:rPr>
          <w:rFonts w:ascii="Arial Narrow" w:hAnsi="Arial Narrow"/>
        </w:rPr>
        <w:t xml:space="preserve">ve </w:t>
      </w:r>
      <w:r w:rsidR="00AD5002" w:rsidRPr="00045F47">
        <w:rPr>
          <w:rFonts w:ascii="Arial Narrow" w:hAnsi="Arial Narrow"/>
        </w:rPr>
        <w:t>V</w:t>
      </w:r>
      <w:r w:rsidR="00AD5002" w:rsidRPr="00045F47">
        <w:rPr>
          <w:rFonts w:ascii="Arial Narrow" w:hAnsi="Arial Narrow" w:cs="Bodoni MT Black"/>
        </w:rPr>
        <w:t> </w:t>
      </w:r>
      <w:r w:rsidR="00AD5002" w:rsidRPr="00045F47">
        <w:rPr>
          <w:rFonts w:ascii="Arial Narrow" w:hAnsi="Arial Narrow"/>
        </w:rPr>
        <w:t>roce 1976 byla otev</w:t>
      </w:r>
      <w:r w:rsidR="00AD5002" w:rsidRPr="00045F47">
        <w:rPr>
          <w:rFonts w:ascii="Arial Narrow" w:hAnsi="Arial Narrow" w:cs="Cambria"/>
        </w:rPr>
        <w:t>ř</w:t>
      </w:r>
      <w:r w:rsidR="00AD5002" w:rsidRPr="00045F47">
        <w:rPr>
          <w:rFonts w:ascii="Arial Narrow" w:hAnsi="Arial Narrow"/>
        </w:rPr>
        <w:t>ena M</w:t>
      </w:r>
      <w:r w:rsidR="00AD5002" w:rsidRPr="00045F47">
        <w:rPr>
          <w:rFonts w:ascii="Arial Narrow" w:hAnsi="Arial Narrow" w:cs="Bodoni MT Black"/>
        </w:rPr>
        <w:t>Š</w:t>
      </w:r>
      <w:r w:rsidR="00CA58F4">
        <w:rPr>
          <w:rFonts w:ascii="Arial Narrow" w:hAnsi="Arial Narrow"/>
        </w:rPr>
        <w:t xml:space="preserve"> Na Veselce se </w:t>
      </w:r>
      <w:r>
        <w:rPr>
          <w:rFonts w:ascii="Arial Narrow" w:hAnsi="Arial Narrow"/>
        </w:rPr>
        <w:t>4 třídami a </w:t>
      </w:r>
      <w:r w:rsidR="00AD5002" w:rsidRPr="00045F47">
        <w:rPr>
          <w:rFonts w:ascii="Arial Narrow" w:hAnsi="Arial Narrow"/>
        </w:rPr>
        <w:t>v</w:t>
      </w:r>
      <w:r w:rsidR="00AD5002" w:rsidRPr="00045F47">
        <w:rPr>
          <w:rFonts w:ascii="Arial Narrow" w:hAnsi="Arial Narrow" w:cs="Bodoni MT Black"/>
        </w:rPr>
        <w:t> </w:t>
      </w:r>
      <w:r w:rsidR="00AD5002" w:rsidRPr="00045F47">
        <w:rPr>
          <w:rFonts w:ascii="Arial Narrow" w:hAnsi="Arial Narrow"/>
        </w:rPr>
        <w:t>roc</w:t>
      </w:r>
      <w:r w:rsidR="009475C4" w:rsidRPr="00045F47">
        <w:rPr>
          <w:rFonts w:ascii="Arial Narrow" w:hAnsi="Arial Narrow"/>
        </w:rPr>
        <w:t>e 1977 nová budova MŠ u JUTY</w:t>
      </w:r>
      <w:r>
        <w:rPr>
          <w:rFonts w:ascii="Arial Narrow" w:hAnsi="Arial Narrow"/>
        </w:rPr>
        <w:t xml:space="preserve">, také se 4 třídami. V </w:t>
      </w:r>
      <w:r w:rsidR="00AD5002" w:rsidRPr="00045F47">
        <w:rPr>
          <w:rFonts w:ascii="Arial Narrow" w:hAnsi="Arial Narrow"/>
        </w:rPr>
        <w:t>p</w:t>
      </w:r>
      <w:r w:rsidR="00AD5002" w:rsidRPr="00045F47">
        <w:rPr>
          <w:rFonts w:ascii="Arial Narrow" w:hAnsi="Arial Narrow" w:cs="Cambria"/>
        </w:rPr>
        <w:t>ř</w:t>
      </w:r>
      <w:r w:rsidR="00AD5002" w:rsidRPr="00045F47">
        <w:rPr>
          <w:rFonts w:ascii="Arial Narrow" w:hAnsi="Arial Narrow"/>
        </w:rPr>
        <w:t>ipojen</w:t>
      </w:r>
      <w:r w:rsidR="00AD5002" w:rsidRPr="00045F47">
        <w:rPr>
          <w:rFonts w:ascii="Arial Narrow" w:hAnsi="Arial Narrow" w:cs="Bodoni MT Black"/>
        </w:rPr>
        <w:t>é</w:t>
      </w:r>
      <w:r w:rsidR="00AD5002" w:rsidRPr="00045F47">
        <w:rPr>
          <w:rFonts w:ascii="Arial Narrow" w:hAnsi="Arial Narrow"/>
        </w:rPr>
        <w:t xml:space="preserve"> obci </w:t>
      </w:r>
      <w:proofErr w:type="spellStart"/>
      <w:r w:rsidR="00AD5002" w:rsidRPr="00045F47">
        <w:rPr>
          <w:rFonts w:ascii="Arial Narrow" w:hAnsi="Arial Narrow"/>
        </w:rPr>
        <w:t>Rade</w:t>
      </w:r>
      <w:r w:rsidR="00AD5002" w:rsidRPr="00045F47">
        <w:rPr>
          <w:rFonts w:ascii="Arial Narrow" w:hAnsi="Arial Narrow" w:cs="Cambria"/>
        </w:rPr>
        <w:t>č</w:t>
      </w:r>
      <w:proofErr w:type="spellEnd"/>
      <w:r w:rsidR="00AD5002" w:rsidRPr="00045F47">
        <w:rPr>
          <w:rFonts w:ascii="Arial Narrow" w:hAnsi="Arial Narrow"/>
        </w:rPr>
        <w:t>, p</w:t>
      </w:r>
      <w:r w:rsidR="00AD5002" w:rsidRPr="00045F47">
        <w:rPr>
          <w:rFonts w:ascii="Arial Narrow" w:hAnsi="Arial Narrow" w:cs="Cambria"/>
        </w:rPr>
        <w:t>ř</w:t>
      </w:r>
      <w:r w:rsidR="00CA58F4">
        <w:rPr>
          <w:rFonts w:ascii="Arial Narrow" w:hAnsi="Arial Narrow"/>
        </w:rPr>
        <w:t>i </w:t>
      </w:r>
      <w:r w:rsidR="00AD5002" w:rsidRPr="00045F47">
        <w:rPr>
          <w:rFonts w:ascii="Arial Narrow" w:hAnsi="Arial Narrow"/>
        </w:rPr>
        <w:t>z</w:t>
      </w:r>
      <w:r w:rsidR="009475C4" w:rsidRPr="00045F47">
        <w:rPr>
          <w:rFonts w:ascii="Arial Narrow" w:hAnsi="Arial Narrow"/>
        </w:rPr>
        <w:t xml:space="preserve">ákladní škole, byla v provozu </w:t>
      </w:r>
      <w:r w:rsidR="00AD5002" w:rsidRPr="00045F47">
        <w:rPr>
          <w:rFonts w:ascii="Arial Narrow" w:hAnsi="Arial Narrow"/>
        </w:rPr>
        <w:t>jednot</w:t>
      </w:r>
      <w:r w:rsidR="00AD5002" w:rsidRPr="00045F47">
        <w:rPr>
          <w:rFonts w:ascii="Arial Narrow" w:hAnsi="Arial Narrow" w:cs="Cambria"/>
        </w:rPr>
        <w:t>ř</w:t>
      </w:r>
      <w:r w:rsidR="00AD5002" w:rsidRPr="00045F47">
        <w:rPr>
          <w:rFonts w:ascii="Arial Narrow" w:hAnsi="Arial Narrow" w:cs="Bodoni MT Black"/>
        </w:rPr>
        <w:t>í</w:t>
      </w:r>
      <w:r w:rsidR="00AD5002" w:rsidRPr="00045F47">
        <w:rPr>
          <w:rFonts w:ascii="Arial Narrow" w:hAnsi="Arial Narrow"/>
        </w:rPr>
        <w:t>dn</w:t>
      </w:r>
      <w:r w:rsidR="00AD5002" w:rsidRPr="00045F47">
        <w:rPr>
          <w:rFonts w:ascii="Arial Narrow" w:hAnsi="Arial Narrow" w:cs="Bodoni MT Black"/>
        </w:rPr>
        <w:t>í</w:t>
      </w:r>
      <w:r w:rsidR="00AD5002" w:rsidRPr="00045F47">
        <w:rPr>
          <w:rFonts w:ascii="Arial Narrow" w:hAnsi="Arial Narrow"/>
        </w:rPr>
        <w:t xml:space="preserve"> M</w:t>
      </w:r>
      <w:r w:rsidR="00AD5002" w:rsidRPr="00045F47">
        <w:rPr>
          <w:rFonts w:ascii="Arial Narrow" w:hAnsi="Arial Narrow" w:cs="Bodoni MT Black"/>
        </w:rPr>
        <w:t>Š</w:t>
      </w:r>
      <w:r w:rsidR="00AD5002" w:rsidRPr="00045F47">
        <w:rPr>
          <w:rFonts w:ascii="Arial Narrow" w:hAnsi="Arial Narrow"/>
        </w:rPr>
        <w:t>.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widowControl w:val="0"/>
        <w:jc w:val="both"/>
        <w:rPr>
          <w:rFonts w:ascii="Arial Narrow" w:hAnsi="Arial Narrow"/>
        </w:rPr>
      </w:pPr>
      <w:r w:rsidRPr="00045F47">
        <w:rPr>
          <w:rFonts w:ascii="Arial Narrow" w:hAnsi="Arial Narrow"/>
          <w:b/>
          <w:color w:val="000000"/>
        </w:rPr>
        <w:t>Mate</w:t>
      </w:r>
      <w:r w:rsidRPr="00045F47">
        <w:rPr>
          <w:rFonts w:ascii="Arial Narrow" w:hAnsi="Arial Narrow" w:cs="Cambria"/>
          <w:b/>
          <w:color w:val="000000"/>
        </w:rPr>
        <w:t>ř</w:t>
      </w:r>
      <w:r w:rsidRPr="00045F47">
        <w:rPr>
          <w:rFonts w:ascii="Arial Narrow" w:hAnsi="Arial Narrow"/>
          <w:b/>
          <w:color w:val="000000"/>
        </w:rPr>
        <w:t>sk</w:t>
      </w:r>
      <w:r w:rsidRPr="00045F47">
        <w:rPr>
          <w:rFonts w:ascii="Arial Narrow" w:hAnsi="Arial Narrow" w:cs="Bodoni MT Black"/>
          <w:b/>
          <w:color w:val="000000"/>
        </w:rPr>
        <w:t>á</w:t>
      </w:r>
      <w:r w:rsidRPr="00045F47">
        <w:rPr>
          <w:rFonts w:ascii="Arial Narrow" w:hAnsi="Arial Narrow"/>
          <w:b/>
          <w:color w:val="000000"/>
        </w:rPr>
        <w:t xml:space="preserve"> </w:t>
      </w:r>
      <w:r w:rsidRPr="00045F47">
        <w:rPr>
          <w:rFonts w:ascii="Arial Narrow" w:hAnsi="Arial Narrow" w:cs="Bodoni MT Black"/>
          <w:b/>
          <w:color w:val="000000"/>
        </w:rPr>
        <w:t>š</w:t>
      </w:r>
      <w:r w:rsidRPr="00045F47">
        <w:rPr>
          <w:rFonts w:ascii="Arial Narrow" w:hAnsi="Arial Narrow"/>
          <w:b/>
          <w:color w:val="000000"/>
        </w:rPr>
        <w:t xml:space="preserve">kola </w:t>
      </w:r>
      <w:r w:rsidRPr="00045F47">
        <w:rPr>
          <w:rFonts w:ascii="Arial Narrow" w:hAnsi="Arial Narrow" w:cs="Bodoni MT Black"/>
          <w:b/>
          <w:color w:val="000000"/>
        </w:rPr>
        <w:t>Ú</w:t>
      </w:r>
      <w:r w:rsidRPr="00045F47">
        <w:rPr>
          <w:rFonts w:ascii="Arial Narrow" w:hAnsi="Arial Narrow"/>
          <w:b/>
          <w:color w:val="000000"/>
        </w:rPr>
        <w:t xml:space="preserve">pice, Plickova 781, 542 32 Úpice </w:t>
      </w:r>
      <w:r w:rsidRPr="00045F47">
        <w:rPr>
          <w:rFonts w:ascii="Arial Narrow" w:hAnsi="Arial Narrow"/>
          <w:bCs/>
          <w:color w:val="000000"/>
        </w:rPr>
        <w:t>v</w:t>
      </w:r>
      <w:r w:rsidRPr="00045F47">
        <w:rPr>
          <w:rFonts w:ascii="Arial Narrow" w:hAnsi="Arial Narrow"/>
        </w:rPr>
        <w:t xml:space="preserve">znikla 1. ledna 2003 jako právní subjekt </w:t>
      </w:r>
      <w:r w:rsidR="00395BC5">
        <w:rPr>
          <w:rFonts w:ascii="Arial Narrow" w:hAnsi="Arial Narrow"/>
        </w:rPr>
        <w:t xml:space="preserve">složený ze 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mate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sk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 xml:space="preserve">ch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kol.</w:t>
      </w:r>
    </w:p>
    <w:p w:rsidR="00AD5002" w:rsidRPr="00045F47" w:rsidRDefault="00AD5002" w:rsidP="007C414A">
      <w:pPr>
        <w:pStyle w:val="Zkladntext"/>
        <w:numPr>
          <w:ilvl w:val="0"/>
          <w:numId w:val="9"/>
        </w:numPr>
        <w:tabs>
          <w:tab w:val="left" w:pos="720"/>
        </w:tabs>
        <w:jc w:val="both"/>
        <w:rPr>
          <w:rFonts w:ascii="Arial Narrow" w:hAnsi="Arial Narrow"/>
          <w:b w:val="0"/>
          <w:bCs w:val="0"/>
          <w:sz w:val="24"/>
        </w:rPr>
      </w:pPr>
      <w:r w:rsidRPr="00045F47">
        <w:rPr>
          <w:rFonts w:ascii="Arial Narrow" w:hAnsi="Arial Narrow"/>
          <w:b w:val="0"/>
          <w:bCs w:val="0"/>
          <w:sz w:val="24"/>
        </w:rPr>
        <w:t>MŠ Jaromír, Plickova 781, Úpice</w:t>
      </w:r>
      <w:r w:rsidRPr="00045F47">
        <w:rPr>
          <w:rFonts w:ascii="Arial Narrow" w:hAnsi="Arial Narrow"/>
          <w:sz w:val="24"/>
        </w:rPr>
        <w:t xml:space="preserve"> </w:t>
      </w:r>
    </w:p>
    <w:p w:rsidR="00AD5002" w:rsidRPr="00045F47" w:rsidRDefault="00AD5002" w:rsidP="007C414A">
      <w:pPr>
        <w:pStyle w:val="Zkladntext"/>
        <w:numPr>
          <w:ilvl w:val="0"/>
          <w:numId w:val="9"/>
        </w:numPr>
        <w:tabs>
          <w:tab w:val="left" w:pos="720"/>
        </w:tabs>
        <w:jc w:val="both"/>
        <w:rPr>
          <w:rFonts w:ascii="Arial Narrow" w:hAnsi="Arial Narrow"/>
          <w:b w:val="0"/>
          <w:bCs w:val="0"/>
          <w:sz w:val="24"/>
        </w:rPr>
      </w:pPr>
      <w:r w:rsidRPr="00045F47">
        <w:rPr>
          <w:rFonts w:ascii="Arial Narrow" w:hAnsi="Arial Narrow"/>
          <w:b w:val="0"/>
          <w:bCs w:val="0"/>
          <w:sz w:val="24"/>
        </w:rPr>
        <w:t>MŠ Na Veselce, Na Veselce 1018, Úpice</w:t>
      </w:r>
      <w:r w:rsidRPr="00045F47">
        <w:rPr>
          <w:rFonts w:ascii="Arial Narrow" w:hAnsi="Arial Narrow"/>
          <w:sz w:val="24"/>
        </w:rPr>
        <w:t xml:space="preserve"> </w:t>
      </w:r>
    </w:p>
    <w:p w:rsidR="00AD5002" w:rsidRPr="00045F47" w:rsidRDefault="00AD5002" w:rsidP="007C414A">
      <w:pPr>
        <w:pStyle w:val="Zkladntext"/>
        <w:numPr>
          <w:ilvl w:val="0"/>
          <w:numId w:val="9"/>
        </w:numPr>
        <w:tabs>
          <w:tab w:val="left" w:pos="720"/>
          <w:tab w:val="left" w:pos="6435"/>
        </w:tabs>
        <w:jc w:val="both"/>
        <w:rPr>
          <w:rFonts w:ascii="Arial Narrow" w:hAnsi="Arial Narrow"/>
        </w:rPr>
      </w:pPr>
      <w:r w:rsidRPr="00045F47">
        <w:rPr>
          <w:rFonts w:ascii="Arial Narrow" w:hAnsi="Arial Narrow"/>
          <w:b w:val="0"/>
          <w:bCs w:val="0"/>
          <w:sz w:val="24"/>
        </w:rPr>
        <w:t xml:space="preserve">MŠ </w:t>
      </w:r>
      <w:proofErr w:type="spellStart"/>
      <w:r w:rsidRPr="00045F47">
        <w:rPr>
          <w:rFonts w:ascii="Arial Narrow" w:hAnsi="Arial Narrow"/>
          <w:b w:val="0"/>
          <w:bCs w:val="0"/>
          <w:sz w:val="24"/>
        </w:rPr>
        <w:t>Rade</w:t>
      </w:r>
      <w:r w:rsidRPr="00045F47">
        <w:rPr>
          <w:rFonts w:ascii="Arial Narrow" w:hAnsi="Arial Narrow" w:cs="Cambria"/>
          <w:b w:val="0"/>
          <w:bCs w:val="0"/>
          <w:sz w:val="24"/>
        </w:rPr>
        <w:t>č</w:t>
      </w:r>
      <w:proofErr w:type="spellEnd"/>
      <w:r w:rsidRPr="00045F47">
        <w:rPr>
          <w:rFonts w:ascii="Arial Narrow" w:hAnsi="Arial Narrow"/>
          <w:b w:val="0"/>
          <w:bCs w:val="0"/>
          <w:sz w:val="24"/>
        </w:rPr>
        <w:t xml:space="preserve">, </w:t>
      </w:r>
      <w:r w:rsidRPr="00045F47">
        <w:rPr>
          <w:rFonts w:ascii="Arial Narrow" w:hAnsi="Arial Narrow" w:cs="Cambria"/>
          <w:b w:val="0"/>
          <w:bCs w:val="0"/>
          <w:sz w:val="24"/>
        </w:rPr>
        <w:t>č</w:t>
      </w:r>
      <w:r w:rsidRPr="00045F47">
        <w:rPr>
          <w:rFonts w:ascii="Arial Narrow" w:hAnsi="Arial Narrow"/>
          <w:b w:val="0"/>
          <w:bCs w:val="0"/>
          <w:sz w:val="24"/>
        </w:rPr>
        <w:t>.</w:t>
      </w:r>
      <w:r w:rsidR="009475C4" w:rsidRPr="00045F47">
        <w:rPr>
          <w:rFonts w:ascii="Arial Narrow" w:hAnsi="Arial Narrow"/>
          <w:b w:val="0"/>
          <w:bCs w:val="0"/>
          <w:sz w:val="24"/>
        </w:rPr>
        <w:t xml:space="preserve"> </w:t>
      </w:r>
      <w:r w:rsidRPr="00045F47">
        <w:rPr>
          <w:rFonts w:ascii="Arial Narrow" w:hAnsi="Arial Narrow"/>
          <w:b w:val="0"/>
          <w:bCs w:val="0"/>
          <w:sz w:val="24"/>
        </w:rPr>
        <w:t>p.</w:t>
      </w:r>
      <w:r w:rsidR="009475C4" w:rsidRPr="00045F47">
        <w:rPr>
          <w:rFonts w:ascii="Arial Narrow" w:hAnsi="Arial Narrow"/>
          <w:b w:val="0"/>
          <w:bCs w:val="0"/>
          <w:sz w:val="24"/>
        </w:rPr>
        <w:t xml:space="preserve"> </w:t>
      </w:r>
      <w:r w:rsidRPr="00045F47">
        <w:rPr>
          <w:rFonts w:ascii="Arial Narrow" w:hAnsi="Arial Narrow"/>
          <w:b w:val="0"/>
          <w:bCs w:val="0"/>
          <w:sz w:val="24"/>
        </w:rPr>
        <w:t>179</w:t>
      </w:r>
      <w:r w:rsidRPr="00045F47">
        <w:rPr>
          <w:rFonts w:ascii="Arial Narrow" w:hAnsi="Arial Narrow"/>
          <w:b w:val="0"/>
          <w:bCs w:val="0"/>
        </w:rPr>
        <w:t xml:space="preserve"> 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CA58F4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V sou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asn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dob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jsou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provozu dv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budovy Mate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sk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 xml:space="preserve">koly </w:t>
      </w:r>
      <w:r w:rsidRPr="00045F47">
        <w:rPr>
          <w:rFonts w:ascii="Arial Narrow" w:hAnsi="Arial Narrow" w:cs="Bodoni MT Black"/>
        </w:rPr>
        <w:t>Ú</w:t>
      </w:r>
      <w:r w:rsidRPr="00045F47">
        <w:rPr>
          <w:rFonts w:ascii="Arial Narrow" w:hAnsi="Arial Narrow"/>
        </w:rPr>
        <w:t xml:space="preserve">pice </w:t>
      </w:r>
      <w:r w:rsidRPr="00045F47">
        <w:rPr>
          <w:rFonts w:ascii="Arial Narrow" w:hAnsi="Arial Narrow" w:cs="Bodoni MT Black"/>
        </w:rPr>
        <w:t>–</w:t>
      </w:r>
      <w:r w:rsidRPr="00045F47">
        <w:rPr>
          <w:rFonts w:ascii="Arial Narrow" w:hAnsi="Arial Narrow"/>
        </w:rPr>
        <w:t xml:space="preserve"> Jarom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r, Na Veselce </w:t>
      </w:r>
      <w:r w:rsidRPr="00045F47">
        <w:rPr>
          <w:rFonts w:ascii="Arial Narrow" w:hAnsi="Arial Narrow" w:cs="Bodoni MT Black"/>
        </w:rPr>
        <w:t>–</w:t>
      </w:r>
      <w:r w:rsidR="00CA58F4">
        <w:rPr>
          <w:rFonts w:ascii="Arial Narrow" w:hAnsi="Arial Narrow"/>
        </w:rPr>
        <w:t xml:space="preserve"> </w:t>
      </w:r>
      <w:r w:rsidRPr="00045F47">
        <w:rPr>
          <w:rFonts w:ascii="Arial Narrow" w:hAnsi="Arial Narrow"/>
        </w:rPr>
        <w:t>a tvo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="00CA58F4">
        <w:rPr>
          <w:rFonts w:ascii="Arial Narrow" w:hAnsi="Arial Narrow"/>
        </w:rPr>
        <w:t xml:space="preserve"> </w:t>
      </w:r>
      <w:r w:rsidRPr="00045F47">
        <w:rPr>
          <w:rFonts w:ascii="Arial Narrow" w:hAnsi="Arial Narrow"/>
        </w:rPr>
        <w:t>jeden pr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vn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subjekt, kter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 xml:space="preserve"> nav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vuj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ti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edev</w:t>
      </w:r>
      <w:r w:rsidRPr="00045F47">
        <w:rPr>
          <w:rFonts w:ascii="Arial Narrow" w:hAnsi="Arial Narrow" w:cs="Bodoni MT Black"/>
        </w:rPr>
        <w:t>ší</w:t>
      </w:r>
      <w:r w:rsidRPr="00045F47">
        <w:rPr>
          <w:rFonts w:ascii="Arial Narrow" w:hAnsi="Arial Narrow"/>
        </w:rPr>
        <w:t>m z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sta </w:t>
      </w:r>
      <w:r w:rsidRPr="00045F47">
        <w:rPr>
          <w:rFonts w:ascii="Arial Narrow" w:hAnsi="Arial Narrow" w:cs="Bodoni MT Black"/>
        </w:rPr>
        <w:t>Ú</w:t>
      </w:r>
      <w:r w:rsidRPr="00045F47">
        <w:rPr>
          <w:rFonts w:ascii="Arial Narrow" w:hAnsi="Arial Narrow"/>
        </w:rPr>
        <w:t>pice.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8C1649" w:rsidP="008C1649">
      <w:pPr>
        <w:suppressAutoHyphens w:val="0"/>
        <w:rPr>
          <w:rFonts w:ascii="Arial Narrow" w:hAnsi="Arial Narrow"/>
          <w:b/>
          <w:bCs/>
          <w:iCs/>
          <w:sz w:val="28"/>
          <w:u w:val="single"/>
        </w:rPr>
      </w:pPr>
      <w:r>
        <w:rPr>
          <w:rFonts w:ascii="Arial Narrow" w:hAnsi="Arial Narrow"/>
          <w:b/>
          <w:bCs/>
          <w:iCs/>
          <w:sz w:val="28"/>
          <w:u w:val="single"/>
        </w:rPr>
        <w:br w:type="page"/>
      </w:r>
    </w:p>
    <w:p w:rsidR="00AD5002" w:rsidRPr="005A417C" w:rsidRDefault="00AD5002" w:rsidP="005A417C">
      <w:pPr>
        <w:pStyle w:val="Nadpis1"/>
        <w:numPr>
          <w:ilvl w:val="0"/>
          <w:numId w:val="62"/>
        </w:numPr>
        <w:jc w:val="left"/>
        <w:rPr>
          <w:rFonts w:ascii="Arial Narrow" w:hAnsi="Arial Narrow"/>
          <w:bCs w:val="0"/>
          <w:sz w:val="28"/>
          <w:u w:val="single"/>
        </w:rPr>
      </w:pPr>
      <w:bookmarkStart w:id="3" w:name="_Toc519584664"/>
      <w:r w:rsidRPr="005A417C">
        <w:rPr>
          <w:rFonts w:ascii="Arial Narrow" w:hAnsi="Arial Narrow"/>
          <w:bCs w:val="0"/>
          <w:sz w:val="28"/>
          <w:u w:val="single"/>
        </w:rPr>
        <w:lastRenderedPageBreak/>
        <w:t>Obecná charakteristika školy</w:t>
      </w:r>
      <w:bookmarkEnd w:id="3"/>
      <w:r w:rsidRPr="005A417C">
        <w:rPr>
          <w:rFonts w:ascii="Arial Narrow" w:hAnsi="Arial Narrow"/>
          <w:bCs w:val="0"/>
          <w:sz w:val="28"/>
          <w:u w:val="single"/>
        </w:rPr>
        <w:t xml:space="preserve">    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sto </w:t>
      </w:r>
      <w:r w:rsidRPr="00045F47">
        <w:rPr>
          <w:rFonts w:ascii="Arial Narrow" w:hAnsi="Arial Narrow" w:cs="Bodoni MT Black"/>
        </w:rPr>
        <w:t>Ú</w:t>
      </w:r>
      <w:r w:rsidRPr="00045F47">
        <w:rPr>
          <w:rFonts w:ascii="Arial Narrow" w:hAnsi="Arial Narrow"/>
        </w:rPr>
        <w:t>pice le</w:t>
      </w:r>
      <w:r w:rsidRPr="00045F47">
        <w:rPr>
          <w:rFonts w:ascii="Arial Narrow" w:hAnsi="Arial Narrow" w:cs="Bodoni MT Black"/>
        </w:rPr>
        <w:t>ží</w:t>
      </w:r>
      <w:r w:rsidRPr="00045F47">
        <w:rPr>
          <w:rFonts w:ascii="Arial Narrow" w:hAnsi="Arial Narrow"/>
        </w:rPr>
        <w:t xml:space="preserve">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kr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sn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>m podh</w:t>
      </w:r>
      <w:r w:rsidRPr="00045F47">
        <w:rPr>
          <w:rFonts w:ascii="Arial Narrow" w:hAnsi="Arial Narrow" w:cs="Cambria"/>
        </w:rPr>
        <w:t>ůř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Krkono</w:t>
      </w:r>
      <w:r w:rsidRPr="00045F47">
        <w:rPr>
          <w:rFonts w:ascii="Arial Narrow" w:hAnsi="Arial Narrow" w:cs="Bodoni MT Black"/>
        </w:rPr>
        <w:t>š</w:t>
      </w:r>
      <w:r w:rsidR="00395BC5">
        <w:rPr>
          <w:rFonts w:ascii="Arial Narrow" w:hAnsi="Arial Narrow"/>
        </w:rPr>
        <w:t>, umístěném po obou březích řeky Úpy.</w:t>
      </w:r>
      <w:r w:rsidRPr="00045F47">
        <w:rPr>
          <w:rFonts w:ascii="Arial Narrow" w:hAnsi="Arial Narrow"/>
        </w:rPr>
        <w:t xml:space="preserve"> </w:t>
      </w:r>
      <w:r w:rsidR="00395BC5">
        <w:rPr>
          <w:rFonts w:ascii="Arial Narrow" w:hAnsi="Arial Narrow"/>
        </w:rPr>
        <w:t>Okolní</w:t>
      </w:r>
      <w:r w:rsidRPr="00045F47">
        <w:rPr>
          <w:rFonts w:ascii="Arial Narrow" w:hAnsi="Arial Narrow"/>
        </w:rPr>
        <w:t xml:space="preserve">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roda nab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z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tem mo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nost 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tov</w:t>
      </w:r>
      <w:r w:rsidRPr="00045F47">
        <w:rPr>
          <w:rFonts w:ascii="Arial Narrow" w:hAnsi="Arial Narrow" w:cs="Bodoni MT Black"/>
        </w:rPr>
        <w:t>ý</w:t>
      </w:r>
      <w:r w:rsidR="005D64E2">
        <w:rPr>
          <w:rFonts w:ascii="Arial Narrow" w:hAnsi="Arial Narrow"/>
        </w:rPr>
        <w:t>ch a </w:t>
      </w:r>
      <w:r w:rsidRPr="00045F47">
        <w:rPr>
          <w:rFonts w:ascii="Arial Narrow" w:hAnsi="Arial Narrow"/>
        </w:rPr>
        <w:t>rekrea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ch her, vych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zek</w:t>
      </w:r>
      <w:r w:rsidR="009475C4" w:rsidRPr="00045F47">
        <w:rPr>
          <w:rFonts w:ascii="Arial Narrow" w:hAnsi="Arial Narrow"/>
        </w:rPr>
        <w:t xml:space="preserve"> a výlet</w:t>
      </w:r>
      <w:r w:rsidR="009475C4" w:rsidRPr="00045F47">
        <w:rPr>
          <w:rFonts w:ascii="Arial Narrow" w:hAnsi="Arial Narrow" w:cs="Cambria"/>
        </w:rPr>
        <w:t>ů</w:t>
      </w:r>
      <w:r w:rsidR="009475C4" w:rsidRPr="00045F47">
        <w:rPr>
          <w:rFonts w:ascii="Arial Narrow" w:hAnsi="Arial Narrow"/>
        </w:rPr>
        <w:t xml:space="preserve"> do okol</w:t>
      </w:r>
      <w:r w:rsidR="009475C4" w:rsidRPr="00045F47">
        <w:rPr>
          <w:rFonts w:ascii="Arial Narrow" w:hAnsi="Arial Narrow" w:cs="Bodoni MT Black"/>
        </w:rPr>
        <w:t>í</w:t>
      </w:r>
      <w:r w:rsidR="009475C4" w:rsidRPr="00045F47">
        <w:rPr>
          <w:rFonts w:ascii="Arial Narrow" w:hAnsi="Arial Narrow"/>
        </w:rPr>
        <w:t xml:space="preserve">. 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</w:rPr>
        <w:t>Mate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sk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 xml:space="preserve">kola, </w:t>
      </w:r>
      <w:r w:rsidR="009475C4" w:rsidRPr="00045F47">
        <w:rPr>
          <w:rFonts w:ascii="Arial Narrow" w:hAnsi="Arial Narrow"/>
        </w:rPr>
        <w:t>svým umíst</w:t>
      </w:r>
      <w:r w:rsidR="009475C4" w:rsidRPr="00045F47">
        <w:rPr>
          <w:rFonts w:ascii="Arial Narrow" w:hAnsi="Arial Narrow" w:cs="Cambria"/>
        </w:rPr>
        <w:t>ě</w:t>
      </w:r>
      <w:r w:rsidR="009475C4" w:rsidRPr="00045F47">
        <w:rPr>
          <w:rFonts w:ascii="Arial Narrow" w:hAnsi="Arial Narrow"/>
        </w:rPr>
        <w:t>n</w:t>
      </w:r>
      <w:r w:rsidR="009475C4" w:rsidRPr="00045F47">
        <w:rPr>
          <w:rFonts w:ascii="Arial Narrow" w:hAnsi="Arial Narrow" w:cs="Bodoni MT Black"/>
        </w:rPr>
        <w:t>í</w:t>
      </w:r>
      <w:r w:rsidR="009475C4" w:rsidRPr="00045F47">
        <w:rPr>
          <w:rFonts w:ascii="Arial Narrow" w:hAnsi="Arial Narrow"/>
        </w:rPr>
        <w:t>m budov, umo</w:t>
      </w:r>
      <w:r w:rsidR="009475C4" w:rsidRPr="00045F47">
        <w:rPr>
          <w:rFonts w:ascii="Arial Narrow" w:hAnsi="Arial Narrow" w:cs="Bodoni MT Black"/>
        </w:rPr>
        <w:t>ž</w:t>
      </w:r>
      <w:r w:rsidR="009475C4" w:rsidRPr="00045F47">
        <w:rPr>
          <w:rFonts w:ascii="Arial Narrow" w:hAnsi="Arial Narrow" w:cs="Cambria"/>
        </w:rPr>
        <w:t>ň</w:t>
      </w:r>
      <w:r w:rsidR="009475C4" w:rsidRPr="00045F47">
        <w:rPr>
          <w:rFonts w:ascii="Arial Narrow" w:hAnsi="Arial Narrow"/>
        </w:rPr>
        <w:t xml:space="preserve">uje </w:t>
      </w:r>
      <w:r w:rsidRPr="00045F47">
        <w:rPr>
          <w:rFonts w:ascii="Arial Narrow" w:hAnsi="Arial Narrow"/>
        </w:rPr>
        <w:t>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tem bl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zk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 xml:space="preserve"> kontakt i 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bohat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m kulturn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m a </w:t>
      </w:r>
      <w:r w:rsidR="005D64E2">
        <w:rPr>
          <w:rFonts w:ascii="Arial Narrow" w:hAnsi="Arial Narrow"/>
        </w:rPr>
        <w:t> </w:t>
      </w:r>
      <w:r w:rsidRPr="00045F47">
        <w:rPr>
          <w:rFonts w:ascii="Arial Narrow" w:hAnsi="Arial Narrow"/>
        </w:rPr>
        <w:t>spole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ensk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 xml:space="preserve">m 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ivotem 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sta. 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b/>
          <w:bCs/>
          <w:iCs/>
        </w:rPr>
        <w:t>MŠ Jaromír</w:t>
      </w:r>
      <w:r w:rsidRPr="00045F47">
        <w:rPr>
          <w:rFonts w:ascii="Arial Narrow" w:hAnsi="Arial Narrow"/>
          <w:iCs/>
        </w:rPr>
        <w:t xml:space="preserve"> se nachází v centru m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sta. 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Jedná se o starší dvoupatrovou budovu, s p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 xml:space="preserve">ilehlou 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>koln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zahradou vybavenou pro hry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(p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skovi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, skluzavky, d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ev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stavby</w:t>
      </w:r>
      <w:r w:rsidR="009475C4" w:rsidRPr="00045F47">
        <w:rPr>
          <w:rFonts w:ascii="Arial Narrow" w:hAnsi="Arial Narrow"/>
          <w:iCs/>
        </w:rPr>
        <w:t xml:space="preserve"> – vlá</w:t>
      </w:r>
      <w:r w:rsidR="009475C4" w:rsidRPr="00045F47">
        <w:rPr>
          <w:rFonts w:ascii="Arial Narrow" w:hAnsi="Arial Narrow" w:cs="Cambria"/>
          <w:iCs/>
        </w:rPr>
        <w:t>č</w:t>
      </w:r>
      <w:r w:rsidR="009475C4" w:rsidRPr="00045F47">
        <w:rPr>
          <w:rFonts w:ascii="Arial Narrow" w:hAnsi="Arial Narrow"/>
          <w:iCs/>
        </w:rPr>
        <w:t>ek, hrad</w:t>
      </w:r>
      <w:r w:rsidRPr="00045F47">
        <w:rPr>
          <w:rFonts w:ascii="Arial Narrow" w:hAnsi="Arial Narrow"/>
          <w:iCs/>
        </w:rPr>
        <w:t>, pružinové houpa</w:t>
      </w:r>
      <w:r w:rsidRPr="00045F47">
        <w:rPr>
          <w:rFonts w:ascii="Arial Narrow" w:hAnsi="Arial Narrow" w:cs="Cambria"/>
          <w:iCs/>
        </w:rPr>
        <w:t>č</w:t>
      </w:r>
      <w:r w:rsidR="006F02A1">
        <w:rPr>
          <w:rFonts w:ascii="Arial Narrow" w:hAnsi="Arial Narrow"/>
          <w:iCs/>
        </w:rPr>
        <w:t>ky atd.). Je vybavena i prvky permakulturní zahrady - dřevěné kontejnery pro pěstování zeleniny, bylinek a květin.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V suterénu budovy je školní kuchyn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, 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>atny pro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ti a person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l, sklepn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prostory.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V p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zemí a 1. podlaží se nachází 5 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d M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 xml:space="preserve">, 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editelna, kancel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 xml:space="preserve"> </w:t>
      </w:r>
      <w:r w:rsidRPr="00045F47">
        <w:rPr>
          <w:rFonts w:ascii="Arial Narrow" w:hAnsi="Arial Narrow" w:cs="Bodoni MT Black"/>
          <w:iCs/>
        </w:rPr>
        <w:t>ú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etn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, spole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ensk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 xml:space="preserve"> m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stnost, soci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ln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za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zen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, kuchy</w:t>
      </w:r>
      <w:r w:rsidRPr="00045F47">
        <w:rPr>
          <w:rFonts w:ascii="Arial Narrow" w:hAnsi="Arial Narrow" w:cs="Cambria"/>
          <w:iCs/>
        </w:rPr>
        <w:t>ň</w:t>
      </w:r>
      <w:r w:rsidRPr="00045F47">
        <w:rPr>
          <w:rFonts w:ascii="Arial Narrow" w:hAnsi="Arial Narrow"/>
          <w:iCs/>
        </w:rPr>
        <w:t xml:space="preserve">ky. 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Ve 2. po</w:t>
      </w:r>
      <w:r w:rsidR="009475C4" w:rsidRPr="00045F47">
        <w:rPr>
          <w:rFonts w:ascii="Arial Narrow" w:hAnsi="Arial Narrow"/>
          <w:iCs/>
        </w:rPr>
        <w:t>dlaží jsou umíst</w:t>
      </w:r>
      <w:r w:rsidR="009475C4" w:rsidRPr="00045F47">
        <w:rPr>
          <w:rFonts w:ascii="Arial Narrow" w:hAnsi="Arial Narrow" w:cs="Cambria"/>
          <w:iCs/>
        </w:rPr>
        <w:t>ě</w:t>
      </w:r>
      <w:r w:rsidR="009475C4" w:rsidRPr="00045F47">
        <w:rPr>
          <w:rFonts w:ascii="Arial Narrow" w:hAnsi="Arial Narrow"/>
          <w:iCs/>
        </w:rPr>
        <w:t>ny lo</w:t>
      </w:r>
      <w:r w:rsidR="009475C4" w:rsidRPr="00045F47">
        <w:rPr>
          <w:rFonts w:ascii="Arial Narrow" w:hAnsi="Arial Narrow" w:cs="Bodoni MT Black"/>
          <w:iCs/>
        </w:rPr>
        <w:t>ž</w:t>
      </w:r>
      <w:r w:rsidR="009475C4" w:rsidRPr="00045F47">
        <w:rPr>
          <w:rFonts w:ascii="Arial Narrow" w:hAnsi="Arial Narrow"/>
          <w:iCs/>
        </w:rPr>
        <w:t xml:space="preserve">nice </w:t>
      </w:r>
      <w:r w:rsidRPr="00045F47">
        <w:rPr>
          <w:rFonts w:ascii="Arial Narrow" w:hAnsi="Arial Narrow"/>
          <w:iCs/>
        </w:rPr>
        <w:t>d</w:t>
      </w:r>
      <w:r w:rsidRPr="00045F47">
        <w:rPr>
          <w:rFonts w:ascii="Arial Narrow" w:hAnsi="Arial Narrow" w:cs="Cambria"/>
          <w:iCs/>
        </w:rPr>
        <w:t>ě</w:t>
      </w:r>
      <w:r w:rsidR="009475C4" w:rsidRPr="00045F47">
        <w:rPr>
          <w:rFonts w:ascii="Arial Narrow" w:hAnsi="Arial Narrow"/>
          <w:iCs/>
        </w:rPr>
        <w:t xml:space="preserve">tí, </w:t>
      </w:r>
      <w:r w:rsidR="00654B3B">
        <w:rPr>
          <w:rFonts w:ascii="Arial Narrow" w:hAnsi="Arial Narrow"/>
          <w:iCs/>
        </w:rPr>
        <w:t xml:space="preserve">místnost určená pro nespací aktivity dětí, </w:t>
      </w:r>
      <w:r w:rsidR="009475C4" w:rsidRPr="00045F47">
        <w:rPr>
          <w:rFonts w:ascii="Arial Narrow" w:hAnsi="Arial Narrow"/>
          <w:iCs/>
        </w:rPr>
        <w:t xml:space="preserve">kabinet, terasa, knihovna, </w:t>
      </w:r>
      <w:r w:rsidRPr="00045F47">
        <w:rPr>
          <w:rFonts w:ascii="Arial Narrow" w:hAnsi="Arial Narrow"/>
          <w:iCs/>
        </w:rPr>
        <w:t>spisovna, WC</w:t>
      </w:r>
      <w:r w:rsidR="009475C4" w:rsidRPr="00045F47">
        <w:rPr>
          <w:rFonts w:ascii="Arial Narrow" w:hAnsi="Arial Narrow"/>
          <w:iCs/>
        </w:rPr>
        <w:t> pro d</w:t>
      </w:r>
      <w:r w:rsidR="009475C4" w:rsidRPr="00045F47">
        <w:rPr>
          <w:rFonts w:ascii="Arial Narrow" w:hAnsi="Arial Narrow" w:cs="Cambria"/>
          <w:iCs/>
        </w:rPr>
        <w:t>ě</w:t>
      </w:r>
      <w:r w:rsidR="009475C4" w:rsidRPr="00045F47">
        <w:rPr>
          <w:rFonts w:ascii="Arial Narrow" w:hAnsi="Arial Narrow"/>
          <w:iCs/>
        </w:rPr>
        <w:t>ti</w:t>
      </w:r>
      <w:r w:rsidRPr="00045F47">
        <w:rPr>
          <w:rFonts w:ascii="Arial Narrow" w:hAnsi="Arial Narrow"/>
          <w:iCs/>
        </w:rPr>
        <w:t>.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b/>
          <w:bCs/>
          <w:iCs/>
        </w:rPr>
        <w:t>MŠ Na Veselce</w:t>
      </w:r>
      <w:r w:rsidRPr="00045F47">
        <w:rPr>
          <w:rFonts w:ascii="Arial Narrow" w:hAnsi="Arial Narrow"/>
          <w:iCs/>
        </w:rPr>
        <w:t xml:space="preserve"> je umíst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na na kraji m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sta sm</w:t>
      </w:r>
      <w:r w:rsidRPr="00045F47">
        <w:rPr>
          <w:rFonts w:ascii="Arial Narrow" w:hAnsi="Arial Narrow" w:cs="Cambria"/>
          <w:iCs/>
        </w:rPr>
        <w:t>ě</w:t>
      </w:r>
      <w:r w:rsidR="00395BC5">
        <w:rPr>
          <w:rFonts w:ascii="Arial Narrow" w:hAnsi="Arial Narrow"/>
          <w:iCs/>
        </w:rPr>
        <w:t xml:space="preserve">rem k okresnímu </w:t>
      </w:r>
      <w:r w:rsidR="00F602DB" w:rsidRPr="00045F47">
        <w:rPr>
          <w:rFonts w:ascii="Arial Narrow" w:hAnsi="Arial Narrow"/>
          <w:iCs/>
        </w:rPr>
        <w:t>m</w:t>
      </w:r>
      <w:r w:rsidR="00F602DB" w:rsidRPr="00045F47">
        <w:rPr>
          <w:rFonts w:ascii="Arial Narrow" w:hAnsi="Arial Narrow" w:cs="Cambria"/>
          <w:iCs/>
        </w:rPr>
        <w:t>ě</w:t>
      </w:r>
      <w:r w:rsidR="00395BC5">
        <w:rPr>
          <w:rFonts w:ascii="Arial Narrow" w:hAnsi="Arial Narrow"/>
          <w:iCs/>
        </w:rPr>
        <w:t>stu</w:t>
      </w:r>
      <w:r w:rsidR="00F602DB" w:rsidRPr="00045F47">
        <w:rPr>
          <w:rFonts w:ascii="Arial Narrow" w:hAnsi="Arial Narrow"/>
          <w:iCs/>
        </w:rPr>
        <w:t xml:space="preserve"> </w:t>
      </w:r>
      <w:r w:rsidRPr="00045F47">
        <w:rPr>
          <w:rFonts w:ascii="Arial Narrow" w:hAnsi="Arial Narrow"/>
          <w:iCs/>
        </w:rPr>
        <w:t xml:space="preserve">Trutnov. 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Jde o dv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budovy panel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kov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>ho typu. V</w:t>
      </w:r>
      <w:r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patrov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b</w:t>
      </w:r>
      <w:r w:rsidR="009475C4" w:rsidRPr="00045F47">
        <w:rPr>
          <w:rFonts w:ascii="Arial Narrow" w:hAnsi="Arial Narrow"/>
          <w:iCs/>
        </w:rPr>
        <w:t>udov</w:t>
      </w:r>
      <w:r w:rsidR="00F602DB" w:rsidRPr="00045F47">
        <w:rPr>
          <w:rFonts w:ascii="Arial Narrow" w:hAnsi="Arial Narrow" w:cs="Cambria"/>
          <w:iCs/>
        </w:rPr>
        <w:t>ě</w:t>
      </w:r>
      <w:r w:rsidR="00F602DB" w:rsidRPr="00045F47">
        <w:rPr>
          <w:rFonts w:ascii="Arial Narrow" w:hAnsi="Arial Narrow"/>
          <w:iCs/>
        </w:rPr>
        <w:t xml:space="preserve"> jsou um</w:t>
      </w:r>
      <w:r w:rsidR="00F602DB" w:rsidRPr="00045F47">
        <w:rPr>
          <w:rFonts w:ascii="Arial Narrow" w:hAnsi="Arial Narrow" w:cs="Bodoni MT Black"/>
          <w:iCs/>
        </w:rPr>
        <w:t>í</w:t>
      </w:r>
      <w:r w:rsidR="00F602DB" w:rsidRPr="00045F47">
        <w:rPr>
          <w:rFonts w:ascii="Arial Narrow" w:hAnsi="Arial Narrow"/>
          <w:iCs/>
        </w:rPr>
        <w:t>st</w:t>
      </w:r>
      <w:r w:rsidR="00F602DB" w:rsidRPr="00045F47">
        <w:rPr>
          <w:rFonts w:ascii="Arial Narrow" w:hAnsi="Arial Narrow" w:cs="Cambria"/>
          <w:iCs/>
        </w:rPr>
        <w:t>ě</w:t>
      </w:r>
      <w:r w:rsidR="00F602DB" w:rsidRPr="00045F47">
        <w:rPr>
          <w:rFonts w:ascii="Arial Narrow" w:hAnsi="Arial Narrow"/>
          <w:iCs/>
        </w:rPr>
        <w:t>ny 4 t</w:t>
      </w:r>
      <w:r w:rsidR="00F602DB" w:rsidRPr="00045F47">
        <w:rPr>
          <w:rFonts w:ascii="Arial Narrow" w:hAnsi="Arial Narrow" w:cs="Cambria"/>
          <w:iCs/>
        </w:rPr>
        <w:t>ř</w:t>
      </w:r>
      <w:r w:rsidR="00F602DB" w:rsidRPr="00045F47">
        <w:rPr>
          <w:rFonts w:ascii="Arial Narrow" w:hAnsi="Arial Narrow" w:cs="Bodoni MT Black"/>
          <w:iCs/>
        </w:rPr>
        <w:t>í</w:t>
      </w:r>
      <w:r w:rsidR="00F602DB" w:rsidRPr="00045F47">
        <w:rPr>
          <w:rFonts w:ascii="Arial Narrow" w:hAnsi="Arial Narrow"/>
          <w:iCs/>
        </w:rPr>
        <w:t>dy M</w:t>
      </w:r>
      <w:r w:rsidR="00F602DB" w:rsidRPr="00045F47">
        <w:rPr>
          <w:rFonts w:ascii="Arial Narrow" w:hAnsi="Arial Narrow" w:cs="Bodoni MT Black"/>
          <w:iCs/>
        </w:rPr>
        <w:t>Š</w:t>
      </w:r>
      <w:r w:rsidR="00F602DB" w:rsidRPr="00045F47">
        <w:rPr>
          <w:rFonts w:ascii="Arial Narrow" w:hAnsi="Arial Narrow"/>
          <w:iCs/>
        </w:rPr>
        <w:t xml:space="preserve"> (dv</w:t>
      </w:r>
      <w:r w:rsidR="00F602DB" w:rsidRPr="00045F47">
        <w:rPr>
          <w:rFonts w:ascii="Arial Narrow" w:hAnsi="Arial Narrow" w:cs="Cambria"/>
          <w:iCs/>
        </w:rPr>
        <w:t>ě</w:t>
      </w:r>
      <w:r w:rsidR="00F602DB" w:rsidRPr="00045F47">
        <w:rPr>
          <w:rFonts w:ascii="Arial Narrow" w:hAnsi="Arial Narrow" w:cs="Bodoni MT Black"/>
          <w:iCs/>
        </w:rPr>
        <w:t> </w:t>
      </w:r>
      <w:r w:rsidR="009475C4" w:rsidRPr="00045F47">
        <w:rPr>
          <w:rFonts w:ascii="Arial Narrow" w:hAnsi="Arial Narrow"/>
          <w:iCs/>
        </w:rPr>
        <w:t>na </w:t>
      </w:r>
      <w:r w:rsidRPr="00045F47">
        <w:rPr>
          <w:rFonts w:ascii="Arial Narrow" w:hAnsi="Arial Narrow"/>
          <w:iCs/>
        </w:rPr>
        <w:t>každém podlaží), v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etn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soci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ln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ho za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zen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a kabinet</w:t>
      </w:r>
      <w:r w:rsidRPr="00045F47">
        <w:rPr>
          <w:rFonts w:ascii="Arial Narrow" w:hAnsi="Arial Narrow" w:cs="Cambria"/>
          <w:iCs/>
        </w:rPr>
        <w:t>ů</w:t>
      </w:r>
      <w:r w:rsidRPr="00045F47">
        <w:rPr>
          <w:rFonts w:ascii="Arial Narrow" w:hAnsi="Arial Narrow"/>
          <w:iCs/>
        </w:rPr>
        <w:t xml:space="preserve">.  </w:t>
      </w:r>
    </w:p>
    <w:p w:rsidR="009475C4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Ve druhé budov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je 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>koln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kuchyn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, sklady, kancel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. Ob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budovy jsou spojeny zast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>en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 xml:space="preserve">m koridorem. 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Sou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st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</w:t>
      </w:r>
      <w:r w:rsidR="009475C4" w:rsidRPr="00045F47">
        <w:rPr>
          <w:rFonts w:ascii="Arial Narrow" w:hAnsi="Arial Narrow"/>
          <w:iCs/>
        </w:rPr>
        <w:t>objektu je velká školní zahrada, která je vybudována v p</w:t>
      </w:r>
      <w:r w:rsidR="009475C4" w:rsidRPr="00045F47">
        <w:rPr>
          <w:rFonts w:ascii="Arial Narrow" w:hAnsi="Arial Narrow" w:cs="Cambria"/>
          <w:iCs/>
        </w:rPr>
        <w:t>ř</w:t>
      </w:r>
      <w:r w:rsidR="009475C4" w:rsidRPr="00045F47">
        <w:rPr>
          <w:rFonts w:ascii="Arial Narrow" w:hAnsi="Arial Narrow" w:cs="Bodoni MT Black"/>
          <w:iCs/>
        </w:rPr>
        <w:t>í</w:t>
      </w:r>
      <w:r w:rsidR="009475C4" w:rsidRPr="00045F47">
        <w:rPr>
          <w:rFonts w:ascii="Arial Narrow" w:hAnsi="Arial Narrow"/>
          <w:iCs/>
        </w:rPr>
        <w:t>rodn</w:t>
      </w:r>
      <w:r w:rsidR="009475C4" w:rsidRPr="00045F47">
        <w:rPr>
          <w:rFonts w:ascii="Arial Narrow" w:hAnsi="Arial Narrow" w:cs="Bodoni MT Black"/>
          <w:iCs/>
        </w:rPr>
        <w:t>í</w:t>
      </w:r>
      <w:r w:rsidR="009475C4" w:rsidRPr="00045F47">
        <w:rPr>
          <w:rFonts w:ascii="Arial Narrow" w:hAnsi="Arial Narrow"/>
          <w:iCs/>
        </w:rPr>
        <w:t>m stylu. Jej</w:t>
      </w:r>
      <w:r w:rsidR="009475C4" w:rsidRPr="00045F47">
        <w:rPr>
          <w:rFonts w:ascii="Arial Narrow" w:hAnsi="Arial Narrow" w:cs="Bodoni MT Black"/>
          <w:iCs/>
        </w:rPr>
        <w:t>í</w:t>
      </w:r>
      <w:r w:rsidR="009475C4" w:rsidRPr="00045F47">
        <w:rPr>
          <w:rFonts w:ascii="Arial Narrow" w:hAnsi="Arial Narrow"/>
          <w:iCs/>
        </w:rPr>
        <w:t xml:space="preserve"> sou</w:t>
      </w:r>
      <w:r w:rsidR="009475C4" w:rsidRPr="00045F47">
        <w:rPr>
          <w:rFonts w:ascii="Arial Narrow" w:hAnsi="Arial Narrow" w:cs="Cambria"/>
          <w:iCs/>
        </w:rPr>
        <w:t>č</w:t>
      </w:r>
      <w:r w:rsidR="009475C4" w:rsidRPr="00045F47">
        <w:rPr>
          <w:rFonts w:ascii="Arial Narrow" w:hAnsi="Arial Narrow" w:cs="Bodoni MT Black"/>
          <w:iCs/>
        </w:rPr>
        <w:t>á</w:t>
      </w:r>
      <w:r w:rsidR="009475C4" w:rsidRPr="00045F47">
        <w:rPr>
          <w:rFonts w:ascii="Arial Narrow" w:hAnsi="Arial Narrow"/>
          <w:iCs/>
        </w:rPr>
        <w:t>st</w:t>
      </w:r>
      <w:r w:rsidR="009475C4" w:rsidRPr="00045F47">
        <w:rPr>
          <w:rFonts w:ascii="Arial Narrow" w:hAnsi="Arial Narrow" w:cs="Bodoni MT Black"/>
          <w:iCs/>
        </w:rPr>
        <w:t>í</w:t>
      </w:r>
      <w:r w:rsidR="00CA58F4">
        <w:rPr>
          <w:rFonts w:ascii="Arial Narrow" w:hAnsi="Arial Narrow"/>
          <w:iCs/>
        </w:rPr>
        <w:t xml:space="preserve"> je </w:t>
      </w:r>
      <w:r w:rsidR="009475C4" w:rsidRPr="00045F47">
        <w:rPr>
          <w:rFonts w:ascii="Arial Narrow" w:hAnsi="Arial Narrow"/>
          <w:iCs/>
        </w:rPr>
        <w:t>permakulturn</w:t>
      </w:r>
      <w:r w:rsidR="009475C4" w:rsidRPr="00045F47">
        <w:rPr>
          <w:rFonts w:ascii="Arial Narrow" w:hAnsi="Arial Narrow" w:cs="Bodoni MT Black"/>
          <w:iCs/>
        </w:rPr>
        <w:t>í</w:t>
      </w:r>
      <w:r w:rsidR="009475C4" w:rsidRPr="00045F47">
        <w:rPr>
          <w:rFonts w:ascii="Arial Narrow" w:hAnsi="Arial Narrow"/>
          <w:iCs/>
        </w:rPr>
        <w:t xml:space="preserve"> zahrada.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pStyle w:val="Zkladntext21"/>
        <w:jc w:val="both"/>
        <w:rPr>
          <w:rFonts w:ascii="Arial Narrow" w:hAnsi="Arial Narrow"/>
          <w:bCs/>
          <w:iCs/>
          <w:szCs w:val="24"/>
        </w:rPr>
      </w:pPr>
    </w:p>
    <w:p w:rsidR="00AD5002" w:rsidRPr="00045F47" w:rsidRDefault="00AD5002" w:rsidP="000B316C">
      <w:pPr>
        <w:pStyle w:val="Zkladntext21"/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bCs/>
          <w:iCs/>
          <w:szCs w:val="24"/>
        </w:rPr>
        <w:t>Kapacita jednotlivých pracoviš</w:t>
      </w:r>
      <w:r w:rsidRPr="00045F47">
        <w:rPr>
          <w:rFonts w:ascii="Arial Narrow" w:hAnsi="Arial Narrow" w:cs="Cambria"/>
          <w:bCs/>
          <w:iCs/>
          <w:szCs w:val="24"/>
        </w:rPr>
        <w:t>ť</w:t>
      </w:r>
      <w:r w:rsidRPr="00045F47">
        <w:rPr>
          <w:rFonts w:ascii="Arial Narrow" w:hAnsi="Arial Narrow"/>
          <w:bCs/>
          <w:iCs/>
          <w:szCs w:val="24"/>
        </w:rPr>
        <w:t xml:space="preserve"> M</w:t>
      </w:r>
      <w:r w:rsidRPr="00045F47">
        <w:rPr>
          <w:rFonts w:ascii="Arial Narrow" w:hAnsi="Arial Narrow" w:cs="Bodoni MT Black"/>
          <w:bCs/>
          <w:iCs/>
          <w:szCs w:val="24"/>
        </w:rPr>
        <w:t>Š</w:t>
      </w:r>
      <w:r w:rsidRPr="00045F47">
        <w:rPr>
          <w:rFonts w:ascii="Arial Narrow" w:hAnsi="Arial Narrow"/>
          <w:bCs/>
          <w:iCs/>
          <w:szCs w:val="24"/>
        </w:rPr>
        <w:t>: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654B3B" w:rsidP="000B316C">
      <w:pPr>
        <w:jc w:val="both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ab/>
        <w:t>MŠ Jaromír</w:t>
      </w:r>
      <w:r>
        <w:rPr>
          <w:rFonts w:ascii="Arial Narrow" w:hAnsi="Arial Narrow"/>
          <w:iCs/>
        </w:rPr>
        <w:tab/>
      </w:r>
      <w:r>
        <w:rPr>
          <w:rFonts w:ascii="Arial Narrow" w:hAnsi="Arial Narrow"/>
          <w:iCs/>
        </w:rPr>
        <w:tab/>
      </w:r>
      <w:r w:rsidR="00AD5002" w:rsidRPr="00045F47">
        <w:rPr>
          <w:rFonts w:ascii="Arial Narrow" w:hAnsi="Arial Narrow"/>
          <w:iCs/>
        </w:rPr>
        <w:t>75 d</w:t>
      </w:r>
      <w:r w:rsidR="00AD5002" w:rsidRPr="00045F47">
        <w:rPr>
          <w:rFonts w:ascii="Arial Narrow" w:hAnsi="Arial Narrow" w:cs="Cambria"/>
          <w:iCs/>
        </w:rPr>
        <w:t>ě</w:t>
      </w:r>
      <w:r w:rsidR="00AD5002" w:rsidRPr="00045F47">
        <w:rPr>
          <w:rFonts w:ascii="Arial Narrow" w:hAnsi="Arial Narrow"/>
          <w:iCs/>
        </w:rPr>
        <w:t>t</w:t>
      </w:r>
      <w:r w:rsidR="00AD5002" w:rsidRPr="00045F47">
        <w:rPr>
          <w:rFonts w:ascii="Arial Narrow" w:hAnsi="Arial Narrow" w:cs="Bodoni MT Black"/>
          <w:iCs/>
        </w:rPr>
        <w:t>í</w:t>
      </w:r>
      <w:r w:rsidR="00AD5002" w:rsidRPr="00045F47">
        <w:rPr>
          <w:rFonts w:ascii="Arial Narrow" w:hAnsi="Arial Narrow"/>
          <w:iCs/>
        </w:rPr>
        <w:tab/>
      </w:r>
      <w:r>
        <w:rPr>
          <w:rFonts w:ascii="Arial Narrow" w:hAnsi="Arial Narrow"/>
          <w:iCs/>
        </w:rPr>
        <w:tab/>
      </w:r>
      <w:r w:rsidR="00AD5002" w:rsidRPr="00045F47">
        <w:rPr>
          <w:rFonts w:ascii="Arial Narrow" w:hAnsi="Arial Narrow"/>
          <w:iCs/>
        </w:rPr>
        <w:t>5 t</w:t>
      </w:r>
      <w:r w:rsidR="00AD5002" w:rsidRPr="00045F47">
        <w:rPr>
          <w:rFonts w:ascii="Arial Narrow" w:hAnsi="Arial Narrow" w:cs="Cambria"/>
          <w:iCs/>
        </w:rPr>
        <w:t>ř</w:t>
      </w:r>
      <w:r w:rsidR="00AD5002" w:rsidRPr="00045F47">
        <w:rPr>
          <w:rFonts w:ascii="Arial Narrow" w:hAnsi="Arial Narrow" w:cs="Bodoni MT Black"/>
          <w:iCs/>
        </w:rPr>
        <w:t>í</w:t>
      </w:r>
      <w:r w:rsidR="00AD5002" w:rsidRPr="00045F47">
        <w:rPr>
          <w:rFonts w:ascii="Arial Narrow" w:hAnsi="Arial Narrow"/>
          <w:iCs/>
        </w:rPr>
        <w:t xml:space="preserve">d </w:t>
      </w:r>
      <w:r w:rsidR="00AD5002" w:rsidRPr="00045F47">
        <w:rPr>
          <w:rFonts w:ascii="Arial Narrow" w:hAnsi="Arial Narrow" w:cs="Bodoni MT Black"/>
          <w:iCs/>
        </w:rPr>
        <w:t>á</w:t>
      </w:r>
      <w:r w:rsidR="00AD5002" w:rsidRPr="00045F47">
        <w:rPr>
          <w:rFonts w:ascii="Arial Narrow" w:hAnsi="Arial Narrow"/>
          <w:iCs/>
        </w:rPr>
        <w:t>15 d</w:t>
      </w:r>
      <w:r w:rsidR="00AD5002" w:rsidRPr="00045F47">
        <w:rPr>
          <w:rFonts w:ascii="Arial Narrow" w:hAnsi="Arial Narrow" w:cs="Cambria"/>
          <w:iCs/>
        </w:rPr>
        <w:t>ě</w:t>
      </w:r>
      <w:r w:rsidR="00AD5002" w:rsidRPr="00045F47">
        <w:rPr>
          <w:rFonts w:ascii="Arial Narrow" w:hAnsi="Arial Narrow"/>
          <w:iCs/>
        </w:rPr>
        <w:t>t</w:t>
      </w:r>
      <w:r w:rsidR="00AD5002" w:rsidRPr="00045F47">
        <w:rPr>
          <w:rFonts w:ascii="Arial Narrow" w:hAnsi="Arial Narrow" w:cs="Bodoni MT Black"/>
          <w:iCs/>
        </w:rPr>
        <w:t>í</w:t>
      </w:r>
      <w:r w:rsidR="00AD5002" w:rsidRPr="00045F47">
        <w:rPr>
          <w:rFonts w:ascii="Arial Narrow" w:hAnsi="Arial Narrow"/>
          <w:iCs/>
        </w:rPr>
        <w:t xml:space="preserve"> (dle prostorových podmínek t</w:t>
      </w:r>
      <w:r w:rsidR="00AD5002" w:rsidRPr="00045F47">
        <w:rPr>
          <w:rFonts w:ascii="Arial Narrow" w:hAnsi="Arial Narrow" w:cs="Cambria"/>
          <w:iCs/>
        </w:rPr>
        <w:t>ř</w:t>
      </w:r>
      <w:r w:rsidR="00AD5002" w:rsidRPr="00045F47">
        <w:rPr>
          <w:rFonts w:ascii="Arial Narrow" w:hAnsi="Arial Narrow" w:cs="Bodoni MT Black"/>
          <w:iCs/>
        </w:rPr>
        <w:t>í</w:t>
      </w:r>
      <w:r w:rsidR="00AD5002" w:rsidRPr="00045F47">
        <w:rPr>
          <w:rFonts w:ascii="Arial Narrow" w:hAnsi="Arial Narrow"/>
          <w:iCs/>
        </w:rPr>
        <w:t>d)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ab/>
        <w:t>MŠ Na Veselce</w:t>
      </w:r>
      <w:r w:rsidRPr="00045F47">
        <w:rPr>
          <w:rFonts w:ascii="Arial Narrow" w:hAnsi="Arial Narrow"/>
          <w:iCs/>
        </w:rPr>
        <w:tab/>
      </w:r>
      <w:r w:rsidR="00654B3B">
        <w:rPr>
          <w:rFonts w:ascii="Arial Narrow" w:hAnsi="Arial Narrow"/>
          <w:iCs/>
        </w:rPr>
        <w:tab/>
      </w:r>
      <w:r w:rsidR="00395BC5">
        <w:rPr>
          <w:rFonts w:ascii="Arial Narrow" w:hAnsi="Arial Narrow"/>
          <w:iCs/>
        </w:rPr>
        <w:t>112</w:t>
      </w:r>
      <w:r w:rsidRPr="00045F47">
        <w:rPr>
          <w:rFonts w:ascii="Arial Narrow" w:hAnsi="Arial Narrow"/>
          <w:iCs/>
        </w:rPr>
        <w:t xml:space="preserve">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ab/>
        <w:t>4 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dy </w:t>
      </w:r>
      <w:r w:rsidRPr="00045F47">
        <w:rPr>
          <w:rFonts w:ascii="Arial Narrow" w:hAnsi="Arial Narrow" w:cs="Bodoni MT Black"/>
          <w:iCs/>
        </w:rPr>
        <w:t>á</w:t>
      </w:r>
      <w:r w:rsidR="00395BC5">
        <w:rPr>
          <w:rFonts w:ascii="Arial Narrow" w:hAnsi="Arial Narrow"/>
          <w:iCs/>
        </w:rPr>
        <w:t xml:space="preserve"> 28</w:t>
      </w:r>
      <w:r w:rsidRPr="00045F47">
        <w:rPr>
          <w:rFonts w:ascii="Arial Narrow" w:hAnsi="Arial Narrow"/>
          <w:iCs/>
        </w:rPr>
        <w:t xml:space="preserve">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(dle prostorov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>ch podm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nek 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d)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</w:r>
      <w:r w:rsidRPr="00045F47">
        <w:rPr>
          <w:rFonts w:ascii="Arial Narrow" w:hAnsi="Arial Narrow"/>
          <w:iCs/>
        </w:rPr>
        <w:tab/>
        <w:t xml:space="preserve">(platná výjimka </w:t>
      </w:r>
      <w:r w:rsidR="00395BC5">
        <w:rPr>
          <w:rFonts w:ascii="Arial Narrow" w:hAnsi="Arial Narrow"/>
          <w:iCs/>
        </w:rPr>
        <w:t>Města Úpice</w:t>
      </w:r>
      <w:r w:rsidRPr="00045F47">
        <w:rPr>
          <w:rFonts w:ascii="Arial Narrow" w:hAnsi="Arial Narrow"/>
          <w:iCs/>
        </w:rPr>
        <w:t xml:space="preserve"> o po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tu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ve 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)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b/>
          <w:bCs/>
        </w:rPr>
        <w:t>Spolupráce MŠ:</w:t>
      </w:r>
    </w:p>
    <w:p w:rsidR="00AD5002" w:rsidRPr="00045F47" w:rsidRDefault="00AD5002" w:rsidP="007C414A">
      <w:pPr>
        <w:numPr>
          <w:ilvl w:val="0"/>
          <w:numId w:val="22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zákonní zástupci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Bodoni MT Black"/>
          <w:iCs/>
        </w:rPr>
        <w:t>í</w:t>
      </w:r>
    </w:p>
    <w:p w:rsidR="00AD5002" w:rsidRPr="00045F47" w:rsidRDefault="00AD5002" w:rsidP="007C414A">
      <w:pPr>
        <w:numPr>
          <w:ilvl w:val="0"/>
          <w:numId w:val="22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ZŠ – Lány, ZŠ B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apk</w:t>
      </w:r>
      <w:r w:rsidRPr="00045F47">
        <w:rPr>
          <w:rFonts w:ascii="Arial Narrow" w:hAnsi="Arial Narrow" w:cs="Cambria"/>
          <w:iCs/>
        </w:rPr>
        <w:t>ů</w:t>
      </w:r>
      <w:r w:rsidRPr="00045F47">
        <w:rPr>
          <w:rFonts w:ascii="Arial Narrow" w:hAnsi="Arial Narrow"/>
          <w:iCs/>
        </w:rPr>
        <w:t>, Gymn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zium a SO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 xml:space="preserve"> </w:t>
      </w:r>
      <w:r w:rsidRPr="00045F47">
        <w:rPr>
          <w:rFonts w:ascii="Arial Narrow" w:hAnsi="Arial Narrow" w:cs="Bodoni MT Black"/>
          <w:iCs/>
        </w:rPr>
        <w:t>Ú</w:t>
      </w:r>
      <w:r w:rsidRPr="00045F47">
        <w:rPr>
          <w:rFonts w:ascii="Arial Narrow" w:hAnsi="Arial Narrow"/>
          <w:iCs/>
        </w:rPr>
        <w:t>pice, Speci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ln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Z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>, ZU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 xml:space="preserve"> </w:t>
      </w:r>
    </w:p>
    <w:p w:rsidR="00AD5002" w:rsidRPr="00045F47" w:rsidRDefault="00AD5002" w:rsidP="007C414A">
      <w:pPr>
        <w:numPr>
          <w:ilvl w:val="0"/>
          <w:numId w:val="22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M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sto </w:t>
      </w:r>
      <w:r w:rsidRPr="00045F47">
        <w:rPr>
          <w:rFonts w:ascii="Arial Narrow" w:hAnsi="Arial Narrow" w:cs="Bodoni MT Black"/>
          <w:iCs/>
        </w:rPr>
        <w:t>Ú</w:t>
      </w:r>
      <w:r w:rsidRPr="00045F47">
        <w:rPr>
          <w:rFonts w:ascii="Arial Narrow" w:hAnsi="Arial Narrow"/>
          <w:iCs/>
        </w:rPr>
        <w:t>pice</w:t>
      </w:r>
      <w:r w:rsidR="009475C4" w:rsidRPr="00045F47">
        <w:rPr>
          <w:rFonts w:ascii="Arial Narrow" w:hAnsi="Arial Narrow"/>
          <w:iCs/>
        </w:rPr>
        <w:t xml:space="preserve"> - z</w:t>
      </w:r>
      <w:r w:rsidR="009475C4" w:rsidRPr="00045F47">
        <w:rPr>
          <w:rFonts w:ascii="Arial Narrow" w:hAnsi="Arial Narrow" w:cs="Cambria"/>
          <w:iCs/>
        </w:rPr>
        <w:t>ř</w:t>
      </w:r>
      <w:r w:rsidR="009475C4" w:rsidRPr="00045F47">
        <w:rPr>
          <w:rFonts w:ascii="Arial Narrow" w:hAnsi="Arial Narrow"/>
          <w:iCs/>
        </w:rPr>
        <w:t>izovatel</w:t>
      </w:r>
    </w:p>
    <w:p w:rsidR="00AD5002" w:rsidRPr="00045F47" w:rsidRDefault="00AD5002" w:rsidP="007C414A">
      <w:pPr>
        <w:numPr>
          <w:ilvl w:val="0"/>
          <w:numId w:val="22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PPP, pediat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i</w:t>
      </w:r>
    </w:p>
    <w:p w:rsidR="00AD5002" w:rsidRPr="00045F47" w:rsidRDefault="00AD5002" w:rsidP="007C414A">
      <w:pPr>
        <w:numPr>
          <w:ilvl w:val="0"/>
          <w:numId w:val="22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m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stsk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 xml:space="preserve"> knihovna, muzeum, divadlo A. Jir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ska</w:t>
      </w:r>
    </w:p>
    <w:p w:rsidR="00AD5002" w:rsidRPr="00045F47" w:rsidRDefault="00AD5002" w:rsidP="007C414A">
      <w:pPr>
        <w:numPr>
          <w:ilvl w:val="0"/>
          <w:numId w:val="22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policie, hasi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i</w:t>
      </w:r>
    </w:p>
    <w:p w:rsidR="00AD5002" w:rsidRPr="00045F47" w:rsidRDefault="00AD5002" w:rsidP="007C414A">
      <w:pPr>
        <w:numPr>
          <w:ilvl w:val="0"/>
          <w:numId w:val="22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logopedická pé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 xml:space="preserve">e </w:t>
      </w:r>
      <w:r w:rsidRPr="00045F47">
        <w:rPr>
          <w:rFonts w:ascii="Arial Narrow" w:hAnsi="Arial Narrow" w:cs="Bodoni MT Black"/>
          <w:iCs/>
        </w:rPr>
        <w:t>–</w:t>
      </w:r>
      <w:r w:rsidRPr="00045F47">
        <w:rPr>
          <w:rFonts w:ascii="Arial Narrow" w:hAnsi="Arial Narrow"/>
          <w:iCs/>
        </w:rPr>
        <w:t xml:space="preserve"> Mgr. Stanislava Mertl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kov</w:t>
      </w:r>
      <w:r w:rsidRPr="00045F47">
        <w:rPr>
          <w:rFonts w:ascii="Arial Narrow" w:hAnsi="Arial Narrow" w:cs="Bodoni MT Black"/>
          <w:iCs/>
        </w:rPr>
        <w:t>á</w:t>
      </w:r>
    </w:p>
    <w:p w:rsidR="00AD5002" w:rsidRPr="00045F47" w:rsidRDefault="00AD5002" w:rsidP="007C414A">
      <w:pPr>
        <w:numPr>
          <w:ilvl w:val="0"/>
          <w:numId w:val="22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TJ Lokomotiva Trutnov</w:t>
      </w:r>
    </w:p>
    <w:p w:rsidR="009475C4" w:rsidRPr="00045F47" w:rsidRDefault="009475C4" w:rsidP="007C414A">
      <w:pPr>
        <w:numPr>
          <w:ilvl w:val="0"/>
          <w:numId w:val="22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Místní podnikatelé</w:t>
      </w:r>
    </w:p>
    <w:p w:rsidR="00AD5002" w:rsidRPr="00045F47" w:rsidRDefault="00AD5002" w:rsidP="000B316C">
      <w:pPr>
        <w:jc w:val="both"/>
        <w:rPr>
          <w:rFonts w:ascii="Arial Narrow" w:hAnsi="Arial Narrow"/>
          <w:b/>
          <w:bCs/>
          <w:u w:val="single"/>
        </w:rPr>
      </w:pPr>
    </w:p>
    <w:p w:rsidR="00AD5002" w:rsidRPr="00045F47" w:rsidRDefault="00AD5002" w:rsidP="00B56EE3">
      <w:pPr>
        <w:pStyle w:val="Zkladntextodsazen"/>
        <w:ind w:left="0"/>
        <w:jc w:val="both"/>
        <w:outlineLvl w:val="1"/>
        <w:rPr>
          <w:rFonts w:ascii="Arial Narrow" w:hAnsi="Arial Narrow"/>
        </w:rPr>
      </w:pPr>
      <w:bookmarkStart w:id="4" w:name="_Toc519584665"/>
      <w:r w:rsidRPr="00045F47">
        <w:rPr>
          <w:rFonts w:ascii="Arial Narrow" w:hAnsi="Arial Narrow"/>
          <w:b/>
          <w:bCs/>
          <w:u w:val="single"/>
        </w:rPr>
        <w:t>a) V</w:t>
      </w:r>
      <w:r w:rsidRPr="00045F47">
        <w:rPr>
          <w:rFonts w:ascii="Arial Narrow" w:hAnsi="Arial Narrow" w:cs="Cambria"/>
          <w:b/>
          <w:bCs/>
          <w:u w:val="single"/>
        </w:rPr>
        <w:t>ě</w:t>
      </w:r>
      <w:r w:rsidRPr="00045F47">
        <w:rPr>
          <w:rFonts w:ascii="Arial Narrow" w:hAnsi="Arial Narrow"/>
          <w:b/>
          <w:bCs/>
          <w:u w:val="single"/>
        </w:rPr>
        <w:t>cn</w:t>
      </w:r>
      <w:r w:rsidRPr="00045F47">
        <w:rPr>
          <w:rFonts w:ascii="Arial Narrow" w:hAnsi="Arial Narrow" w:cs="Bodoni MT Black"/>
          <w:b/>
          <w:bCs/>
          <w:u w:val="single"/>
        </w:rPr>
        <w:t>é</w:t>
      </w:r>
      <w:r w:rsidRPr="00045F47">
        <w:rPr>
          <w:rFonts w:ascii="Arial Narrow" w:hAnsi="Arial Narrow"/>
          <w:b/>
          <w:bCs/>
          <w:u w:val="single"/>
        </w:rPr>
        <w:t xml:space="preserve"> podm</w:t>
      </w:r>
      <w:r w:rsidRPr="00045F47">
        <w:rPr>
          <w:rFonts w:ascii="Arial Narrow" w:hAnsi="Arial Narrow" w:cs="Bodoni MT Black"/>
          <w:b/>
          <w:bCs/>
          <w:u w:val="single"/>
        </w:rPr>
        <w:t>í</w:t>
      </w:r>
      <w:r w:rsidRPr="00045F47">
        <w:rPr>
          <w:rFonts w:ascii="Arial Narrow" w:hAnsi="Arial Narrow"/>
          <w:b/>
          <w:bCs/>
          <w:u w:val="single"/>
        </w:rPr>
        <w:t>nky</w:t>
      </w:r>
      <w:bookmarkEnd w:id="4"/>
      <w:r w:rsidRPr="00045F47">
        <w:rPr>
          <w:rFonts w:ascii="Arial Narrow" w:hAnsi="Arial Narrow"/>
        </w:rPr>
        <w:t xml:space="preserve"> </w:t>
      </w:r>
    </w:p>
    <w:p w:rsidR="00AD5002" w:rsidRPr="00045F47" w:rsidRDefault="00AD5002" w:rsidP="000B316C">
      <w:pPr>
        <w:pStyle w:val="Zkladntextodsazen"/>
        <w:ind w:left="0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cn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podm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nky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 jsou dobr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>,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jednotliv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 budov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ch v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ak odli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>.</w:t>
      </w:r>
    </w:p>
    <w:p w:rsidR="00AD5002" w:rsidRPr="00045F47" w:rsidRDefault="00AD5002" w:rsidP="000B316C">
      <w:pPr>
        <w:pStyle w:val="Zkladntextodsazen"/>
        <w:ind w:left="0"/>
        <w:jc w:val="both"/>
        <w:rPr>
          <w:rFonts w:ascii="Arial Narrow" w:hAnsi="Arial Narrow"/>
        </w:rPr>
      </w:pPr>
    </w:p>
    <w:p w:rsidR="00AD5002" w:rsidRPr="00045F47" w:rsidRDefault="00AD5002" w:rsidP="000B316C">
      <w:pPr>
        <w:pStyle w:val="Zkladntextodsazen"/>
        <w:ind w:left="0"/>
        <w:jc w:val="both"/>
        <w:rPr>
          <w:rFonts w:ascii="Arial Narrow" w:hAnsi="Arial Narrow"/>
        </w:rPr>
      </w:pPr>
      <w:r w:rsidRPr="00045F47">
        <w:rPr>
          <w:rFonts w:ascii="Arial Narrow" w:hAnsi="Arial Narrow"/>
          <w:b/>
          <w:bCs/>
        </w:rPr>
        <w:t>MŠ Jaromír</w:t>
      </w:r>
      <w:r w:rsidRPr="00045F47">
        <w:rPr>
          <w:rFonts w:ascii="Arial Narrow" w:hAnsi="Arial Narrow"/>
        </w:rPr>
        <w:t xml:space="preserve"> má menší 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dy, ale dostatek prostoru pro r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zn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aktivity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–</w:t>
      </w:r>
      <w:r w:rsidRPr="00045F47">
        <w:rPr>
          <w:rFonts w:ascii="Arial Narrow" w:hAnsi="Arial Narrow"/>
        </w:rPr>
        <w:t xml:space="preserve"> spole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ensk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 m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stnost (hudebn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, dramatick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>, pohybov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aktivity), samostatn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lo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 xml:space="preserve">nice. </w:t>
      </w:r>
      <w:r w:rsidR="00B56EE3" w:rsidRPr="00045F47">
        <w:rPr>
          <w:rFonts w:ascii="Arial Narrow" w:hAnsi="Arial Narrow"/>
        </w:rPr>
        <w:t>T</w:t>
      </w:r>
      <w:r w:rsidR="00B56EE3" w:rsidRPr="00045F47">
        <w:rPr>
          <w:rFonts w:ascii="Arial Narrow" w:hAnsi="Arial Narrow" w:cs="Cambria"/>
        </w:rPr>
        <w:t>ř</w:t>
      </w:r>
      <w:r w:rsidR="00B56EE3" w:rsidRPr="00045F47">
        <w:rPr>
          <w:rFonts w:ascii="Arial Narrow" w:hAnsi="Arial Narrow" w:cs="Bodoni MT Black"/>
        </w:rPr>
        <w:t>í</w:t>
      </w:r>
      <w:r w:rsidR="00B56EE3" w:rsidRPr="00045F47">
        <w:rPr>
          <w:rFonts w:ascii="Arial Narrow" w:hAnsi="Arial Narrow"/>
        </w:rPr>
        <w:t>da ur</w:t>
      </w:r>
      <w:r w:rsidR="00B56EE3" w:rsidRPr="00045F47">
        <w:rPr>
          <w:rFonts w:ascii="Arial Narrow" w:hAnsi="Arial Narrow" w:cs="Cambria"/>
        </w:rPr>
        <w:t>č</w:t>
      </w:r>
      <w:r w:rsidR="00B56EE3" w:rsidRPr="00045F47">
        <w:rPr>
          <w:rFonts w:ascii="Arial Narrow" w:hAnsi="Arial Narrow"/>
        </w:rPr>
        <w:t>en</w:t>
      </w:r>
      <w:r w:rsidR="00B56EE3" w:rsidRPr="00045F47">
        <w:rPr>
          <w:rFonts w:ascii="Arial Narrow" w:hAnsi="Arial Narrow" w:cs="Bodoni MT Black"/>
        </w:rPr>
        <w:t>á</w:t>
      </w:r>
      <w:r w:rsidR="00B56EE3" w:rsidRPr="00045F47">
        <w:rPr>
          <w:rFonts w:ascii="Arial Narrow" w:hAnsi="Arial Narrow"/>
        </w:rPr>
        <w:t xml:space="preserve"> pro</w:t>
      </w:r>
      <w:r w:rsidR="00B56EE3" w:rsidRPr="00045F47">
        <w:rPr>
          <w:rFonts w:ascii="Arial Narrow" w:hAnsi="Arial Narrow" w:cs="Bodoni MT Black"/>
        </w:rPr>
        <w:t> </w:t>
      </w:r>
      <w:r w:rsidR="00F602DB" w:rsidRPr="00045F47">
        <w:rPr>
          <w:rFonts w:ascii="Arial Narrow" w:hAnsi="Arial Narrow"/>
        </w:rPr>
        <w:t>nejmenší d</w:t>
      </w:r>
      <w:r w:rsidR="00F602DB" w:rsidRPr="00045F47">
        <w:rPr>
          <w:rFonts w:ascii="Arial Narrow" w:hAnsi="Arial Narrow" w:cs="Cambria"/>
        </w:rPr>
        <w:t>ě</w:t>
      </w:r>
      <w:r w:rsidR="00F602DB" w:rsidRPr="00045F47">
        <w:rPr>
          <w:rFonts w:ascii="Arial Narrow" w:hAnsi="Arial Narrow"/>
        </w:rPr>
        <w:t>ti m</w:t>
      </w:r>
      <w:r w:rsidR="00F602DB" w:rsidRPr="00045F47">
        <w:rPr>
          <w:rFonts w:ascii="Arial Narrow" w:hAnsi="Arial Narrow" w:cs="Bodoni MT Black"/>
        </w:rPr>
        <w:t>á</w:t>
      </w:r>
      <w:r w:rsidR="00F602DB" w:rsidRPr="00045F47">
        <w:rPr>
          <w:rFonts w:ascii="Arial Narrow" w:hAnsi="Arial Narrow"/>
        </w:rPr>
        <w:t xml:space="preserve"> vlastn</w:t>
      </w:r>
      <w:r w:rsidR="00F602DB" w:rsidRPr="00045F47">
        <w:rPr>
          <w:rFonts w:ascii="Arial Narrow" w:hAnsi="Arial Narrow" w:cs="Bodoni MT Black"/>
        </w:rPr>
        <w:t>í</w:t>
      </w:r>
      <w:r w:rsidR="00F602DB" w:rsidRPr="00045F47">
        <w:rPr>
          <w:rFonts w:ascii="Arial Narrow" w:hAnsi="Arial Narrow"/>
        </w:rPr>
        <w:t xml:space="preserve"> d</w:t>
      </w:r>
      <w:r w:rsidR="00F602DB" w:rsidRPr="00045F47">
        <w:rPr>
          <w:rFonts w:ascii="Arial Narrow" w:hAnsi="Arial Narrow" w:cs="Cambria"/>
        </w:rPr>
        <w:t>ě</w:t>
      </w:r>
      <w:r w:rsidR="00F602DB" w:rsidRPr="00045F47">
        <w:rPr>
          <w:rFonts w:ascii="Arial Narrow" w:hAnsi="Arial Narrow"/>
        </w:rPr>
        <w:t>tsk</w:t>
      </w:r>
      <w:r w:rsidR="00F602DB" w:rsidRPr="00045F47">
        <w:rPr>
          <w:rFonts w:ascii="Arial Narrow" w:hAnsi="Arial Narrow" w:cs="Bodoni MT Black"/>
        </w:rPr>
        <w:t>é</w:t>
      </w:r>
      <w:r w:rsidR="00F602DB" w:rsidRPr="00045F47">
        <w:rPr>
          <w:rFonts w:ascii="Arial Narrow" w:hAnsi="Arial Narrow"/>
        </w:rPr>
        <w:t xml:space="preserve"> soci</w:t>
      </w:r>
      <w:r w:rsidR="00F602DB" w:rsidRPr="00045F47">
        <w:rPr>
          <w:rFonts w:ascii="Arial Narrow" w:hAnsi="Arial Narrow" w:cs="Bodoni MT Black"/>
        </w:rPr>
        <w:t>á</w:t>
      </w:r>
      <w:r w:rsidR="00F602DB" w:rsidRPr="00045F47">
        <w:rPr>
          <w:rFonts w:ascii="Arial Narrow" w:hAnsi="Arial Narrow"/>
        </w:rPr>
        <w:t>ln</w:t>
      </w:r>
      <w:r w:rsidR="00F602DB" w:rsidRPr="00045F47">
        <w:rPr>
          <w:rFonts w:ascii="Arial Narrow" w:hAnsi="Arial Narrow" w:cs="Bodoni MT Black"/>
        </w:rPr>
        <w:t>í</w:t>
      </w:r>
      <w:r w:rsidR="00F602DB" w:rsidRPr="00045F47">
        <w:rPr>
          <w:rFonts w:ascii="Arial Narrow" w:hAnsi="Arial Narrow"/>
        </w:rPr>
        <w:t xml:space="preserve"> za</w:t>
      </w:r>
      <w:r w:rsidR="00F602DB" w:rsidRPr="00045F47">
        <w:rPr>
          <w:rFonts w:ascii="Arial Narrow" w:hAnsi="Arial Narrow" w:cs="Cambria"/>
        </w:rPr>
        <w:t>ř</w:t>
      </w:r>
      <w:r w:rsidR="00F602DB" w:rsidRPr="00045F47">
        <w:rPr>
          <w:rFonts w:ascii="Arial Narrow" w:hAnsi="Arial Narrow" w:cs="Bodoni MT Black"/>
        </w:rPr>
        <w:t>í</w:t>
      </w:r>
      <w:r w:rsidR="00F602DB" w:rsidRPr="00045F47">
        <w:rPr>
          <w:rFonts w:ascii="Arial Narrow" w:hAnsi="Arial Narrow"/>
        </w:rPr>
        <w:t>zen</w:t>
      </w:r>
      <w:r w:rsidR="00F602DB" w:rsidRPr="00045F47">
        <w:rPr>
          <w:rFonts w:ascii="Arial Narrow" w:hAnsi="Arial Narrow" w:cs="Bodoni MT Black"/>
        </w:rPr>
        <w:t>í</w:t>
      </w:r>
      <w:r w:rsidR="00F602DB" w:rsidRPr="00045F47">
        <w:rPr>
          <w:rFonts w:ascii="Arial Narrow" w:hAnsi="Arial Narrow"/>
        </w:rPr>
        <w:t>.</w:t>
      </w:r>
    </w:p>
    <w:p w:rsidR="00AD5002" w:rsidRPr="00045F47" w:rsidRDefault="00AD5002" w:rsidP="007C414A">
      <w:pPr>
        <w:numPr>
          <w:ilvl w:val="0"/>
          <w:numId w:val="3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lastRenderedPageBreak/>
        <w:t>Prostorové uspo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d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umo</w:t>
      </w:r>
      <w:r w:rsidRPr="00045F47">
        <w:rPr>
          <w:rFonts w:ascii="Arial Narrow" w:hAnsi="Arial Narrow" w:cs="Bodoni MT Black"/>
          <w:iCs/>
        </w:rPr>
        <w:t>ž</w:t>
      </w:r>
      <w:r w:rsidRPr="00045F47">
        <w:rPr>
          <w:rFonts w:ascii="Arial Narrow" w:hAnsi="Arial Narrow" w:cs="Cambria"/>
          <w:iCs/>
        </w:rPr>
        <w:t>ň</w:t>
      </w:r>
      <w:r w:rsidRPr="00045F47">
        <w:rPr>
          <w:rFonts w:ascii="Arial Narrow" w:hAnsi="Arial Narrow"/>
          <w:iCs/>
        </w:rPr>
        <w:t>uje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tem pohyb po cel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M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 xml:space="preserve">. </w:t>
      </w:r>
    </w:p>
    <w:p w:rsidR="00AD5002" w:rsidRPr="00045F47" w:rsidRDefault="00AD5002" w:rsidP="007C414A">
      <w:pPr>
        <w:numPr>
          <w:ilvl w:val="0"/>
          <w:numId w:val="3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tsk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 xml:space="preserve"> n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bytek je certifikov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n, pln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odpov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d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 xml:space="preserve"> pot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eb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m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</w:t>
      </w:r>
      <w:r w:rsidRPr="00045F47">
        <w:rPr>
          <w:rFonts w:ascii="Arial Narrow" w:hAnsi="Arial Narrow" w:cs="Bodoni MT Black"/>
          <w:iCs/>
        </w:rPr>
        <w:t>–</w:t>
      </w:r>
      <w:r w:rsidRPr="00045F47">
        <w:rPr>
          <w:rFonts w:ascii="Arial Narrow" w:hAnsi="Arial Narrow"/>
          <w:iCs/>
        </w:rPr>
        <w:t xml:space="preserve"> vybaveno </w:t>
      </w:r>
      <w:proofErr w:type="spellStart"/>
      <w:r w:rsidRPr="00045F47">
        <w:rPr>
          <w:rFonts w:ascii="Arial Narrow" w:hAnsi="Arial Narrow"/>
          <w:iCs/>
        </w:rPr>
        <w:t>fi</w:t>
      </w:r>
      <w:proofErr w:type="spellEnd"/>
      <w:r w:rsidRPr="00045F47">
        <w:rPr>
          <w:rFonts w:ascii="Arial Narrow" w:hAnsi="Arial Narrow"/>
          <w:iCs/>
        </w:rPr>
        <w:t xml:space="preserve"> Benjam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n </w:t>
      </w:r>
    </w:p>
    <w:p w:rsidR="00AD5002" w:rsidRPr="00045F47" w:rsidRDefault="00AD5002" w:rsidP="000B316C">
      <w:pPr>
        <w:ind w:left="360" w:firstLine="348"/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 xml:space="preserve">a </w:t>
      </w:r>
      <w:proofErr w:type="spellStart"/>
      <w:r w:rsidRPr="00045F47">
        <w:rPr>
          <w:rFonts w:ascii="Arial Narrow" w:hAnsi="Arial Narrow"/>
          <w:iCs/>
        </w:rPr>
        <w:t>fi</w:t>
      </w:r>
      <w:proofErr w:type="spellEnd"/>
      <w:r w:rsidRPr="00045F47">
        <w:rPr>
          <w:rFonts w:ascii="Arial Narrow" w:hAnsi="Arial Narrow"/>
          <w:iCs/>
        </w:rPr>
        <w:t xml:space="preserve"> </w:t>
      </w:r>
      <w:proofErr w:type="spellStart"/>
      <w:r w:rsidRPr="00045F47">
        <w:rPr>
          <w:rFonts w:ascii="Arial Narrow" w:hAnsi="Arial Narrow"/>
          <w:iCs/>
        </w:rPr>
        <w:t>Nomiland</w:t>
      </w:r>
      <w:proofErr w:type="spellEnd"/>
      <w:r w:rsidRPr="00045F47">
        <w:rPr>
          <w:rFonts w:ascii="Arial Narrow" w:hAnsi="Arial Narrow"/>
          <w:iCs/>
        </w:rPr>
        <w:t xml:space="preserve">. </w:t>
      </w:r>
    </w:p>
    <w:p w:rsidR="00AD5002" w:rsidRPr="00045F47" w:rsidRDefault="00AD5002" w:rsidP="007C414A">
      <w:pPr>
        <w:numPr>
          <w:ilvl w:val="0"/>
          <w:numId w:val="3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Hra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ky, pom</w:t>
      </w:r>
      <w:r w:rsidRPr="00045F47">
        <w:rPr>
          <w:rFonts w:ascii="Arial Narrow" w:hAnsi="Arial Narrow" w:cs="Cambria"/>
          <w:iCs/>
        </w:rPr>
        <w:t>ů</w:t>
      </w:r>
      <w:r w:rsidRPr="00045F47">
        <w:rPr>
          <w:rFonts w:ascii="Arial Narrow" w:hAnsi="Arial Narrow"/>
          <w:iCs/>
        </w:rPr>
        <w:t>cky a n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in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jsou um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st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ny tak, aby byly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tem dostupn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>, mohly si je samostatn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br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t a ukl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dat.</w:t>
      </w:r>
    </w:p>
    <w:p w:rsidR="00AD5002" w:rsidRPr="00045F47" w:rsidRDefault="00AD5002" w:rsidP="007C414A">
      <w:pPr>
        <w:numPr>
          <w:ilvl w:val="0"/>
          <w:numId w:val="3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Hygienická za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zen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pro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ti i zam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stnance 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 xml:space="preserve">koly jsou v souladu s hygienickou vyhláškou. </w:t>
      </w:r>
    </w:p>
    <w:p w:rsidR="00AD5002" w:rsidRPr="00045F47" w:rsidRDefault="00AD5002" w:rsidP="007C414A">
      <w:pPr>
        <w:numPr>
          <w:ilvl w:val="0"/>
          <w:numId w:val="3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Na budovu školy bezprost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edn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navazuje zahrada M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>, vybaven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 xml:space="preserve"> d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ev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>mi stavbami,</w:t>
      </w:r>
    </w:p>
    <w:p w:rsidR="00AD5002" w:rsidRPr="00045F47" w:rsidRDefault="0003294B" w:rsidP="000B316C">
      <w:pPr>
        <w:ind w:left="360" w:firstLine="348"/>
        <w:jc w:val="both"/>
        <w:rPr>
          <w:rFonts w:ascii="Arial Narrow" w:hAnsi="Arial Narrow"/>
          <w:iCs/>
          <w:u w:val="single"/>
        </w:rPr>
      </w:pPr>
      <w:r w:rsidRPr="00045F47">
        <w:rPr>
          <w:rFonts w:ascii="Arial Narrow" w:hAnsi="Arial Narrow"/>
          <w:iCs/>
        </w:rPr>
        <w:t>skluzavkami</w:t>
      </w:r>
      <w:r w:rsidR="00AD5002" w:rsidRPr="00045F47">
        <w:rPr>
          <w:rFonts w:ascii="Arial Narrow" w:hAnsi="Arial Narrow"/>
          <w:iCs/>
        </w:rPr>
        <w:t xml:space="preserve"> a pískovišt</w:t>
      </w:r>
      <w:r w:rsidR="00AD5002" w:rsidRPr="00045F47">
        <w:rPr>
          <w:rFonts w:ascii="Arial Narrow" w:hAnsi="Arial Narrow" w:cs="Cambria"/>
          <w:iCs/>
        </w:rPr>
        <w:t>ě</w:t>
      </w:r>
      <w:r w:rsidR="00395BC5">
        <w:rPr>
          <w:rFonts w:ascii="Arial Narrow" w:hAnsi="Arial Narrow"/>
          <w:iCs/>
        </w:rPr>
        <w:t>m, dřevěnými</w:t>
      </w:r>
      <w:r w:rsidR="008C1649">
        <w:rPr>
          <w:rFonts w:ascii="Arial Narrow" w:hAnsi="Arial Narrow"/>
          <w:iCs/>
        </w:rPr>
        <w:t xml:space="preserve"> kontejnery na pěstování zeleniny.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  <w:u w:val="single"/>
        </w:rPr>
        <w:t>Úkol na další období:</w:t>
      </w:r>
    </w:p>
    <w:p w:rsidR="00BE08E7" w:rsidRPr="00045F47" w:rsidRDefault="00BE08E7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ab/>
        <w:t>vybavení ICT pro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ti i pedagogy</w:t>
      </w:r>
    </w:p>
    <w:p w:rsidR="00BE08E7" w:rsidRPr="00045F47" w:rsidRDefault="00BE08E7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ab/>
        <w:t>inovace didaktických pom</w:t>
      </w:r>
      <w:r w:rsidRPr="00045F47">
        <w:rPr>
          <w:rFonts w:ascii="Arial Narrow" w:hAnsi="Arial Narrow" w:cs="Cambria"/>
          <w:iCs/>
        </w:rPr>
        <w:t>ů</w:t>
      </w:r>
      <w:r w:rsidRPr="00045F47">
        <w:rPr>
          <w:rFonts w:ascii="Arial Narrow" w:hAnsi="Arial Narrow"/>
          <w:iCs/>
        </w:rPr>
        <w:t>cek</w:t>
      </w:r>
    </w:p>
    <w:p w:rsidR="00BE08E7" w:rsidRDefault="00BE08E7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ab/>
        <w:t>vým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na podlahov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 xml:space="preserve">ch krytin </w:t>
      </w:r>
      <w:r w:rsidR="006F02A1">
        <w:rPr>
          <w:rFonts w:ascii="Arial Narrow" w:hAnsi="Arial Narrow"/>
          <w:iCs/>
        </w:rPr>
        <w:t>v ložnicích dětí</w:t>
      </w:r>
    </w:p>
    <w:p w:rsidR="00395BC5" w:rsidRPr="00045F47" w:rsidRDefault="00395BC5" w:rsidP="00395BC5">
      <w:pPr>
        <w:ind w:firstLine="708"/>
        <w:jc w:val="both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>rekonstrukce školní kuchyně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b/>
          <w:bCs/>
          <w:iCs/>
        </w:rPr>
        <w:t>MŠ Na Veselce</w:t>
      </w:r>
      <w:r w:rsidRPr="00045F47">
        <w:rPr>
          <w:rFonts w:ascii="Arial Narrow" w:hAnsi="Arial Narrow"/>
          <w:iCs/>
        </w:rPr>
        <w:t xml:space="preserve"> má prostorné 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dy. V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>echny aktivity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prob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haj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v</w:t>
      </w:r>
      <w:r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jednom velk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>m prostoru 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dy (hry, 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zen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innosti, sportovn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aktivity, stravov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, odpo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inek,</w:t>
      </w:r>
      <w:r w:rsidR="00BE08E7" w:rsidRPr="00045F47">
        <w:rPr>
          <w:rFonts w:ascii="Arial Narrow" w:hAnsi="Arial Narrow"/>
          <w:iCs/>
        </w:rPr>
        <w:t xml:space="preserve"> </w:t>
      </w:r>
      <w:r w:rsidRPr="00045F47">
        <w:rPr>
          <w:rFonts w:ascii="Arial Narrow" w:hAnsi="Arial Narrow"/>
          <w:iCs/>
        </w:rPr>
        <w:t xml:space="preserve">..) </w:t>
      </w:r>
    </w:p>
    <w:p w:rsidR="00AD5002" w:rsidRPr="00045F47" w:rsidRDefault="00AD5002" w:rsidP="007C414A">
      <w:pPr>
        <w:numPr>
          <w:ilvl w:val="0"/>
          <w:numId w:val="11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Prostorové uspo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d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jednotliv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 xml:space="preserve">ch </w:t>
      </w:r>
      <w:r w:rsidR="00BE08E7" w:rsidRPr="00045F47">
        <w:rPr>
          <w:rFonts w:ascii="Arial Narrow" w:hAnsi="Arial Narrow"/>
          <w:iCs/>
        </w:rPr>
        <w:t>t</w:t>
      </w:r>
      <w:r w:rsidR="00BE08E7" w:rsidRPr="00045F47">
        <w:rPr>
          <w:rFonts w:ascii="Arial Narrow" w:hAnsi="Arial Narrow" w:cs="Cambria"/>
          <w:iCs/>
        </w:rPr>
        <w:t>ř</w:t>
      </w:r>
      <w:r w:rsidR="00BE08E7" w:rsidRPr="00045F47">
        <w:rPr>
          <w:rFonts w:ascii="Arial Narrow" w:hAnsi="Arial Narrow" w:cs="Bodoni MT Black"/>
          <w:iCs/>
        </w:rPr>
        <w:t>í</w:t>
      </w:r>
      <w:r w:rsidR="00BE08E7" w:rsidRPr="00045F47">
        <w:rPr>
          <w:rFonts w:ascii="Arial Narrow" w:hAnsi="Arial Narrow"/>
          <w:iCs/>
        </w:rPr>
        <w:t>d</w:t>
      </w:r>
      <w:r w:rsidRPr="00045F47">
        <w:rPr>
          <w:rFonts w:ascii="Arial Narrow" w:hAnsi="Arial Narrow"/>
          <w:iCs/>
        </w:rPr>
        <w:t>: herna, šatna pro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ti i zam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stnance, soci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ln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za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zen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pro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ti i zam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stnance, kuchy</w:t>
      </w:r>
      <w:r w:rsidRPr="00045F47">
        <w:rPr>
          <w:rFonts w:ascii="Arial Narrow" w:hAnsi="Arial Narrow" w:cs="Cambria"/>
          <w:iCs/>
        </w:rPr>
        <w:t>ň</w:t>
      </w:r>
      <w:r w:rsidRPr="00045F47">
        <w:rPr>
          <w:rFonts w:ascii="Arial Narrow" w:hAnsi="Arial Narrow"/>
          <w:iCs/>
        </w:rPr>
        <w:t>ka a skladov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prostory.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</w:t>
      </w:r>
      <w:r w:rsidR="00BE08E7" w:rsidRPr="00045F47">
        <w:rPr>
          <w:rFonts w:ascii="Arial Narrow" w:hAnsi="Arial Narrow"/>
          <w:iCs/>
        </w:rPr>
        <w:t>i mají možnost pohybu mezi dv</w:t>
      </w:r>
      <w:r w:rsidR="00BE08E7" w:rsidRPr="00045F47">
        <w:rPr>
          <w:rFonts w:ascii="Arial Narrow" w:hAnsi="Arial Narrow" w:cs="Cambria"/>
          <w:iCs/>
        </w:rPr>
        <w:t>ě</w:t>
      </w:r>
      <w:r w:rsidR="00BE08E7" w:rsidRPr="00045F47">
        <w:rPr>
          <w:rFonts w:ascii="Arial Narrow" w:hAnsi="Arial Narrow"/>
          <w:iCs/>
        </w:rPr>
        <w:t>ma</w:t>
      </w:r>
      <w:r w:rsidRPr="00045F47">
        <w:rPr>
          <w:rFonts w:ascii="Arial Narrow" w:hAnsi="Arial Narrow"/>
          <w:iCs/>
        </w:rPr>
        <w:t xml:space="preserve"> </w:t>
      </w:r>
      <w:r w:rsidR="00BE08E7" w:rsidRPr="00045F47">
        <w:rPr>
          <w:rFonts w:ascii="Arial Narrow" w:hAnsi="Arial Narrow"/>
          <w:iCs/>
        </w:rPr>
        <w:t>t</w:t>
      </w:r>
      <w:r w:rsidR="00BE08E7" w:rsidRPr="00045F47">
        <w:rPr>
          <w:rFonts w:ascii="Arial Narrow" w:hAnsi="Arial Narrow" w:cs="Cambria"/>
          <w:iCs/>
        </w:rPr>
        <w:t>ř</w:t>
      </w:r>
      <w:r w:rsidR="00BE08E7" w:rsidRPr="00045F47">
        <w:rPr>
          <w:rFonts w:ascii="Arial Narrow" w:hAnsi="Arial Narrow" w:cs="Bodoni MT Black"/>
          <w:iCs/>
        </w:rPr>
        <w:t>í</w:t>
      </w:r>
      <w:r w:rsidR="00BE08E7" w:rsidRPr="00045F47">
        <w:rPr>
          <w:rFonts w:ascii="Arial Narrow" w:hAnsi="Arial Narrow"/>
          <w:iCs/>
        </w:rPr>
        <w:t>dami</w:t>
      </w:r>
      <w:r w:rsidRPr="00045F47">
        <w:rPr>
          <w:rFonts w:ascii="Arial Narrow" w:hAnsi="Arial Narrow"/>
          <w:iCs/>
        </w:rPr>
        <w:t xml:space="preserve"> na daném podlaží.</w:t>
      </w:r>
    </w:p>
    <w:p w:rsidR="00AD5002" w:rsidRPr="00045F47" w:rsidRDefault="00AD5002" w:rsidP="007C414A">
      <w:pPr>
        <w:numPr>
          <w:ilvl w:val="0"/>
          <w:numId w:val="11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tsk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 xml:space="preserve"> n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bytek pln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odpov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d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 xml:space="preserve"> pot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eb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m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. </w:t>
      </w:r>
    </w:p>
    <w:p w:rsidR="00AD5002" w:rsidRPr="00045F47" w:rsidRDefault="00AD5002" w:rsidP="007C414A">
      <w:pPr>
        <w:numPr>
          <w:ilvl w:val="0"/>
          <w:numId w:val="11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Hra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ky, pom</w:t>
      </w:r>
      <w:r w:rsidRPr="00045F47">
        <w:rPr>
          <w:rFonts w:ascii="Arial Narrow" w:hAnsi="Arial Narrow" w:cs="Cambria"/>
          <w:iCs/>
        </w:rPr>
        <w:t>ů</w:t>
      </w:r>
      <w:r w:rsidRPr="00045F47">
        <w:rPr>
          <w:rFonts w:ascii="Arial Narrow" w:hAnsi="Arial Narrow"/>
          <w:iCs/>
        </w:rPr>
        <w:t>cky a n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in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jsou um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st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ny tak, aby byly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tem dostupn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>, mohly si je samostatn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br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t a ukl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dat.</w:t>
      </w:r>
    </w:p>
    <w:p w:rsidR="00AD5002" w:rsidRPr="00045F47" w:rsidRDefault="00AD5002" w:rsidP="007C414A">
      <w:pPr>
        <w:numPr>
          <w:ilvl w:val="0"/>
          <w:numId w:val="11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Hygienická za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zen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pro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ti i zam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stnance 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>koly jsou v</w:t>
      </w:r>
      <w:r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souladu s</w:t>
      </w:r>
      <w:r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hygienickou vyhl</w:t>
      </w:r>
      <w:r w:rsidRPr="00045F47">
        <w:rPr>
          <w:rFonts w:ascii="Arial Narrow" w:hAnsi="Arial Narrow" w:cs="Bodoni MT Black"/>
          <w:iCs/>
        </w:rPr>
        <w:t>áš</w:t>
      </w:r>
      <w:r w:rsidRPr="00045F47">
        <w:rPr>
          <w:rFonts w:ascii="Arial Narrow" w:hAnsi="Arial Narrow"/>
          <w:iCs/>
        </w:rPr>
        <w:t xml:space="preserve">kou. </w:t>
      </w:r>
    </w:p>
    <w:p w:rsidR="00AD5002" w:rsidRPr="00045F47" w:rsidRDefault="00AD5002" w:rsidP="007C414A">
      <w:pPr>
        <w:numPr>
          <w:ilvl w:val="0"/>
          <w:numId w:val="11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Na budovu MŠ bezprost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edn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navazuje velk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 xml:space="preserve"> zahrada s</w:t>
      </w:r>
      <w:r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dostate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velkou travnatou plochou, která umož</w:t>
      </w:r>
      <w:r w:rsidRPr="00045F47">
        <w:rPr>
          <w:rFonts w:ascii="Arial Narrow" w:hAnsi="Arial Narrow" w:cs="Cambria"/>
          <w:iCs/>
        </w:rPr>
        <w:t>ň</w:t>
      </w:r>
      <w:r w:rsidRPr="00045F47">
        <w:rPr>
          <w:rFonts w:ascii="Arial Narrow" w:hAnsi="Arial Narrow"/>
          <w:iCs/>
        </w:rPr>
        <w:t>uje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tem rozmanit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pohybov</w:t>
      </w:r>
      <w:r w:rsidR="00BE08E7" w:rsidRPr="00045F47">
        <w:rPr>
          <w:rFonts w:ascii="Arial Narrow" w:hAnsi="Arial Narrow"/>
          <w:iCs/>
        </w:rPr>
        <w:t>é aktivity. Zahrada je koncipována v p</w:t>
      </w:r>
      <w:r w:rsidR="00BE08E7" w:rsidRPr="00045F47">
        <w:rPr>
          <w:rFonts w:ascii="Arial Narrow" w:hAnsi="Arial Narrow" w:cs="Cambria"/>
          <w:iCs/>
        </w:rPr>
        <w:t>ř</w:t>
      </w:r>
      <w:r w:rsidR="00BE08E7" w:rsidRPr="00045F47">
        <w:rPr>
          <w:rFonts w:ascii="Arial Narrow" w:hAnsi="Arial Narrow" w:cs="Bodoni MT Black"/>
          <w:iCs/>
        </w:rPr>
        <w:t>í</w:t>
      </w:r>
      <w:r w:rsidR="00BE08E7" w:rsidRPr="00045F47">
        <w:rPr>
          <w:rFonts w:ascii="Arial Narrow" w:hAnsi="Arial Narrow"/>
          <w:iCs/>
        </w:rPr>
        <w:t>rodn</w:t>
      </w:r>
      <w:r w:rsidR="00BE08E7" w:rsidRPr="00045F47">
        <w:rPr>
          <w:rFonts w:ascii="Arial Narrow" w:hAnsi="Arial Narrow" w:cs="Bodoni MT Black"/>
          <w:iCs/>
        </w:rPr>
        <w:t>í</w:t>
      </w:r>
      <w:r w:rsidR="00BE08E7" w:rsidRPr="00045F47">
        <w:rPr>
          <w:rFonts w:ascii="Arial Narrow" w:hAnsi="Arial Narrow"/>
          <w:iCs/>
        </w:rPr>
        <w:t>m stylu, jej</w:t>
      </w:r>
      <w:r w:rsidR="00BE08E7" w:rsidRPr="00045F47">
        <w:rPr>
          <w:rFonts w:ascii="Arial Narrow" w:hAnsi="Arial Narrow" w:cs="Bodoni MT Black"/>
          <w:iCs/>
        </w:rPr>
        <w:t>í</w:t>
      </w:r>
      <w:r w:rsidR="00BE08E7" w:rsidRPr="00045F47">
        <w:rPr>
          <w:rFonts w:ascii="Arial Narrow" w:hAnsi="Arial Narrow"/>
          <w:iCs/>
        </w:rPr>
        <w:t xml:space="preserve"> sou</w:t>
      </w:r>
      <w:r w:rsidR="00BE08E7" w:rsidRPr="00045F47">
        <w:rPr>
          <w:rFonts w:ascii="Arial Narrow" w:hAnsi="Arial Narrow" w:cs="Cambria"/>
          <w:iCs/>
        </w:rPr>
        <w:t>č</w:t>
      </w:r>
      <w:r w:rsidR="00BE08E7" w:rsidRPr="00045F47">
        <w:rPr>
          <w:rFonts w:ascii="Arial Narrow" w:hAnsi="Arial Narrow" w:cs="Bodoni MT Black"/>
          <w:iCs/>
        </w:rPr>
        <w:t>á</w:t>
      </w:r>
      <w:r w:rsidR="00BE08E7" w:rsidRPr="00045F47">
        <w:rPr>
          <w:rFonts w:ascii="Arial Narrow" w:hAnsi="Arial Narrow"/>
          <w:iCs/>
        </w:rPr>
        <w:t>st</w:t>
      </w:r>
      <w:r w:rsidR="00BE08E7" w:rsidRPr="00045F47">
        <w:rPr>
          <w:rFonts w:ascii="Arial Narrow" w:hAnsi="Arial Narrow" w:cs="Bodoni MT Black"/>
          <w:iCs/>
        </w:rPr>
        <w:t>í</w:t>
      </w:r>
      <w:r w:rsidR="00BE08E7" w:rsidRPr="00045F47">
        <w:rPr>
          <w:rFonts w:ascii="Arial Narrow" w:hAnsi="Arial Narrow"/>
          <w:iCs/>
        </w:rPr>
        <w:t xml:space="preserve"> je permakulturn</w:t>
      </w:r>
      <w:r w:rsidR="00BE08E7" w:rsidRPr="00045F47">
        <w:rPr>
          <w:rFonts w:ascii="Arial Narrow" w:hAnsi="Arial Narrow" w:cs="Bodoni MT Black"/>
          <w:iCs/>
        </w:rPr>
        <w:t>í</w:t>
      </w:r>
      <w:r w:rsidR="00BE08E7" w:rsidRPr="00045F47">
        <w:rPr>
          <w:rFonts w:ascii="Arial Narrow" w:hAnsi="Arial Narrow"/>
          <w:iCs/>
        </w:rPr>
        <w:t xml:space="preserve"> zahrada</w:t>
      </w:r>
    </w:p>
    <w:p w:rsidR="00AD5002" w:rsidRPr="00045F47" w:rsidRDefault="00BE08E7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  <w:u w:val="single"/>
        </w:rPr>
        <w:t>Úkol na další období</w:t>
      </w:r>
      <w:r w:rsidR="00AD5002" w:rsidRPr="00045F47">
        <w:rPr>
          <w:rFonts w:ascii="Arial Narrow" w:hAnsi="Arial Narrow"/>
          <w:iCs/>
          <w:u w:val="single"/>
        </w:rPr>
        <w:t>:</w:t>
      </w:r>
    </w:p>
    <w:p w:rsidR="00AD5002" w:rsidRPr="00045F47" w:rsidRDefault="00AD5002" w:rsidP="000B316C">
      <w:pPr>
        <w:ind w:firstLine="708"/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modernizace 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d </w:t>
      </w:r>
      <w:r w:rsidR="00BE08E7" w:rsidRPr="00045F47">
        <w:rPr>
          <w:rFonts w:ascii="Arial Narrow" w:hAnsi="Arial Narrow"/>
          <w:iCs/>
        </w:rPr>
        <w:t>– vým</w:t>
      </w:r>
      <w:r w:rsidR="00BE08E7" w:rsidRPr="00045F47">
        <w:rPr>
          <w:rFonts w:ascii="Arial Narrow" w:hAnsi="Arial Narrow" w:cs="Cambria"/>
          <w:iCs/>
        </w:rPr>
        <w:t>ě</w:t>
      </w:r>
      <w:r w:rsidR="00BE08E7" w:rsidRPr="00045F47">
        <w:rPr>
          <w:rFonts w:ascii="Arial Narrow" w:hAnsi="Arial Narrow"/>
          <w:iCs/>
        </w:rPr>
        <w:t>na zastaral</w:t>
      </w:r>
      <w:r w:rsidR="00BE08E7" w:rsidRPr="00045F47">
        <w:rPr>
          <w:rFonts w:ascii="Arial Narrow" w:hAnsi="Arial Narrow" w:cs="Bodoni MT Black"/>
          <w:iCs/>
        </w:rPr>
        <w:t>é</w:t>
      </w:r>
      <w:r w:rsidR="00BE08E7" w:rsidRPr="00045F47">
        <w:rPr>
          <w:rFonts w:ascii="Arial Narrow" w:hAnsi="Arial Narrow"/>
          <w:iCs/>
        </w:rPr>
        <w:t>ho n</w:t>
      </w:r>
      <w:r w:rsidR="00BE08E7" w:rsidRPr="00045F47">
        <w:rPr>
          <w:rFonts w:ascii="Arial Narrow" w:hAnsi="Arial Narrow" w:cs="Bodoni MT Black"/>
          <w:iCs/>
        </w:rPr>
        <w:t>á</w:t>
      </w:r>
      <w:r w:rsidR="00BE08E7" w:rsidRPr="00045F47">
        <w:rPr>
          <w:rFonts w:ascii="Arial Narrow" w:hAnsi="Arial Narrow"/>
          <w:iCs/>
        </w:rPr>
        <w:t>bytku</w:t>
      </w:r>
    </w:p>
    <w:p w:rsidR="00BE08E7" w:rsidRPr="00045F47" w:rsidRDefault="00BE08E7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ab/>
        <w:t>vybavení ICT pro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ti i pedagogy</w:t>
      </w:r>
    </w:p>
    <w:p w:rsidR="00BE08E7" w:rsidRPr="00045F47" w:rsidRDefault="00BE08E7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ab/>
        <w:t>inovace didaktických pom</w:t>
      </w:r>
      <w:r w:rsidRPr="00045F47">
        <w:rPr>
          <w:rFonts w:ascii="Arial Narrow" w:hAnsi="Arial Narrow" w:cs="Cambria"/>
          <w:iCs/>
        </w:rPr>
        <w:t>ů</w:t>
      </w:r>
      <w:r w:rsidRPr="00045F47">
        <w:rPr>
          <w:rFonts w:ascii="Arial Narrow" w:hAnsi="Arial Narrow"/>
          <w:iCs/>
        </w:rPr>
        <w:t>cek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Techni</w:t>
      </w:r>
      <w:r w:rsidR="00BE08E7" w:rsidRPr="00045F47">
        <w:rPr>
          <w:rFonts w:ascii="Arial Narrow" w:hAnsi="Arial Narrow"/>
          <w:iCs/>
        </w:rPr>
        <w:t>cké zázemí obou pracoviš</w:t>
      </w:r>
      <w:r w:rsidR="00BE08E7" w:rsidRPr="00045F47">
        <w:rPr>
          <w:rFonts w:ascii="Arial Narrow" w:hAnsi="Arial Narrow" w:cs="Cambria"/>
          <w:iCs/>
        </w:rPr>
        <w:t>ť</w:t>
      </w:r>
      <w:r w:rsidR="00BE08E7" w:rsidRPr="00045F47">
        <w:rPr>
          <w:rFonts w:ascii="Arial Narrow" w:hAnsi="Arial Narrow"/>
          <w:iCs/>
        </w:rPr>
        <w:t xml:space="preserve"> </w:t>
      </w:r>
      <w:r w:rsidR="00BE08E7" w:rsidRPr="00045F47">
        <w:rPr>
          <w:rFonts w:ascii="Arial Narrow" w:hAnsi="Arial Narrow" w:cs="Bodoni MT Black"/>
          <w:iCs/>
        </w:rPr>
        <w:t>š</w:t>
      </w:r>
      <w:r w:rsidR="00BE08E7" w:rsidRPr="00045F47">
        <w:rPr>
          <w:rFonts w:ascii="Arial Narrow" w:hAnsi="Arial Narrow"/>
          <w:iCs/>
        </w:rPr>
        <w:t>koly</w:t>
      </w:r>
      <w:r w:rsidRPr="00045F47">
        <w:rPr>
          <w:rFonts w:ascii="Arial Narrow" w:hAnsi="Arial Narrow"/>
          <w:iCs/>
        </w:rPr>
        <w:t xml:space="preserve">: </w:t>
      </w:r>
    </w:p>
    <w:p w:rsidR="00AD5002" w:rsidRPr="00045F47" w:rsidRDefault="00AD5002" w:rsidP="007C414A">
      <w:pPr>
        <w:numPr>
          <w:ilvl w:val="0"/>
          <w:numId w:val="13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vybavení kancelá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po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ta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ovou technikou s</w:t>
      </w:r>
      <w:r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p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ipojen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m na internet </w:t>
      </w:r>
    </w:p>
    <w:p w:rsidR="00AD5002" w:rsidRPr="00045F47" w:rsidRDefault="00AD5002" w:rsidP="007C414A">
      <w:pPr>
        <w:numPr>
          <w:ilvl w:val="0"/>
          <w:numId w:val="13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kopírky a scan</w:t>
      </w:r>
      <w:r w:rsidR="00BE08E7"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/>
          <w:iCs/>
        </w:rPr>
        <w:t>ery pro pot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eby pedagogické práce i práce provozních zam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stnanc</w:t>
      </w:r>
      <w:r w:rsidRPr="00045F47">
        <w:rPr>
          <w:rFonts w:ascii="Arial Narrow" w:hAnsi="Arial Narrow" w:cs="Cambria"/>
          <w:iCs/>
        </w:rPr>
        <w:t>ů</w:t>
      </w:r>
      <w:r w:rsidRPr="00045F47">
        <w:rPr>
          <w:rFonts w:ascii="Arial Narrow" w:hAnsi="Arial Narrow"/>
          <w:iCs/>
        </w:rPr>
        <w:t xml:space="preserve"> jsou k</w:t>
      </w:r>
      <w:r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dispozici v</w:t>
      </w:r>
      <w:r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kancel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ch</w:t>
      </w:r>
    </w:p>
    <w:p w:rsidR="00AD5002" w:rsidRPr="00045F47" w:rsidRDefault="00AD5002" w:rsidP="007C414A">
      <w:pPr>
        <w:numPr>
          <w:ilvl w:val="0"/>
          <w:numId w:val="13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l</w:t>
      </w:r>
      <w:r w:rsidR="00BE08E7" w:rsidRPr="00045F47">
        <w:rPr>
          <w:rFonts w:ascii="Arial Narrow" w:hAnsi="Arial Narrow"/>
          <w:iCs/>
        </w:rPr>
        <w:t>aminovací p</w:t>
      </w:r>
      <w:r w:rsidR="00BE08E7" w:rsidRPr="00045F47">
        <w:rPr>
          <w:rFonts w:ascii="Arial Narrow" w:hAnsi="Arial Narrow" w:cs="Cambria"/>
          <w:iCs/>
        </w:rPr>
        <w:t>ř</w:t>
      </w:r>
      <w:r w:rsidR="00BE08E7" w:rsidRPr="00045F47">
        <w:rPr>
          <w:rFonts w:ascii="Arial Narrow" w:hAnsi="Arial Narrow" w:cs="Bodoni MT Black"/>
          <w:iCs/>
        </w:rPr>
        <w:t>í</w:t>
      </w:r>
      <w:r w:rsidR="00395BC5">
        <w:rPr>
          <w:rFonts w:ascii="Arial Narrow" w:hAnsi="Arial Narrow"/>
          <w:iCs/>
        </w:rPr>
        <w:t>stroje</w:t>
      </w:r>
    </w:p>
    <w:p w:rsidR="00AD5002" w:rsidRPr="00045F47" w:rsidRDefault="00AD5002" w:rsidP="007C414A">
      <w:pPr>
        <w:numPr>
          <w:ilvl w:val="0"/>
          <w:numId w:val="13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vaza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 xml:space="preserve"> dokument</w:t>
      </w:r>
      <w:r w:rsidRPr="00045F47">
        <w:rPr>
          <w:rFonts w:ascii="Arial Narrow" w:hAnsi="Arial Narrow" w:cs="Cambria"/>
          <w:iCs/>
        </w:rPr>
        <w:t>ů</w:t>
      </w:r>
      <w:r w:rsidRPr="00045F47">
        <w:rPr>
          <w:rFonts w:ascii="Arial Narrow" w:hAnsi="Arial Narrow"/>
          <w:iCs/>
        </w:rPr>
        <w:t xml:space="preserve"> + 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eza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ka na pap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r</w:t>
      </w:r>
    </w:p>
    <w:p w:rsidR="00AD5002" w:rsidRPr="00045F47" w:rsidRDefault="00AD5002" w:rsidP="007C414A">
      <w:pPr>
        <w:numPr>
          <w:ilvl w:val="0"/>
          <w:numId w:val="13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varhany 4x, pianina 3x</w:t>
      </w:r>
    </w:p>
    <w:p w:rsidR="00AD5002" w:rsidRPr="00045F47" w:rsidRDefault="00AD5002" w:rsidP="007C414A">
      <w:pPr>
        <w:numPr>
          <w:ilvl w:val="0"/>
          <w:numId w:val="13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audiovizuální technika – tel</w:t>
      </w:r>
      <w:r w:rsidR="00BE08E7" w:rsidRPr="00045F47">
        <w:rPr>
          <w:rFonts w:ascii="Arial Narrow" w:hAnsi="Arial Narrow"/>
          <w:iCs/>
        </w:rPr>
        <w:t>evizory, videa, p</w:t>
      </w:r>
      <w:r w:rsidR="00BE08E7" w:rsidRPr="00045F47">
        <w:rPr>
          <w:rFonts w:ascii="Arial Narrow" w:hAnsi="Arial Narrow" w:cs="Cambria"/>
          <w:iCs/>
        </w:rPr>
        <w:t>ř</w:t>
      </w:r>
      <w:r w:rsidR="00BE08E7" w:rsidRPr="00045F47">
        <w:rPr>
          <w:rFonts w:ascii="Arial Narrow" w:hAnsi="Arial Narrow"/>
          <w:iCs/>
        </w:rPr>
        <w:t>ehr</w:t>
      </w:r>
      <w:r w:rsidR="00BE08E7" w:rsidRPr="00045F47">
        <w:rPr>
          <w:rFonts w:ascii="Arial Narrow" w:hAnsi="Arial Narrow" w:cs="Bodoni MT Black"/>
          <w:iCs/>
        </w:rPr>
        <w:t>á</w:t>
      </w:r>
      <w:r w:rsidR="00BE08E7" w:rsidRPr="00045F47">
        <w:rPr>
          <w:rFonts w:ascii="Arial Narrow" w:hAnsi="Arial Narrow"/>
          <w:iCs/>
        </w:rPr>
        <w:t>va</w:t>
      </w:r>
      <w:r w:rsidR="00BE08E7" w:rsidRPr="00045F47">
        <w:rPr>
          <w:rFonts w:ascii="Arial Narrow" w:hAnsi="Arial Narrow" w:cs="Cambria"/>
          <w:iCs/>
        </w:rPr>
        <w:t>č</w:t>
      </w:r>
      <w:r w:rsidR="00BE08E7" w:rsidRPr="00045F47">
        <w:rPr>
          <w:rFonts w:ascii="Arial Narrow" w:hAnsi="Arial Narrow"/>
          <w:iCs/>
        </w:rPr>
        <w:t>e</w:t>
      </w:r>
      <w:r w:rsidRPr="00045F47">
        <w:rPr>
          <w:rFonts w:ascii="Arial Narrow" w:hAnsi="Arial Narrow"/>
          <w:iCs/>
        </w:rPr>
        <w:t xml:space="preserve"> atd..</w:t>
      </w:r>
    </w:p>
    <w:p w:rsidR="00BE08E7" w:rsidRPr="00045F47" w:rsidRDefault="00BE08E7" w:rsidP="007C414A">
      <w:pPr>
        <w:numPr>
          <w:ilvl w:val="0"/>
          <w:numId w:val="13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interaktivní tabule</w:t>
      </w:r>
    </w:p>
    <w:p w:rsidR="00BE08E7" w:rsidRPr="00045F47" w:rsidRDefault="00BE08E7" w:rsidP="007C414A">
      <w:pPr>
        <w:numPr>
          <w:ilvl w:val="0"/>
          <w:numId w:val="13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notebooky</w:t>
      </w:r>
    </w:p>
    <w:p w:rsidR="00AD5002" w:rsidRPr="00045F47" w:rsidRDefault="00AD5002" w:rsidP="007C414A">
      <w:pPr>
        <w:numPr>
          <w:ilvl w:val="0"/>
          <w:numId w:val="13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 xml:space="preserve">i pevné telefonní linky </w:t>
      </w:r>
    </w:p>
    <w:p w:rsidR="00AD5002" w:rsidRPr="00045F47" w:rsidRDefault="00AD5002" w:rsidP="007C414A">
      <w:pPr>
        <w:numPr>
          <w:ilvl w:val="0"/>
          <w:numId w:val="13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kabinety s 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tskou a odbornou literaturou</w:t>
      </w:r>
    </w:p>
    <w:p w:rsidR="00AD5002" w:rsidRPr="00045F47" w:rsidRDefault="00AD5002" w:rsidP="007C414A">
      <w:pPr>
        <w:numPr>
          <w:ilvl w:val="0"/>
          <w:numId w:val="13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kompletní vybavení obou kuchyní spl</w:t>
      </w:r>
      <w:r w:rsidRPr="00045F47">
        <w:rPr>
          <w:rFonts w:ascii="Arial Narrow" w:hAnsi="Arial Narrow" w:cs="Cambria"/>
          <w:iCs/>
        </w:rPr>
        <w:t>ň</w:t>
      </w:r>
      <w:r w:rsidRPr="00045F47">
        <w:rPr>
          <w:rFonts w:ascii="Arial Narrow" w:hAnsi="Arial Narrow"/>
          <w:iCs/>
        </w:rPr>
        <w:t>uj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c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hygienick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po</w:t>
      </w:r>
      <w:r w:rsidRPr="00045F47">
        <w:rPr>
          <w:rFonts w:ascii="Arial Narrow" w:hAnsi="Arial Narrow" w:cs="Bodoni MT Black"/>
          <w:iCs/>
        </w:rPr>
        <w:t>ž</w:t>
      </w:r>
      <w:r w:rsidRPr="00045F47">
        <w:rPr>
          <w:rFonts w:ascii="Arial Narrow" w:hAnsi="Arial Narrow"/>
          <w:iCs/>
        </w:rPr>
        <w:t>adavky</w:t>
      </w:r>
    </w:p>
    <w:p w:rsidR="00AD5002" w:rsidRPr="00045F47" w:rsidRDefault="00AD5002" w:rsidP="007C414A">
      <w:pPr>
        <w:numPr>
          <w:ilvl w:val="0"/>
          <w:numId w:val="13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 xml:space="preserve">úklidové místnosti s vybavením </w:t>
      </w:r>
    </w:p>
    <w:p w:rsidR="00AD5002" w:rsidRPr="00045F47" w:rsidRDefault="00AD5002" w:rsidP="000B316C">
      <w:pPr>
        <w:ind w:left="360"/>
        <w:jc w:val="both"/>
        <w:rPr>
          <w:rFonts w:ascii="Arial Narrow" w:hAnsi="Arial Narrow"/>
          <w:iCs/>
        </w:rPr>
      </w:pPr>
    </w:p>
    <w:p w:rsidR="00AD5002" w:rsidRPr="00045F47" w:rsidRDefault="000010C1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  <w:iCs/>
          <w:u w:val="single"/>
        </w:rPr>
        <w:t>Úkol na další období</w:t>
      </w:r>
      <w:r w:rsidR="00AD5002" w:rsidRPr="00045F47">
        <w:rPr>
          <w:rFonts w:ascii="Arial Narrow" w:hAnsi="Arial Narrow"/>
          <w:iCs/>
          <w:u w:val="single"/>
        </w:rPr>
        <w:t>:</w:t>
      </w:r>
    </w:p>
    <w:p w:rsidR="000010C1" w:rsidRPr="00045F47" w:rsidRDefault="000010C1" w:rsidP="000B316C">
      <w:pPr>
        <w:pStyle w:val="Zpat"/>
        <w:tabs>
          <w:tab w:val="clear" w:pos="4536"/>
          <w:tab w:val="clear" w:pos="9072"/>
        </w:tabs>
        <w:ind w:left="708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inovace stávajícího technického zázemí školy</w:t>
      </w:r>
    </w:p>
    <w:p w:rsidR="00AD5002" w:rsidRPr="00045F47" w:rsidRDefault="000010C1" w:rsidP="000B316C">
      <w:pPr>
        <w:pStyle w:val="Zpat"/>
        <w:tabs>
          <w:tab w:val="clear" w:pos="4536"/>
          <w:tab w:val="clear" w:pos="9072"/>
        </w:tabs>
        <w:ind w:left="708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vybavit</w:t>
      </w:r>
      <w:r w:rsidR="00AD5002" w:rsidRPr="00045F47">
        <w:rPr>
          <w:rFonts w:ascii="Arial Narrow" w:hAnsi="Arial Narrow"/>
        </w:rPr>
        <w:t xml:space="preserve"> PC </w:t>
      </w:r>
      <w:r w:rsidRPr="00045F47">
        <w:rPr>
          <w:rFonts w:ascii="Arial Narrow" w:hAnsi="Arial Narrow"/>
        </w:rPr>
        <w:t>všechny pedagogy a 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dy</w:t>
      </w:r>
    </w:p>
    <w:p w:rsidR="000010C1" w:rsidRDefault="000010C1" w:rsidP="000B316C">
      <w:pPr>
        <w:pStyle w:val="Zpat"/>
        <w:tabs>
          <w:tab w:val="clear" w:pos="4536"/>
          <w:tab w:val="clear" w:pos="9072"/>
        </w:tabs>
        <w:ind w:left="708"/>
        <w:jc w:val="both"/>
        <w:rPr>
          <w:rFonts w:ascii="Arial Narrow" w:hAnsi="Arial Narrow" w:cs="Bodoni MT Black"/>
        </w:rPr>
      </w:pPr>
      <w:r w:rsidRPr="00045F47">
        <w:rPr>
          <w:rFonts w:ascii="Arial Narrow" w:hAnsi="Arial Narrow"/>
        </w:rPr>
        <w:t>nákup a instalace dalších interaktivních tabulí, v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etn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programov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>ho vybaven</w:t>
      </w:r>
      <w:r w:rsidRPr="00045F47">
        <w:rPr>
          <w:rFonts w:ascii="Arial Narrow" w:hAnsi="Arial Narrow" w:cs="Bodoni MT Black"/>
        </w:rPr>
        <w:t>í</w:t>
      </w:r>
    </w:p>
    <w:p w:rsidR="00395BC5" w:rsidRPr="00045F47" w:rsidRDefault="00395BC5" w:rsidP="000B316C">
      <w:pPr>
        <w:pStyle w:val="Zpat"/>
        <w:tabs>
          <w:tab w:val="clear" w:pos="4536"/>
          <w:tab w:val="clear" w:pos="9072"/>
        </w:tabs>
        <w:ind w:left="708"/>
        <w:jc w:val="both"/>
        <w:rPr>
          <w:rFonts w:ascii="Arial Narrow" w:hAnsi="Arial Narrow"/>
        </w:rPr>
      </w:pPr>
      <w:r>
        <w:rPr>
          <w:rFonts w:ascii="Arial Narrow" w:hAnsi="Arial Narrow" w:cs="Bodoni MT Black"/>
        </w:rPr>
        <w:lastRenderedPageBreak/>
        <w:t>rekonstrukce školní kuchyně</w:t>
      </w:r>
    </w:p>
    <w:p w:rsidR="00AD5002" w:rsidRPr="00045F47" w:rsidRDefault="00AD5002" w:rsidP="000B316C">
      <w:pPr>
        <w:pStyle w:val="Zpat"/>
        <w:tabs>
          <w:tab w:val="clear" w:pos="4536"/>
          <w:tab w:val="clear" w:pos="9072"/>
        </w:tabs>
        <w:ind w:left="708"/>
        <w:jc w:val="both"/>
        <w:rPr>
          <w:rFonts w:ascii="Arial Narrow" w:hAnsi="Arial Narrow"/>
        </w:rPr>
      </w:pPr>
    </w:p>
    <w:p w:rsidR="00AD5002" w:rsidRPr="00045F47" w:rsidRDefault="00AD5002" w:rsidP="00B56EE3">
      <w:pPr>
        <w:pStyle w:val="Nadpis2"/>
        <w:rPr>
          <w:rFonts w:ascii="Arial Narrow" w:hAnsi="Arial Narrow"/>
        </w:rPr>
      </w:pPr>
      <w:bookmarkStart w:id="5" w:name="_Toc519584666"/>
      <w:r w:rsidRPr="00045F47">
        <w:rPr>
          <w:rFonts w:ascii="Arial Narrow" w:hAnsi="Arial Narrow"/>
        </w:rPr>
        <w:t>b) Životospráva</w:t>
      </w:r>
      <w:bookmarkEnd w:id="5"/>
      <w:r w:rsidRPr="00045F47">
        <w:rPr>
          <w:rFonts w:ascii="Arial Narrow" w:hAnsi="Arial Narrow"/>
        </w:rPr>
        <w:t xml:space="preserve"> 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7C414A">
      <w:pPr>
        <w:numPr>
          <w:ilvl w:val="0"/>
          <w:numId w:val="4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tem je v M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 xml:space="preserve">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ipravov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na plnohodnotn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 a vyv</w:t>
      </w:r>
      <w:r w:rsidRPr="00045F47">
        <w:rPr>
          <w:rFonts w:ascii="Arial Narrow" w:hAnsi="Arial Narrow" w:cs="Bodoni MT Black"/>
        </w:rPr>
        <w:t>áž</w:t>
      </w:r>
      <w:r w:rsidRPr="00045F47">
        <w:rPr>
          <w:rFonts w:ascii="Arial Narrow" w:hAnsi="Arial Narrow"/>
        </w:rPr>
        <w:t>en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 strava. Je zachov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na vhodn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 skladba j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deln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ku, jsou za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azov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ny celozrnn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potraviny. Po dohod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(s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rodi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 xml:space="preserve">i </w:t>
      </w:r>
      <w:r w:rsidR="000010C1" w:rsidRPr="00045F47">
        <w:rPr>
          <w:rFonts w:ascii="Arial Narrow" w:hAnsi="Arial Narrow"/>
        </w:rPr>
        <w:t>a </w:t>
      </w:r>
      <w:r w:rsidRPr="00045F47">
        <w:rPr>
          <w:rFonts w:ascii="Arial Narrow" w:hAnsi="Arial Narrow"/>
        </w:rPr>
        <w:t>pediatrem) lze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tem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ipravovat dietn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stravu. B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hem cel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>ho dne je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tem poskytov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 dostate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 xml:space="preserve"> pitný režim. Mezi jednotlivými jídly jsou dodržovány vhodné </w:t>
      </w:r>
      <w:r w:rsidR="000010C1" w:rsidRPr="00045F47">
        <w:rPr>
          <w:rFonts w:ascii="Arial Narrow" w:hAnsi="Arial Narrow"/>
        </w:rPr>
        <w:t>3 </w:t>
      </w:r>
      <w:r w:rsidRPr="00045F47">
        <w:rPr>
          <w:rFonts w:ascii="Arial Narrow" w:hAnsi="Arial Narrow"/>
        </w:rPr>
        <w:t>hodinové intervaly.</w:t>
      </w:r>
    </w:p>
    <w:p w:rsidR="00AD5002" w:rsidRPr="00045F47" w:rsidRDefault="00AD5002" w:rsidP="007C414A">
      <w:pPr>
        <w:numPr>
          <w:ilvl w:val="0"/>
          <w:numId w:val="4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 xml:space="preserve">Denní rytmus a 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d je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izp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soben pot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eb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m a aktu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m situac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m v M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.</w:t>
      </w:r>
    </w:p>
    <w:p w:rsidR="00AD5002" w:rsidRPr="00045F47" w:rsidRDefault="00AD5002" w:rsidP="007C414A">
      <w:pPr>
        <w:numPr>
          <w:ilvl w:val="0"/>
          <w:numId w:val="4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ti tr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dostatek 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asu na zdrav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>m vzduchu (pravideln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vych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zky </w:t>
      </w:r>
      <w:r w:rsidR="000010C1" w:rsidRPr="00045F47">
        <w:rPr>
          <w:rFonts w:ascii="Arial Narrow" w:hAnsi="Arial Narrow"/>
        </w:rPr>
        <w:t>do p</w:t>
      </w:r>
      <w:r w:rsidR="000010C1" w:rsidRPr="00045F47">
        <w:rPr>
          <w:rFonts w:ascii="Arial Narrow" w:hAnsi="Arial Narrow" w:cs="Cambria"/>
        </w:rPr>
        <w:t>ř</w:t>
      </w:r>
      <w:r w:rsidR="000010C1" w:rsidRPr="00045F47">
        <w:rPr>
          <w:rFonts w:ascii="Arial Narrow" w:hAnsi="Arial Narrow" w:cs="Bodoni MT Black"/>
        </w:rPr>
        <w:t>í</w:t>
      </w:r>
      <w:r w:rsidR="000010C1" w:rsidRPr="00045F47">
        <w:rPr>
          <w:rFonts w:ascii="Arial Narrow" w:hAnsi="Arial Narrow"/>
        </w:rPr>
        <w:t>rody a</w:t>
      </w:r>
      <w:r w:rsidR="000010C1"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blízkého okolí). Pro rozvoj pohybových aktivit jso</w:t>
      </w:r>
      <w:r w:rsidR="000010C1" w:rsidRPr="00045F47">
        <w:rPr>
          <w:rFonts w:ascii="Arial Narrow" w:hAnsi="Arial Narrow"/>
        </w:rPr>
        <w:t>u pln</w:t>
      </w:r>
      <w:r w:rsidR="000010C1" w:rsidRPr="00045F47">
        <w:rPr>
          <w:rFonts w:ascii="Arial Narrow" w:hAnsi="Arial Narrow" w:cs="Cambria"/>
        </w:rPr>
        <w:t>ě</w:t>
      </w:r>
      <w:r w:rsidR="000010C1" w:rsidRPr="00045F47">
        <w:rPr>
          <w:rFonts w:ascii="Arial Narrow" w:hAnsi="Arial Narrow"/>
        </w:rPr>
        <w:t xml:space="preserve"> vyu</w:t>
      </w:r>
      <w:r w:rsidR="000010C1" w:rsidRPr="00045F47">
        <w:rPr>
          <w:rFonts w:ascii="Arial Narrow" w:hAnsi="Arial Narrow" w:cs="Bodoni MT Black"/>
        </w:rPr>
        <w:t>ží</w:t>
      </w:r>
      <w:r w:rsidR="000010C1" w:rsidRPr="00045F47">
        <w:rPr>
          <w:rFonts w:ascii="Arial Narrow" w:hAnsi="Arial Narrow"/>
        </w:rPr>
        <w:t>v</w:t>
      </w:r>
      <w:r w:rsidR="000010C1" w:rsidRPr="00045F47">
        <w:rPr>
          <w:rFonts w:ascii="Arial Narrow" w:hAnsi="Arial Narrow" w:cs="Bodoni MT Black"/>
        </w:rPr>
        <w:t>á</w:t>
      </w:r>
      <w:r w:rsidR="000010C1" w:rsidRPr="00045F47">
        <w:rPr>
          <w:rFonts w:ascii="Arial Narrow" w:hAnsi="Arial Narrow"/>
        </w:rPr>
        <w:t xml:space="preserve">ny zahrady </w:t>
      </w:r>
      <w:r w:rsidR="000010C1" w:rsidRPr="00045F47">
        <w:rPr>
          <w:rFonts w:ascii="Arial Narrow" w:hAnsi="Arial Narrow" w:cs="Bodoni MT Black"/>
        </w:rPr>
        <w:t>š</w:t>
      </w:r>
      <w:r w:rsidR="000010C1" w:rsidRPr="00045F47">
        <w:rPr>
          <w:rFonts w:ascii="Arial Narrow" w:hAnsi="Arial Narrow"/>
        </w:rPr>
        <w:t>kol a</w:t>
      </w:r>
      <w:r w:rsidR="000010C1"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locvi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na Z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 xml:space="preserve"> B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apk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.</w:t>
      </w:r>
    </w:p>
    <w:p w:rsidR="00AD5002" w:rsidRPr="00045F47" w:rsidRDefault="00AD5002" w:rsidP="007C414A">
      <w:pPr>
        <w:numPr>
          <w:ilvl w:val="0"/>
          <w:numId w:val="4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Na jednotlivých pracovištích jsou respektovány individuální pot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eby sp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nku </w:t>
      </w:r>
      <w:r w:rsidR="000010C1" w:rsidRPr="00045F47">
        <w:rPr>
          <w:rFonts w:ascii="Arial Narrow" w:hAnsi="Arial Narrow"/>
        </w:rPr>
        <w:t>a </w:t>
      </w:r>
      <w:r w:rsidRPr="00045F47">
        <w:rPr>
          <w:rFonts w:ascii="Arial Narrow" w:hAnsi="Arial Narrow"/>
        </w:rPr>
        <w:t>odpo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inku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.</w:t>
      </w:r>
    </w:p>
    <w:p w:rsidR="00AD5002" w:rsidRPr="00045F47" w:rsidRDefault="000010C1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  <w:u w:val="single"/>
        </w:rPr>
        <w:t>Úkol na další období</w:t>
      </w:r>
      <w:r w:rsidR="00AD5002" w:rsidRPr="00045F47">
        <w:rPr>
          <w:rFonts w:ascii="Arial Narrow" w:hAnsi="Arial Narrow"/>
          <w:u w:val="single"/>
        </w:rPr>
        <w:t>:</w:t>
      </w:r>
    </w:p>
    <w:p w:rsidR="00AD5002" w:rsidRPr="00045F47" w:rsidRDefault="00AD5002" w:rsidP="000B316C">
      <w:pPr>
        <w:ind w:left="708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podpora samostatnosti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prav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jednoduch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stravy </w:t>
      </w:r>
      <w:r w:rsidRPr="00045F47">
        <w:rPr>
          <w:rFonts w:ascii="Arial Narrow" w:hAnsi="Arial Narrow" w:cs="Bodoni MT Black"/>
        </w:rPr>
        <w:t>–</w:t>
      </w:r>
      <w:r w:rsidRPr="00045F47">
        <w:rPr>
          <w:rFonts w:ascii="Arial Narrow" w:hAnsi="Arial Narrow"/>
        </w:rPr>
        <w:t xml:space="preserve"> sva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inky nap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. samostatn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pomaz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rohl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ku, chleba, pomoc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prav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jednoduch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 zeleninov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 a ovocn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 sal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, atd.</w:t>
      </w:r>
    </w:p>
    <w:p w:rsidR="000010C1" w:rsidRPr="00045F47" w:rsidRDefault="006B4D06" w:rsidP="000B316C">
      <w:pPr>
        <w:ind w:left="708"/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za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azov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v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ce pokrm</w:t>
      </w:r>
      <w:r w:rsidRPr="00045F47">
        <w:rPr>
          <w:rFonts w:ascii="Arial Narrow" w:hAnsi="Arial Narrow" w:cs="Cambria"/>
          <w:iCs/>
        </w:rPr>
        <w:t>ů</w:t>
      </w:r>
      <w:r w:rsidRPr="00045F47">
        <w:rPr>
          <w:rFonts w:ascii="Arial Narrow" w:hAnsi="Arial Narrow"/>
          <w:iCs/>
        </w:rPr>
        <w:t xml:space="preserve"> ze </w:t>
      </w:r>
      <w:r w:rsidRPr="00045F47">
        <w:rPr>
          <w:rFonts w:ascii="Arial Narrow" w:hAnsi="Arial Narrow" w:cs="Bodoni MT Black"/>
          <w:iCs/>
        </w:rPr>
        <w:t>„</w:t>
      </w:r>
      <w:r w:rsidRPr="00045F47">
        <w:rPr>
          <w:rFonts w:ascii="Arial Narrow" w:hAnsi="Arial Narrow"/>
          <w:iCs/>
        </w:rPr>
        <w:t>zdrav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v</w:t>
      </w:r>
      <w:r w:rsidRPr="00045F47">
        <w:rPr>
          <w:rFonts w:ascii="Arial Narrow" w:hAnsi="Arial Narrow" w:cs="Bodoni MT Black"/>
          <w:iCs/>
        </w:rPr>
        <w:t>ýž</w:t>
      </w:r>
      <w:r w:rsidRPr="00045F47">
        <w:rPr>
          <w:rFonts w:ascii="Arial Narrow" w:hAnsi="Arial Narrow"/>
          <w:iCs/>
        </w:rPr>
        <w:t>ivy</w:t>
      </w:r>
      <w:r w:rsidRPr="00045F47">
        <w:rPr>
          <w:rFonts w:ascii="Arial Narrow" w:hAnsi="Arial Narrow" w:cs="Bodoni MT Black"/>
          <w:iCs/>
        </w:rPr>
        <w:t>“</w:t>
      </w:r>
      <w:r w:rsidRPr="00045F47">
        <w:rPr>
          <w:rFonts w:ascii="Arial Narrow" w:hAnsi="Arial Narrow"/>
          <w:iCs/>
        </w:rPr>
        <w:t>, vyhled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v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nov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>ch receptur</w:t>
      </w:r>
    </w:p>
    <w:p w:rsidR="00AD5002" w:rsidRPr="00045F47" w:rsidRDefault="006B4D06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  <w:iCs/>
        </w:rPr>
        <w:t>Zapojení rodi</w:t>
      </w:r>
      <w:r w:rsidRPr="00045F47">
        <w:rPr>
          <w:rFonts w:ascii="Arial Narrow" w:hAnsi="Arial Narrow" w:cs="Cambria"/>
          <w:iCs/>
        </w:rPr>
        <w:t>čů</w:t>
      </w:r>
      <w:r w:rsidR="00AD5002" w:rsidRPr="00045F47">
        <w:rPr>
          <w:rFonts w:ascii="Arial Narrow" w:hAnsi="Arial Narrow"/>
          <w:iCs/>
        </w:rPr>
        <w:t xml:space="preserve"> – mimo</w:t>
      </w:r>
      <w:r w:rsidR="00AD5002" w:rsidRPr="00045F47">
        <w:rPr>
          <w:rFonts w:ascii="Arial Narrow" w:hAnsi="Arial Narrow" w:cs="Cambria"/>
          <w:iCs/>
        </w:rPr>
        <w:t>ř</w:t>
      </w:r>
      <w:r w:rsidR="00AD5002" w:rsidRPr="00045F47">
        <w:rPr>
          <w:rFonts w:ascii="Arial Narrow" w:hAnsi="Arial Narrow" w:cs="Bodoni MT Black"/>
          <w:iCs/>
        </w:rPr>
        <w:t>á</w:t>
      </w:r>
      <w:r w:rsidR="00AD5002" w:rsidRPr="00045F47">
        <w:rPr>
          <w:rFonts w:ascii="Arial Narrow" w:hAnsi="Arial Narrow"/>
          <w:iCs/>
        </w:rPr>
        <w:t>dn</w:t>
      </w:r>
      <w:r w:rsidR="00AD5002" w:rsidRPr="00045F47">
        <w:rPr>
          <w:rFonts w:ascii="Arial Narrow" w:hAnsi="Arial Narrow" w:cs="Bodoni MT Black"/>
          <w:iCs/>
        </w:rPr>
        <w:t>é</w:t>
      </w:r>
      <w:r w:rsidR="00AD5002" w:rsidRPr="00045F47">
        <w:rPr>
          <w:rFonts w:ascii="Arial Narrow" w:hAnsi="Arial Narrow"/>
          <w:iCs/>
        </w:rPr>
        <w:t xml:space="preserve"> akce - ochutn</w:t>
      </w:r>
      <w:r w:rsidR="00AD5002" w:rsidRPr="00045F47">
        <w:rPr>
          <w:rFonts w:ascii="Arial Narrow" w:hAnsi="Arial Narrow" w:cs="Bodoni MT Black"/>
          <w:iCs/>
        </w:rPr>
        <w:t>á</w:t>
      </w:r>
      <w:r w:rsidR="00AD5002" w:rsidRPr="00045F47">
        <w:rPr>
          <w:rFonts w:ascii="Arial Narrow" w:hAnsi="Arial Narrow"/>
          <w:iCs/>
        </w:rPr>
        <w:t>vky ovocn</w:t>
      </w:r>
      <w:r w:rsidR="00AD5002" w:rsidRPr="00045F47">
        <w:rPr>
          <w:rFonts w:ascii="Arial Narrow" w:hAnsi="Arial Narrow" w:cs="Bodoni MT Black"/>
          <w:iCs/>
        </w:rPr>
        <w:t>ý</w:t>
      </w:r>
      <w:r w:rsidR="00AD5002" w:rsidRPr="00045F47">
        <w:rPr>
          <w:rFonts w:ascii="Arial Narrow" w:hAnsi="Arial Narrow"/>
          <w:iCs/>
        </w:rPr>
        <w:t>ch a zeleninových salát</w:t>
      </w:r>
      <w:r w:rsidR="00AD5002" w:rsidRPr="00045F47">
        <w:rPr>
          <w:rFonts w:ascii="Arial Narrow" w:hAnsi="Arial Narrow" w:cs="Cambria"/>
          <w:iCs/>
        </w:rPr>
        <w:t>ů</w:t>
      </w:r>
      <w:r w:rsidR="00AD5002" w:rsidRPr="00045F47">
        <w:rPr>
          <w:rFonts w:ascii="Arial Narrow" w:hAnsi="Arial Narrow"/>
          <w:iCs/>
        </w:rPr>
        <w:t xml:space="preserve"> p</w:t>
      </w:r>
      <w:r w:rsidR="00AD5002" w:rsidRPr="00045F47">
        <w:rPr>
          <w:rFonts w:ascii="Arial Narrow" w:hAnsi="Arial Narrow" w:cs="Cambria"/>
          <w:iCs/>
        </w:rPr>
        <w:t>ř</w:t>
      </w:r>
      <w:r w:rsidR="00AD5002" w:rsidRPr="00045F47">
        <w:rPr>
          <w:rFonts w:ascii="Arial Narrow" w:hAnsi="Arial Narrow"/>
          <w:iCs/>
        </w:rPr>
        <w:t>ipraven</w:t>
      </w:r>
      <w:r w:rsidR="00AD5002" w:rsidRPr="00045F47">
        <w:rPr>
          <w:rFonts w:ascii="Arial Narrow" w:hAnsi="Arial Narrow" w:cs="Bodoni MT Black"/>
          <w:iCs/>
        </w:rPr>
        <w:t>ý</w:t>
      </w:r>
      <w:r w:rsidR="00AD5002" w:rsidRPr="00045F47">
        <w:rPr>
          <w:rFonts w:ascii="Arial Narrow" w:hAnsi="Arial Narrow"/>
          <w:iCs/>
        </w:rPr>
        <w:t>ch kucha</w:t>
      </w:r>
      <w:r w:rsidR="00AD5002" w:rsidRPr="00045F47">
        <w:rPr>
          <w:rFonts w:ascii="Arial Narrow" w:hAnsi="Arial Narrow" w:cs="Cambria"/>
          <w:iCs/>
        </w:rPr>
        <w:t>ř</w:t>
      </w:r>
      <w:r w:rsidR="00AD5002" w:rsidRPr="00045F47">
        <w:rPr>
          <w:rFonts w:ascii="Arial Narrow" w:hAnsi="Arial Narrow"/>
          <w:iCs/>
        </w:rPr>
        <w:t>kami M</w:t>
      </w:r>
      <w:r w:rsidR="00AD5002" w:rsidRPr="00045F47">
        <w:rPr>
          <w:rFonts w:ascii="Arial Narrow" w:hAnsi="Arial Narrow" w:cs="Bodoni MT Black"/>
          <w:iCs/>
        </w:rPr>
        <w:t>Š</w:t>
      </w:r>
      <w:r w:rsidR="00AD5002" w:rsidRPr="00045F47">
        <w:rPr>
          <w:rFonts w:ascii="Arial Narrow" w:hAnsi="Arial Narrow"/>
          <w:iCs/>
        </w:rPr>
        <w:t xml:space="preserve"> (ve spolupr</w:t>
      </w:r>
      <w:r w:rsidR="00AD5002" w:rsidRPr="00045F47">
        <w:rPr>
          <w:rFonts w:ascii="Arial Narrow" w:hAnsi="Arial Narrow" w:cs="Bodoni MT Black"/>
          <w:iCs/>
        </w:rPr>
        <w:t>á</w:t>
      </w:r>
      <w:r w:rsidR="00AD5002" w:rsidRPr="00045F47">
        <w:rPr>
          <w:rFonts w:ascii="Arial Narrow" w:hAnsi="Arial Narrow"/>
          <w:iCs/>
        </w:rPr>
        <w:t>ci s</w:t>
      </w:r>
      <w:r w:rsidR="00AD5002" w:rsidRPr="00045F47">
        <w:rPr>
          <w:rFonts w:ascii="Arial Narrow" w:hAnsi="Arial Narrow" w:cs="Bodoni MT Black"/>
          <w:iCs/>
        </w:rPr>
        <w:t> </w:t>
      </w:r>
      <w:r w:rsidR="00AD5002" w:rsidRPr="00045F47">
        <w:rPr>
          <w:rFonts w:ascii="Arial Narrow" w:hAnsi="Arial Narrow"/>
          <w:iCs/>
        </w:rPr>
        <w:t>vedouc</w:t>
      </w:r>
      <w:r w:rsidR="00AD5002" w:rsidRPr="00045F47">
        <w:rPr>
          <w:rFonts w:ascii="Arial Narrow" w:hAnsi="Arial Narrow" w:cs="Bodoni MT Black"/>
          <w:iCs/>
        </w:rPr>
        <w:t>í</w:t>
      </w:r>
      <w:r w:rsidR="00AD5002" w:rsidRPr="00045F47">
        <w:rPr>
          <w:rFonts w:ascii="Arial Narrow" w:hAnsi="Arial Narrow"/>
          <w:iCs/>
        </w:rPr>
        <w:t xml:space="preserve"> stravov</w:t>
      </w:r>
      <w:r w:rsidR="00AD5002" w:rsidRPr="00045F47">
        <w:rPr>
          <w:rFonts w:ascii="Arial Narrow" w:hAnsi="Arial Narrow" w:cs="Bodoni MT Black"/>
          <w:iCs/>
        </w:rPr>
        <w:t>á</w:t>
      </w:r>
      <w:r w:rsidR="00AD5002" w:rsidRPr="00045F47">
        <w:rPr>
          <w:rFonts w:ascii="Arial Narrow" w:hAnsi="Arial Narrow"/>
          <w:iCs/>
        </w:rPr>
        <w:t>n</w:t>
      </w:r>
      <w:r w:rsidR="00AD5002" w:rsidRPr="00045F47">
        <w:rPr>
          <w:rFonts w:ascii="Arial Narrow" w:hAnsi="Arial Narrow" w:cs="Bodoni MT Black"/>
          <w:iCs/>
        </w:rPr>
        <w:t>í</w:t>
      </w:r>
      <w:r w:rsidR="00AD5002" w:rsidRPr="00045F47">
        <w:rPr>
          <w:rFonts w:ascii="Arial Narrow" w:hAnsi="Arial Narrow"/>
          <w:iCs/>
        </w:rPr>
        <w:t>).</w:t>
      </w:r>
    </w:p>
    <w:p w:rsidR="00AD5002" w:rsidRPr="00045F47" w:rsidRDefault="00AD5002" w:rsidP="000B316C">
      <w:pPr>
        <w:pStyle w:val="Zpat"/>
        <w:tabs>
          <w:tab w:val="clear" w:pos="4536"/>
          <w:tab w:val="clear" w:pos="9072"/>
        </w:tabs>
        <w:jc w:val="both"/>
        <w:rPr>
          <w:rFonts w:ascii="Arial Narrow" w:hAnsi="Arial Narrow"/>
        </w:rPr>
      </w:pPr>
    </w:p>
    <w:p w:rsidR="00AD5002" w:rsidRPr="00395BC5" w:rsidRDefault="00AD5002" w:rsidP="000B316C">
      <w:pPr>
        <w:jc w:val="both"/>
        <w:rPr>
          <w:rFonts w:ascii="Arial Narrow" w:hAnsi="Arial Narrow"/>
          <w:b/>
          <w:bCs/>
          <w:u w:val="single"/>
        </w:rPr>
      </w:pPr>
    </w:p>
    <w:p w:rsidR="00AD5002" w:rsidRPr="00395BC5" w:rsidRDefault="00AD5002" w:rsidP="000B316C">
      <w:pPr>
        <w:jc w:val="both"/>
        <w:rPr>
          <w:rFonts w:ascii="Arial Narrow" w:hAnsi="Arial Narrow"/>
        </w:rPr>
      </w:pPr>
      <w:r w:rsidRPr="00395BC5">
        <w:rPr>
          <w:rFonts w:ascii="Arial Narrow" w:hAnsi="Arial Narrow"/>
        </w:rPr>
        <w:t>Celkové uspo</w:t>
      </w:r>
      <w:r w:rsidRPr="00395BC5">
        <w:rPr>
          <w:rFonts w:ascii="Arial Narrow" w:hAnsi="Arial Narrow" w:cs="Cambria"/>
        </w:rPr>
        <w:t>ř</w:t>
      </w:r>
      <w:r w:rsidRPr="00395BC5">
        <w:rPr>
          <w:rFonts w:ascii="Arial Narrow" w:hAnsi="Arial Narrow" w:cs="Bodoni MT Black"/>
        </w:rPr>
        <w:t>á</w:t>
      </w:r>
      <w:r w:rsidRPr="00395BC5">
        <w:rPr>
          <w:rFonts w:ascii="Arial Narrow" w:hAnsi="Arial Narrow"/>
        </w:rPr>
        <w:t>d</w:t>
      </w:r>
      <w:r w:rsidRPr="00395BC5">
        <w:rPr>
          <w:rFonts w:ascii="Arial Narrow" w:hAnsi="Arial Narrow" w:cs="Bodoni MT Black"/>
        </w:rPr>
        <w:t>á</w:t>
      </w:r>
      <w:r w:rsidRPr="00395BC5">
        <w:rPr>
          <w:rFonts w:ascii="Arial Narrow" w:hAnsi="Arial Narrow"/>
        </w:rPr>
        <w:t>n</w:t>
      </w:r>
      <w:r w:rsidRPr="00395BC5">
        <w:rPr>
          <w:rFonts w:ascii="Arial Narrow" w:hAnsi="Arial Narrow" w:cs="Bodoni MT Black"/>
        </w:rPr>
        <w:t>í</w:t>
      </w:r>
      <w:r w:rsidRPr="00395BC5">
        <w:rPr>
          <w:rFonts w:ascii="Arial Narrow" w:hAnsi="Arial Narrow"/>
        </w:rPr>
        <w:t xml:space="preserve"> </w:t>
      </w:r>
      <w:r w:rsidRPr="00395BC5">
        <w:rPr>
          <w:rFonts w:ascii="Arial Narrow" w:hAnsi="Arial Narrow" w:cs="Bodoni MT Black"/>
        </w:rPr>
        <w:t>š</w:t>
      </w:r>
      <w:r w:rsidRPr="00395BC5">
        <w:rPr>
          <w:rFonts w:ascii="Arial Narrow" w:hAnsi="Arial Narrow"/>
        </w:rPr>
        <w:t xml:space="preserve">koly: </w:t>
      </w:r>
    </w:p>
    <w:p w:rsidR="00AD5002" w:rsidRPr="00395BC5" w:rsidRDefault="00AD5002" w:rsidP="000B316C">
      <w:pPr>
        <w:jc w:val="both"/>
        <w:rPr>
          <w:rFonts w:ascii="Arial Narrow" w:hAnsi="Arial Narrow"/>
        </w:rPr>
      </w:pPr>
    </w:p>
    <w:p w:rsidR="00AD5002" w:rsidRPr="00395BC5" w:rsidRDefault="00AD5002" w:rsidP="000B316C">
      <w:pPr>
        <w:pStyle w:val="Nadpis7"/>
        <w:jc w:val="both"/>
        <w:rPr>
          <w:rFonts w:ascii="Arial Narrow" w:hAnsi="Arial Narrow"/>
          <w:b w:val="0"/>
          <w:bCs w:val="0"/>
          <w:sz w:val="24"/>
        </w:rPr>
      </w:pPr>
      <w:r w:rsidRPr="00395BC5">
        <w:rPr>
          <w:rFonts w:ascii="Arial Narrow" w:hAnsi="Arial Narrow"/>
          <w:sz w:val="24"/>
        </w:rPr>
        <w:t xml:space="preserve">MŠ Jaromír </w:t>
      </w:r>
      <w:r w:rsidR="006B4D06" w:rsidRPr="00395BC5">
        <w:rPr>
          <w:rFonts w:ascii="Arial Narrow" w:hAnsi="Arial Narrow"/>
          <w:b w:val="0"/>
          <w:bCs w:val="0"/>
          <w:sz w:val="24"/>
        </w:rPr>
        <w:t>– provoz v 5 t</w:t>
      </w:r>
      <w:r w:rsidR="006B4D06" w:rsidRPr="00395BC5">
        <w:rPr>
          <w:rFonts w:ascii="Arial Narrow" w:hAnsi="Arial Narrow" w:cs="Cambria"/>
          <w:b w:val="0"/>
          <w:bCs w:val="0"/>
          <w:sz w:val="24"/>
        </w:rPr>
        <w:t>ř</w:t>
      </w:r>
      <w:r w:rsidR="006B4D06" w:rsidRPr="00395BC5">
        <w:rPr>
          <w:rFonts w:ascii="Arial Narrow" w:hAnsi="Arial Narrow" w:cs="Bodoni MT Black"/>
          <w:b w:val="0"/>
          <w:bCs w:val="0"/>
          <w:sz w:val="24"/>
        </w:rPr>
        <w:t>í</w:t>
      </w:r>
      <w:r w:rsidR="006B4D06" w:rsidRPr="00395BC5">
        <w:rPr>
          <w:rFonts w:ascii="Arial Narrow" w:hAnsi="Arial Narrow"/>
          <w:b w:val="0"/>
          <w:bCs w:val="0"/>
          <w:sz w:val="24"/>
        </w:rPr>
        <w:t>d</w:t>
      </w:r>
      <w:r w:rsidR="006B4D06" w:rsidRPr="00395BC5">
        <w:rPr>
          <w:rFonts w:ascii="Arial Narrow" w:hAnsi="Arial Narrow" w:cs="Bodoni MT Black"/>
          <w:b w:val="0"/>
          <w:bCs w:val="0"/>
          <w:sz w:val="24"/>
        </w:rPr>
        <w:t>á</w:t>
      </w:r>
      <w:r w:rsidR="006B4D06" w:rsidRPr="00395BC5">
        <w:rPr>
          <w:rFonts w:ascii="Arial Narrow" w:hAnsi="Arial Narrow"/>
          <w:b w:val="0"/>
          <w:bCs w:val="0"/>
          <w:sz w:val="24"/>
        </w:rPr>
        <w:t xml:space="preserve">ch </w:t>
      </w:r>
      <w:r w:rsidRPr="00395BC5">
        <w:rPr>
          <w:rFonts w:ascii="Arial Narrow" w:hAnsi="Arial Narrow"/>
          <w:b w:val="0"/>
          <w:bCs w:val="0"/>
          <w:sz w:val="24"/>
        </w:rPr>
        <w:t>á 15 d</w:t>
      </w:r>
      <w:r w:rsidRPr="00395BC5">
        <w:rPr>
          <w:rFonts w:ascii="Arial Narrow" w:hAnsi="Arial Narrow" w:cs="Cambria"/>
          <w:b w:val="0"/>
          <w:bCs w:val="0"/>
          <w:sz w:val="24"/>
        </w:rPr>
        <w:t>ě</w:t>
      </w:r>
      <w:r w:rsidRPr="00395BC5">
        <w:rPr>
          <w:rFonts w:ascii="Arial Narrow" w:hAnsi="Arial Narrow"/>
          <w:b w:val="0"/>
          <w:bCs w:val="0"/>
          <w:sz w:val="24"/>
        </w:rPr>
        <w:t>t</w:t>
      </w:r>
      <w:r w:rsidRPr="00395BC5">
        <w:rPr>
          <w:rFonts w:ascii="Arial Narrow" w:hAnsi="Arial Narrow" w:cs="Bodoni MT Black"/>
          <w:b w:val="0"/>
          <w:bCs w:val="0"/>
          <w:sz w:val="24"/>
        </w:rPr>
        <w:t>í</w:t>
      </w:r>
      <w:r w:rsidRPr="00395BC5">
        <w:rPr>
          <w:rFonts w:ascii="Arial Narrow" w:hAnsi="Arial Narrow"/>
          <w:b w:val="0"/>
          <w:bCs w:val="0"/>
          <w:sz w:val="24"/>
        </w:rPr>
        <w:t xml:space="preserve"> (homogenn</w:t>
      </w:r>
      <w:r w:rsidRPr="00395BC5">
        <w:rPr>
          <w:rFonts w:ascii="Arial Narrow" w:hAnsi="Arial Narrow" w:cs="Bodoni MT Black"/>
          <w:b w:val="0"/>
          <w:bCs w:val="0"/>
          <w:sz w:val="24"/>
        </w:rPr>
        <w:t>í</w:t>
      </w:r>
      <w:r w:rsidRPr="00395BC5">
        <w:rPr>
          <w:rFonts w:ascii="Arial Narrow" w:hAnsi="Arial Narrow"/>
          <w:b w:val="0"/>
          <w:bCs w:val="0"/>
          <w:sz w:val="24"/>
        </w:rPr>
        <w:t xml:space="preserve"> + heterogenn</w:t>
      </w:r>
      <w:r w:rsidRPr="00395BC5">
        <w:rPr>
          <w:rFonts w:ascii="Arial Narrow" w:hAnsi="Arial Narrow" w:cs="Bodoni MT Black"/>
          <w:b w:val="0"/>
          <w:bCs w:val="0"/>
          <w:sz w:val="24"/>
        </w:rPr>
        <w:t>í</w:t>
      </w:r>
      <w:r w:rsidRPr="00395BC5">
        <w:rPr>
          <w:rFonts w:ascii="Arial Narrow" w:hAnsi="Arial Narrow"/>
          <w:b w:val="0"/>
          <w:bCs w:val="0"/>
          <w:sz w:val="24"/>
        </w:rPr>
        <w:t xml:space="preserve"> slo</w:t>
      </w:r>
      <w:r w:rsidRPr="00395BC5">
        <w:rPr>
          <w:rFonts w:ascii="Arial Narrow" w:hAnsi="Arial Narrow" w:cs="Bodoni MT Black"/>
          <w:b w:val="0"/>
          <w:bCs w:val="0"/>
          <w:sz w:val="24"/>
        </w:rPr>
        <w:t>ž</w:t>
      </w:r>
      <w:r w:rsidRPr="00395BC5">
        <w:rPr>
          <w:rFonts w:ascii="Arial Narrow" w:hAnsi="Arial Narrow"/>
          <w:b w:val="0"/>
          <w:bCs w:val="0"/>
          <w:sz w:val="24"/>
        </w:rPr>
        <w:t>en</w:t>
      </w:r>
      <w:r w:rsidRPr="00395BC5">
        <w:rPr>
          <w:rFonts w:ascii="Arial Narrow" w:hAnsi="Arial Narrow" w:cs="Bodoni MT Black"/>
          <w:b w:val="0"/>
          <w:bCs w:val="0"/>
          <w:sz w:val="24"/>
        </w:rPr>
        <w:t>í</w:t>
      </w:r>
      <w:r w:rsidRPr="00395BC5">
        <w:rPr>
          <w:rFonts w:ascii="Arial Narrow" w:hAnsi="Arial Narrow"/>
          <w:b w:val="0"/>
          <w:bCs w:val="0"/>
          <w:sz w:val="24"/>
        </w:rPr>
        <w:t>)</w:t>
      </w:r>
    </w:p>
    <w:p w:rsidR="00AD5002" w:rsidRPr="00395BC5" w:rsidRDefault="00AD5002" w:rsidP="000B316C">
      <w:pPr>
        <w:pStyle w:val="Nadpis7"/>
        <w:ind w:left="708" w:firstLine="708"/>
        <w:jc w:val="both"/>
        <w:rPr>
          <w:rFonts w:ascii="Arial Narrow" w:hAnsi="Arial Narrow"/>
          <w:b w:val="0"/>
          <w:bCs w:val="0"/>
          <w:sz w:val="24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ab/>
      </w:r>
      <w:r w:rsidRPr="00045F47">
        <w:rPr>
          <w:rFonts w:ascii="Arial Narrow" w:hAnsi="Arial Narrow"/>
        </w:rPr>
        <w:tab/>
        <w:t>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da Slun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 xml:space="preserve">ko </w:t>
      </w:r>
      <w:r w:rsidRPr="00045F47">
        <w:rPr>
          <w:rFonts w:ascii="Arial Narrow" w:hAnsi="Arial Narrow" w:cs="Bodoni MT Black"/>
        </w:rPr>
        <w:t>–</w:t>
      </w:r>
      <w:r w:rsidRPr="00045F47">
        <w:rPr>
          <w:rFonts w:ascii="Arial Narrow" w:hAnsi="Arial Narrow"/>
        </w:rPr>
        <w:t xml:space="preserve">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ed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ti 5-6 let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ti</w:t>
      </w:r>
      <w:r w:rsidR="006B4D06"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/>
        </w:rPr>
        <w:t>(+d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ti 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 xml:space="preserve">odkladem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koln</w:t>
      </w:r>
      <w:r w:rsidRPr="00045F47">
        <w:rPr>
          <w:rFonts w:ascii="Arial Narrow" w:hAnsi="Arial Narrow" w:cs="Bodoni MT Black"/>
        </w:rPr>
        <w:t>í</w:t>
      </w:r>
    </w:p>
    <w:p w:rsidR="00AD5002" w:rsidRPr="00045F47" w:rsidRDefault="00AD5002" w:rsidP="000B316C">
      <w:pPr>
        <w:ind w:left="4956" w:firstLine="708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 xml:space="preserve"> docházky)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ab/>
      </w:r>
      <w:r w:rsidRPr="00045F47">
        <w:rPr>
          <w:rFonts w:ascii="Arial Narrow" w:hAnsi="Arial Narrow"/>
        </w:rPr>
        <w:tab/>
        <w:t>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da Duha </w:t>
      </w:r>
      <w:r w:rsidRPr="00045F47">
        <w:rPr>
          <w:rFonts w:ascii="Arial Narrow" w:hAnsi="Arial Narrow" w:cs="Bodoni MT Black"/>
        </w:rPr>
        <w:t>–</w:t>
      </w:r>
      <w:r w:rsidRPr="00045F47">
        <w:rPr>
          <w:rFonts w:ascii="Arial Narrow" w:hAnsi="Arial Narrow"/>
        </w:rPr>
        <w:t xml:space="preserve"> heterogenn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ab/>
      </w:r>
      <w:r w:rsidRPr="00045F47">
        <w:rPr>
          <w:rFonts w:ascii="Arial Narrow" w:hAnsi="Arial Narrow"/>
        </w:rPr>
        <w:tab/>
        <w:t>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da 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s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 xml:space="preserve">ek </w:t>
      </w:r>
      <w:r w:rsidRPr="00045F47">
        <w:rPr>
          <w:rFonts w:ascii="Arial Narrow" w:hAnsi="Arial Narrow" w:cs="Bodoni MT Black"/>
        </w:rPr>
        <w:t>–</w:t>
      </w:r>
      <w:r w:rsidRPr="00045F47">
        <w:rPr>
          <w:rFonts w:ascii="Arial Narrow" w:hAnsi="Arial Narrow"/>
        </w:rPr>
        <w:t xml:space="preserve"> heterogenn</w:t>
      </w:r>
      <w:r w:rsidRPr="00045F47">
        <w:rPr>
          <w:rFonts w:ascii="Arial Narrow" w:hAnsi="Arial Narrow" w:cs="Bodoni MT Black"/>
        </w:rPr>
        <w:t>í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ab/>
      </w:r>
      <w:r w:rsidRPr="00045F47">
        <w:rPr>
          <w:rFonts w:ascii="Arial Narrow" w:hAnsi="Arial Narrow"/>
        </w:rPr>
        <w:tab/>
        <w:t>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da </w:t>
      </w:r>
      <w:r w:rsidRPr="00045F47">
        <w:rPr>
          <w:rFonts w:ascii="Arial Narrow" w:hAnsi="Arial Narrow" w:cs="Bodoni MT Black"/>
        </w:rPr>
        <w:t>–</w:t>
      </w:r>
      <w:r w:rsidRPr="00045F47">
        <w:rPr>
          <w:rFonts w:ascii="Arial Narrow" w:hAnsi="Arial Narrow"/>
        </w:rPr>
        <w:t xml:space="preserve"> </w:t>
      </w:r>
      <w:r w:rsidR="008C1649">
        <w:rPr>
          <w:rFonts w:ascii="Arial Narrow" w:hAnsi="Arial Narrow"/>
        </w:rPr>
        <w:t xml:space="preserve">Mráček - </w:t>
      </w:r>
      <w:r w:rsidRPr="00045F47">
        <w:rPr>
          <w:rFonts w:ascii="Arial Narrow" w:hAnsi="Arial Narrow"/>
        </w:rPr>
        <w:t>heterogenn</w:t>
      </w:r>
      <w:r w:rsidRPr="00045F47">
        <w:rPr>
          <w:rFonts w:ascii="Arial Narrow" w:hAnsi="Arial Narrow" w:cs="Bodoni MT Black"/>
        </w:rPr>
        <w:t>í</w:t>
      </w:r>
    </w:p>
    <w:p w:rsidR="00AD5002" w:rsidRPr="00045F47" w:rsidRDefault="0053338A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ab/>
      </w:r>
      <w:r w:rsidRPr="00045F47">
        <w:rPr>
          <w:rFonts w:ascii="Arial Narrow" w:hAnsi="Arial Narrow"/>
        </w:rPr>
        <w:tab/>
        <w:t>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da </w:t>
      </w:r>
      <w:r w:rsidR="008C1649" w:rsidRPr="00045F47">
        <w:rPr>
          <w:rFonts w:ascii="Arial Narrow" w:hAnsi="Arial Narrow"/>
        </w:rPr>
        <w:t>Hv</w:t>
      </w:r>
      <w:r w:rsidR="008C1649" w:rsidRPr="00045F47">
        <w:rPr>
          <w:rFonts w:ascii="Arial Narrow" w:hAnsi="Arial Narrow" w:cs="Cambria"/>
        </w:rPr>
        <w:t>ě</w:t>
      </w:r>
      <w:r w:rsidR="008C1649" w:rsidRPr="00045F47">
        <w:rPr>
          <w:rFonts w:ascii="Arial Narrow" w:hAnsi="Arial Narrow"/>
        </w:rPr>
        <w:t>zdi</w:t>
      </w:r>
      <w:r w:rsidR="008C1649" w:rsidRPr="00045F47">
        <w:rPr>
          <w:rFonts w:ascii="Arial Narrow" w:hAnsi="Arial Narrow" w:cs="Cambria"/>
        </w:rPr>
        <w:t>č</w:t>
      </w:r>
      <w:r w:rsidR="008C1649" w:rsidRPr="00045F47">
        <w:rPr>
          <w:rFonts w:ascii="Arial Narrow" w:hAnsi="Arial Narrow"/>
        </w:rPr>
        <w:t>ky</w:t>
      </w:r>
      <w:r w:rsidR="008C1649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–</w:t>
      </w:r>
      <w:r w:rsidRPr="00045F47">
        <w:rPr>
          <w:rFonts w:ascii="Arial Narrow" w:hAnsi="Arial Narrow"/>
        </w:rPr>
        <w:t xml:space="preserve">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ti </w:t>
      </w:r>
      <w:r w:rsidR="00395BC5">
        <w:rPr>
          <w:rFonts w:ascii="Arial Narrow" w:hAnsi="Arial Narrow"/>
        </w:rPr>
        <w:t>od 2</w:t>
      </w:r>
      <w:r w:rsidRPr="00045F47">
        <w:rPr>
          <w:rFonts w:ascii="Arial Narrow" w:hAnsi="Arial Narrow"/>
        </w:rPr>
        <w:t xml:space="preserve"> do 4 let</w:t>
      </w:r>
    </w:p>
    <w:p w:rsidR="0003294B" w:rsidRPr="00045F47" w:rsidRDefault="0003294B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Vzhledem k 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ku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ihl</w:t>
      </w:r>
      <w:r w:rsidRPr="00045F47">
        <w:rPr>
          <w:rFonts w:ascii="Arial Narrow" w:hAnsi="Arial Narrow" w:cs="Bodoni MT Black"/>
        </w:rPr>
        <w:t>áš</w:t>
      </w:r>
      <w:r w:rsidRPr="00045F47">
        <w:rPr>
          <w:rFonts w:ascii="Arial Narrow" w:hAnsi="Arial Narrow"/>
        </w:rPr>
        <w:t>en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se 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kov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slo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ve 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d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ch 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="00395BC5">
        <w:rPr>
          <w:rFonts w:ascii="Arial Narrow" w:hAnsi="Arial Narrow"/>
        </w:rPr>
        <w:t xml:space="preserve"> </w:t>
      </w:r>
      <w:r w:rsidRPr="00045F47">
        <w:rPr>
          <w:rFonts w:ascii="Arial Narrow" w:hAnsi="Arial Narrow"/>
        </w:rPr>
        <w:t>ka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d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rok </w:t>
      </w:r>
      <w:r w:rsidR="002C0BC7" w:rsidRPr="00045F47">
        <w:rPr>
          <w:rFonts w:ascii="Arial Narrow" w:hAnsi="Arial Narrow"/>
        </w:rPr>
        <w:t>dle </w:t>
      </w:r>
      <w:r w:rsidRPr="00045F47">
        <w:rPr>
          <w:rFonts w:ascii="Arial Narrow" w:hAnsi="Arial Narrow"/>
        </w:rPr>
        <w:t>pot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eby. Vždy ale z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st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 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da Slun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ko pro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ti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ed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a 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da </w:t>
      </w:r>
      <w:r w:rsidR="008C1649">
        <w:rPr>
          <w:rFonts w:ascii="Arial Narrow" w:hAnsi="Arial Narrow"/>
        </w:rPr>
        <w:t>Hvězdičky</w:t>
      </w:r>
      <w:r w:rsidRPr="00045F47">
        <w:rPr>
          <w:rFonts w:ascii="Arial Narrow" w:hAnsi="Arial Narrow"/>
        </w:rPr>
        <w:t xml:space="preserve"> pro nejmen</w:t>
      </w:r>
      <w:r w:rsidRPr="00045F47">
        <w:rPr>
          <w:rFonts w:ascii="Arial Narrow" w:hAnsi="Arial Narrow" w:cs="Bodoni MT Black"/>
        </w:rPr>
        <w:t>ší</w:t>
      </w:r>
      <w:r w:rsidRPr="00045F47">
        <w:rPr>
          <w:rFonts w:ascii="Arial Narrow" w:hAnsi="Arial Narrow"/>
        </w:rPr>
        <w:t xml:space="preserve">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ti.</w:t>
      </w:r>
    </w:p>
    <w:p w:rsidR="00AD5002" w:rsidRPr="00045F47" w:rsidRDefault="00AD5002" w:rsidP="000B316C">
      <w:pPr>
        <w:ind w:left="1428"/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  <w:b/>
          <w:bCs/>
        </w:rPr>
        <w:t>MŠ Na Veselce –</w:t>
      </w:r>
      <w:r w:rsidR="0053338A"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/>
        </w:rPr>
        <w:t>provoz ve 4 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d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ch </w:t>
      </w:r>
      <w:r w:rsidRPr="00045F47">
        <w:rPr>
          <w:rFonts w:ascii="Arial Narrow" w:hAnsi="Arial Narrow" w:cs="Bodoni MT Black"/>
        </w:rPr>
        <w:t>á</w:t>
      </w:r>
      <w:r w:rsidR="006F02A1">
        <w:rPr>
          <w:rFonts w:ascii="Arial Narrow" w:hAnsi="Arial Narrow"/>
        </w:rPr>
        <w:t xml:space="preserve"> 28</w:t>
      </w:r>
      <w:r w:rsidRPr="00045F47">
        <w:rPr>
          <w:rFonts w:ascii="Arial Narrow" w:hAnsi="Arial Narrow"/>
        </w:rPr>
        <w:t xml:space="preserve">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(homogenn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slo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)</w:t>
      </w:r>
    </w:p>
    <w:p w:rsidR="00AD5002" w:rsidRPr="00045F47" w:rsidRDefault="00AD5002" w:rsidP="000B316C">
      <w:pPr>
        <w:ind w:left="708" w:firstLine="708"/>
        <w:jc w:val="both"/>
        <w:rPr>
          <w:rFonts w:ascii="Arial Narrow" w:hAnsi="Arial Narrow"/>
        </w:rPr>
      </w:pPr>
    </w:p>
    <w:p w:rsidR="00AD5002" w:rsidRPr="00045F47" w:rsidRDefault="00AD5002" w:rsidP="000B316C">
      <w:pPr>
        <w:ind w:left="708" w:firstLine="708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da Slun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 xml:space="preserve">ek </w:t>
      </w:r>
      <w:r w:rsidRPr="00045F47">
        <w:rPr>
          <w:rFonts w:ascii="Arial Narrow" w:hAnsi="Arial Narrow" w:cs="Bodoni MT Black"/>
        </w:rPr>
        <w:t>–</w:t>
      </w:r>
      <w:r w:rsidRPr="00045F47">
        <w:rPr>
          <w:rFonts w:ascii="Arial Narrow" w:hAnsi="Arial Narrow"/>
        </w:rPr>
        <w:t xml:space="preserve">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ed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ti (+d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ti 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 xml:space="preserve">odkladem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doch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zky) </w:t>
      </w:r>
    </w:p>
    <w:p w:rsidR="00AD5002" w:rsidRPr="00045F47" w:rsidRDefault="00AD5002" w:rsidP="000B316C">
      <w:pPr>
        <w:ind w:left="708" w:firstLine="708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da Kopretin  - 5-6 let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ti</w:t>
      </w:r>
    </w:p>
    <w:p w:rsidR="00AD5002" w:rsidRPr="00045F47" w:rsidRDefault="00AD5002" w:rsidP="000B316C">
      <w:pPr>
        <w:ind w:left="708" w:firstLine="708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da Mot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lk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 xml:space="preserve">  - heterogenn</w:t>
      </w:r>
      <w:r w:rsidRPr="00045F47">
        <w:rPr>
          <w:rFonts w:ascii="Arial Narrow" w:hAnsi="Arial Narrow" w:cs="Bodoni MT Black"/>
        </w:rPr>
        <w:t>í</w:t>
      </w:r>
    </w:p>
    <w:p w:rsidR="00AD5002" w:rsidRPr="00045F47" w:rsidRDefault="00AD5002" w:rsidP="000B316C">
      <w:pPr>
        <w:ind w:left="708" w:firstLine="708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da Beru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ek  - heterogenn</w:t>
      </w:r>
      <w:r w:rsidRPr="00045F47">
        <w:rPr>
          <w:rFonts w:ascii="Arial Narrow" w:hAnsi="Arial Narrow" w:cs="Bodoni MT Black"/>
        </w:rPr>
        <w:t>í</w:t>
      </w:r>
    </w:p>
    <w:p w:rsidR="002C0BC7" w:rsidRPr="00045F47" w:rsidRDefault="002C0BC7" w:rsidP="002C0BC7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Vzhledem k 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ku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ihl</w:t>
      </w:r>
      <w:r w:rsidRPr="00045F47">
        <w:rPr>
          <w:rFonts w:ascii="Arial Narrow" w:hAnsi="Arial Narrow" w:cs="Bodoni MT Black"/>
        </w:rPr>
        <w:t>áš</w:t>
      </w:r>
      <w:r w:rsidRPr="00045F47">
        <w:rPr>
          <w:rFonts w:ascii="Arial Narrow" w:hAnsi="Arial Narrow"/>
        </w:rPr>
        <w:t>en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se 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kov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slo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ve 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d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ch 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="00395BC5">
        <w:rPr>
          <w:rFonts w:ascii="Arial Narrow" w:hAnsi="Arial Narrow"/>
        </w:rPr>
        <w:t xml:space="preserve"> </w:t>
      </w:r>
      <w:r w:rsidRPr="00045F47">
        <w:rPr>
          <w:rFonts w:ascii="Arial Narrow" w:hAnsi="Arial Narrow"/>
        </w:rPr>
        <w:t>ka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d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rok dle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pot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eby.</w:t>
      </w:r>
    </w:p>
    <w:p w:rsidR="00AD5002" w:rsidRPr="00045F47" w:rsidRDefault="00AD5002" w:rsidP="000B316C">
      <w:pPr>
        <w:ind w:left="708" w:firstLine="708"/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Stanovené po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ty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na jednotliv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 pracovi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ch jsou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izp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sobeny kapacit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budov.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</w:rPr>
        <w:t>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ti maj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dostatek prostoru pro své individuální pot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eby (pot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ebu hry, pracovn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ch 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innosti, relaxaci, osobn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hygienu, sp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nek apod.).</w:t>
      </w:r>
    </w:p>
    <w:p w:rsidR="00AD5002" w:rsidRPr="00045F47" w:rsidRDefault="00AD5002" w:rsidP="000B316C">
      <w:pPr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pStyle w:val="Zkladntextodsazen"/>
        <w:ind w:left="0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V rámci psychosociálních podmínek se zam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stnanci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koly sna</w:t>
      </w:r>
      <w:r w:rsidRPr="00045F47">
        <w:rPr>
          <w:rFonts w:ascii="Arial Narrow" w:hAnsi="Arial Narrow" w:cs="Bodoni MT Black"/>
        </w:rPr>
        <w:t>ží</w:t>
      </w:r>
      <w:r w:rsidRPr="00045F47">
        <w:rPr>
          <w:rFonts w:ascii="Arial Narrow" w:hAnsi="Arial Narrow"/>
        </w:rPr>
        <w:t xml:space="preserve">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tem vytv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et takov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prost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ed</w:t>
      </w:r>
      <w:r w:rsidRPr="00045F47">
        <w:rPr>
          <w:rFonts w:ascii="Arial Narrow" w:hAnsi="Arial Narrow" w:cs="Bodoni MT Black"/>
        </w:rPr>
        <w:t>í</w:t>
      </w:r>
      <w:r w:rsidR="006F02A1">
        <w:rPr>
          <w:rFonts w:ascii="Arial Narrow" w:hAnsi="Arial Narrow"/>
        </w:rPr>
        <w:t>, aby se </w:t>
      </w:r>
      <w:r w:rsidRPr="00045F47">
        <w:rPr>
          <w:rFonts w:ascii="Arial Narrow" w:hAnsi="Arial Narrow"/>
        </w:rPr>
        <w:t>zde c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tily spokojen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, jist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a bezpe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.</w:t>
      </w:r>
    </w:p>
    <w:p w:rsidR="00AD5002" w:rsidRPr="00045F47" w:rsidRDefault="00AD5002" w:rsidP="000B316C">
      <w:pPr>
        <w:pStyle w:val="Zkladntextodsazen"/>
        <w:ind w:left="0"/>
        <w:jc w:val="both"/>
        <w:rPr>
          <w:rFonts w:ascii="Arial Narrow" w:hAnsi="Arial Narrow"/>
        </w:rPr>
      </w:pPr>
    </w:p>
    <w:p w:rsidR="00AD5002" w:rsidRPr="006F02A1" w:rsidRDefault="00AD5002" w:rsidP="000B316C">
      <w:pPr>
        <w:pStyle w:val="Zkladntextodsazen"/>
        <w:ind w:left="0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ti jsou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ij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m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ny do mate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sk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koly dle stanoven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</w:t>
      </w:r>
      <w:r w:rsidR="0053338A" w:rsidRPr="00045F47">
        <w:rPr>
          <w:rFonts w:ascii="Arial Narrow" w:hAnsi="Arial Narrow"/>
        </w:rPr>
        <w:t xml:space="preserve">h kritérií – </w:t>
      </w:r>
      <w:r w:rsidR="008C1649">
        <w:rPr>
          <w:rFonts w:ascii="Arial Narrow" w:hAnsi="Arial Narrow"/>
        </w:rPr>
        <w:t xml:space="preserve">vnitřní organizační směrnicí </w:t>
      </w:r>
      <w:r w:rsidRPr="00045F47">
        <w:rPr>
          <w:rFonts w:ascii="Arial Narrow" w:hAnsi="Arial Narrow"/>
        </w:rPr>
        <w:t>„</w:t>
      </w:r>
      <w:r w:rsidR="0014647E" w:rsidRPr="00045F47">
        <w:rPr>
          <w:rFonts w:ascii="Arial Narrow" w:hAnsi="Arial Narrow"/>
        </w:rPr>
        <w:t>Kritéria</w:t>
      </w:r>
      <w:r w:rsidR="006F02A1">
        <w:rPr>
          <w:rFonts w:ascii="Arial Narrow" w:hAnsi="Arial Narrow"/>
        </w:rPr>
        <w:t xml:space="preserve"> pro </w:t>
      </w:r>
      <w:r w:rsidRPr="00045F47">
        <w:rPr>
          <w:rFonts w:ascii="Arial Narrow" w:hAnsi="Arial Narrow"/>
        </w:rPr>
        <w:t>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ij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m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ti do M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 xml:space="preserve"> a ukon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doch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zky</w:t>
      </w:r>
      <w:r w:rsidRPr="00045F47">
        <w:rPr>
          <w:rFonts w:ascii="Arial Narrow" w:hAnsi="Arial Narrow" w:cs="Bodoni MT Black"/>
        </w:rPr>
        <w:t>“</w:t>
      </w:r>
      <w:r w:rsidRPr="00045F47">
        <w:rPr>
          <w:rFonts w:ascii="Arial Narrow" w:hAnsi="Arial Narrow"/>
        </w:rPr>
        <w:t>.</w:t>
      </w:r>
    </w:p>
    <w:p w:rsidR="00AD5002" w:rsidRPr="00045F47" w:rsidRDefault="00DC37CE" w:rsidP="000B316C">
      <w:pPr>
        <w:jc w:val="both"/>
        <w:rPr>
          <w:rFonts w:ascii="Arial Narrow" w:hAnsi="Arial Narrow"/>
          <w:iCs/>
          <w:u w:val="single"/>
        </w:rPr>
      </w:pPr>
      <w:r w:rsidRPr="00045F47">
        <w:rPr>
          <w:rFonts w:ascii="Arial Narrow" w:hAnsi="Arial Narrow"/>
          <w:iCs/>
          <w:u w:val="single"/>
        </w:rPr>
        <w:lastRenderedPageBreak/>
        <w:t>Pro zkvalitn</w:t>
      </w:r>
      <w:r w:rsidRPr="00045F47">
        <w:rPr>
          <w:rFonts w:ascii="Arial Narrow" w:hAnsi="Arial Narrow" w:cs="Cambria"/>
          <w:iCs/>
          <w:u w:val="single"/>
        </w:rPr>
        <w:t>ě</w:t>
      </w:r>
      <w:r w:rsidRPr="00045F47">
        <w:rPr>
          <w:rFonts w:ascii="Arial Narrow" w:hAnsi="Arial Narrow"/>
          <w:iCs/>
          <w:u w:val="single"/>
        </w:rPr>
        <w:t>n</w:t>
      </w:r>
      <w:r w:rsidRPr="00045F47">
        <w:rPr>
          <w:rFonts w:ascii="Arial Narrow" w:hAnsi="Arial Narrow" w:cs="Bodoni MT Black"/>
          <w:iCs/>
          <w:u w:val="single"/>
        </w:rPr>
        <w:t>í</w:t>
      </w:r>
      <w:r w:rsidRPr="00045F47">
        <w:rPr>
          <w:rFonts w:ascii="Arial Narrow" w:hAnsi="Arial Narrow"/>
          <w:iCs/>
          <w:u w:val="single"/>
        </w:rPr>
        <w:t xml:space="preserve"> psychosoci</w:t>
      </w:r>
      <w:r w:rsidRPr="00045F47">
        <w:rPr>
          <w:rFonts w:ascii="Arial Narrow" w:hAnsi="Arial Narrow" w:cs="Bodoni MT Black"/>
          <w:iCs/>
          <w:u w:val="single"/>
        </w:rPr>
        <w:t>á</w:t>
      </w:r>
      <w:r w:rsidRPr="00045F47">
        <w:rPr>
          <w:rFonts w:ascii="Arial Narrow" w:hAnsi="Arial Narrow"/>
          <w:iCs/>
          <w:u w:val="single"/>
        </w:rPr>
        <w:t>ln</w:t>
      </w:r>
      <w:r w:rsidRPr="00045F47">
        <w:rPr>
          <w:rFonts w:ascii="Arial Narrow" w:hAnsi="Arial Narrow" w:cs="Bodoni MT Black"/>
          <w:iCs/>
          <w:u w:val="single"/>
        </w:rPr>
        <w:t>í</w:t>
      </w:r>
      <w:r w:rsidRPr="00045F47">
        <w:rPr>
          <w:rFonts w:ascii="Arial Narrow" w:hAnsi="Arial Narrow"/>
          <w:iCs/>
          <w:u w:val="single"/>
        </w:rPr>
        <w:t>ch podm</w:t>
      </w:r>
      <w:r w:rsidRPr="00045F47">
        <w:rPr>
          <w:rFonts w:ascii="Arial Narrow" w:hAnsi="Arial Narrow" w:cs="Bodoni MT Black"/>
          <w:iCs/>
          <w:u w:val="single"/>
        </w:rPr>
        <w:t>í</w:t>
      </w:r>
      <w:r w:rsidRPr="00045F47">
        <w:rPr>
          <w:rFonts w:ascii="Arial Narrow" w:hAnsi="Arial Narrow"/>
          <w:iCs/>
          <w:u w:val="single"/>
        </w:rPr>
        <w:t>nek dodr</w:t>
      </w:r>
      <w:r w:rsidRPr="00045F47">
        <w:rPr>
          <w:rFonts w:ascii="Arial Narrow" w:hAnsi="Arial Narrow" w:cs="Bodoni MT Black"/>
          <w:iCs/>
          <w:u w:val="single"/>
        </w:rPr>
        <w:t>ž</w:t>
      </w:r>
      <w:r w:rsidRPr="00045F47">
        <w:rPr>
          <w:rFonts w:ascii="Arial Narrow" w:hAnsi="Arial Narrow"/>
          <w:iCs/>
          <w:u w:val="single"/>
        </w:rPr>
        <w:t>ujeme tyto z</w:t>
      </w:r>
      <w:r w:rsidRPr="00045F47">
        <w:rPr>
          <w:rFonts w:ascii="Arial Narrow" w:hAnsi="Arial Narrow" w:cs="Bodoni MT Black"/>
          <w:iCs/>
          <w:u w:val="single"/>
        </w:rPr>
        <w:t>á</w:t>
      </w:r>
      <w:r w:rsidRPr="00045F47">
        <w:rPr>
          <w:rFonts w:ascii="Arial Narrow" w:hAnsi="Arial Narrow"/>
          <w:iCs/>
          <w:u w:val="single"/>
        </w:rPr>
        <w:t>sady</w:t>
      </w:r>
      <w:r w:rsidR="00AD5002" w:rsidRPr="00045F47">
        <w:rPr>
          <w:rFonts w:ascii="Arial Narrow" w:hAnsi="Arial Narrow"/>
          <w:iCs/>
          <w:u w:val="single"/>
        </w:rPr>
        <w:t>:</w:t>
      </w:r>
    </w:p>
    <w:p w:rsidR="00AD5002" w:rsidRPr="00045F47" w:rsidRDefault="00AD5002" w:rsidP="007C414A">
      <w:pPr>
        <w:numPr>
          <w:ilvl w:val="0"/>
          <w:numId w:val="4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rodi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e maj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mo</w:t>
      </w:r>
      <w:r w:rsidRPr="00045F47">
        <w:rPr>
          <w:rFonts w:ascii="Arial Narrow" w:hAnsi="Arial Narrow" w:cs="Bodoni MT Black"/>
          <w:iCs/>
        </w:rPr>
        <w:t>ž</w:t>
      </w:r>
      <w:r w:rsidRPr="00045F47">
        <w:rPr>
          <w:rFonts w:ascii="Arial Narrow" w:hAnsi="Arial Narrow"/>
          <w:iCs/>
        </w:rPr>
        <w:t>nost p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iv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t </w:t>
      </w:r>
      <w:r w:rsidR="0033402C" w:rsidRPr="00045F47">
        <w:rPr>
          <w:rFonts w:ascii="Arial Narrow" w:hAnsi="Arial Narrow"/>
          <w:iCs/>
        </w:rPr>
        <w:t>po dohod</w:t>
      </w:r>
      <w:r w:rsidR="0033402C" w:rsidRPr="00045F47">
        <w:rPr>
          <w:rFonts w:ascii="Arial Narrow" w:hAnsi="Arial Narrow" w:cs="Cambria"/>
          <w:iCs/>
        </w:rPr>
        <w:t>ě</w:t>
      </w:r>
      <w:r w:rsidR="0033402C" w:rsidRPr="00045F47">
        <w:rPr>
          <w:rFonts w:ascii="Arial Narrow" w:hAnsi="Arial Narrow"/>
          <w:iCs/>
        </w:rPr>
        <w:t xml:space="preserve"> s</w:t>
      </w:r>
      <w:r w:rsidR="0033402C" w:rsidRPr="00045F47">
        <w:rPr>
          <w:rFonts w:ascii="Arial Narrow" w:hAnsi="Arial Narrow" w:cs="Bodoni MT Black"/>
          <w:iCs/>
        </w:rPr>
        <w:t> </w:t>
      </w:r>
      <w:r w:rsidR="0033402C" w:rsidRPr="00045F47">
        <w:rPr>
          <w:rFonts w:ascii="Arial Narrow" w:hAnsi="Arial Narrow"/>
          <w:iCs/>
        </w:rPr>
        <w:t>u</w:t>
      </w:r>
      <w:r w:rsidR="0033402C" w:rsidRPr="00045F47">
        <w:rPr>
          <w:rFonts w:ascii="Arial Narrow" w:hAnsi="Arial Narrow" w:cs="Cambria"/>
          <w:iCs/>
        </w:rPr>
        <w:t>č</w:t>
      </w:r>
      <w:r w:rsidR="0033402C" w:rsidRPr="00045F47">
        <w:rPr>
          <w:rFonts w:ascii="Arial Narrow" w:hAnsi="Arial Narrow"/>
          <w:iCs/>
        </w:rPr>
        <w:t xml:space="preserve">itelkou </w:t>
      </w:r>
      <w:r w:rsidRPr="00045F47">
        <w:rPr>
          <w:rFonts w:ascii="Arial Narrow" w:hAnsi="Arial Narrow"/>
          <w:iCs/>
        </w:rPr>
        <w:t>své dít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do M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 xml:space="preserve"> kdykoliv</w:t>
      </w:r>
      <w:r w:rsidR="006F02A1">
        <w:rPr>
          <w:rFonts w:ascii="Arial Narrow" w:hAnsi="Arial Narrow"/>
          <w:iCs/>
        </w:rPr>
        <w:t xml:space="preserve"> během dne</w:t>
      </w:r>
    </w:p>
    <w:p w:rsidR="00AD5002" w:rsidRPr="00045F47" w:rsidRDefault="00AD5002" w:rsidP="007C414A">
      <w:pPr>
        <w:numPr>
          <w:ilvl w:val="0"/>
          <w:numId w:val="4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rodi</w:t>
      </w:r>
      <w:r w:rsidRPr="00045F47">
        <w:rPr>
          <w:rFonts w:ascii="Arial Narrow" w:hAnsi="Arial Narrow" w:cs="Cambria"/>
          <w:iCs/>
        </w:rPr>
        <w:t>čů</w:t>
      </w:r>
      <w:r w:rsidRPr="00045F47">
        <w:rPr>
          <w:rFonts w:ascii="Arial Narrow" w:hAnsi="Arial Narrow"/>
          <w:iCs/>
        </w:rPr>
        <w:t>m nov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p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choz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ch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nab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z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me adapta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re</w:t>
      </w:r>
      <w:r w:rsidRPr="00045F47">
        <w:rPr>
          <w:rFonts w:ascii="Arial Narrow" w:hAnsi="Arial Narrow" w:cs="Bodoni MT Black"/>
          <w:iCs/>
        </w:rPr>
        <w:t>ž</w:t>
      </w:r>
      <w:r w:rsidRPr="00045F47">
        <w:rPr>
          <w:rFonts w:ascii="Arial Narrow" w:hAnsi="Arial Narrow"/>
          <w:iCs/>
        </w:rPr>
        <w:t>im</w:t>
      </w:r>
    </w:p>
    <w:p w:rsidR="00AD5002" w:rsidRPr="00045F47" w:rsidRDefault="00AD5002" w:rsidP="007C414A">
      <w:pPr>
        <w:numPr>
          <w:ilvl w:val="0"/>
          <w:numId w:val="4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u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itelky se sna</w:t>
      </w:r>
      <w:r w:rsidRPr="00045F47">
        <w:rPr>
          <w:rFonts w:ascii="Arial Narrow" w:hAnsi="Arial Narrow" w:cs="Bodoni MT Black"/>
          <w:iCs/>
        </w:rPr>
        <w:t>ží</w:t>
      </w:r>
      <w:r w:rsidRPr="00045F47">
        <w:rPr>
          <w:rFonts w:ascii="Arial Narrow" w:hAnsi="Arial Narrow"/>
          <w:iCs/>
        </w:rPr>
        <w:t xml:space="preserve"> o nen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silnou komunikaci s</w:t>
      </w:r>
      <w:r w:rsidR="0033402C" w:rsidRPr="00045F47">
        <w:rPr>
          <w:rFonts w:ascii="Arial Narrow" w:hAnsi="Arial Narrow"/>
          <w:iCs/>
        </w:rPr>
        <w:t> </w:t>
      </w:r>
      <w:r w:rsidRPr="00045F47">
        <w:rPr>
          <w:rFonts w:ascii="Arial Narrow" w:hAnsi="Arial Narrow"/>
          <w:iCs/>
        </w:rPr>
        <w:t>dít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tem</w:t>
      </w:r>
      <w:r w:rsidR="0033402C" w:rsidRPr="00045F47">
        <w:rPr>
          <w:rFonts w:ascii="Arial Narrow" w:hAnsi="Arial Narrow"/>
          <w:iCs/>
        </w:rPr>
        <w:t xml:space="preserve"> i jeho rodi</w:t>
      </w:r>
      <w:r w:rsidR="0033402C" w:rsidRPr="00045F47">
        <w:rPr>
          <w:rFonts w:ascii="Arial Narrow" w:hAnsi="Arial Narrow" w:cs="Cambria"/>
          <w:iCs/>
        </w:rPr>
        <w:t>č</w:t>
      </w:r>
      <w:r w:rsidR="0033402C" w:rsidRPr="00045F47">
        <w:rPr>
          <w:rFonts w:ascii="Arial Narrow" w:hAnsi="Arial Narrow"/>
          <w:iCs/>
        </w:rPr>
        <w:t>i</w:t>
      </w:r>
      <w:r w:rsidRPr="00045F47">
        <w:rPr>
          <w:rFonts w:ascii="Arial Narrow" w:hAnsi="Arial Narrow"/>
          <w:iCs/>
        </w:rPr>
        <w:t>, která navozuje vzájemný vztah d</w:t>
      </w:r>
      <w:r w:rsidRPr="00045F47">
        <w:rPr>
          <w:rFonts w:ascii="Arial Narrow" w:hAnsi="Arial Narrow" w:cs="Cambria"/>
          <w:iCs/>
        </w:rPr>
        <w:t>ů</w:t>
      </w:r>
      <w:r w:rsidRPr="00045F47">
        <w:rPr>
          <w:rFonts w:ascii="Arial Narrow" w:hAnsi="Arial Narrow"/>
          <w:iCs/>
        </w:rPr>
        <w:t>v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ry a spolupr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ce</w:t>
      </w:r>
    </w:p>
    <w:p w:rsidR="00AD5002" w:rsidRPr="00045F47" w:rsidRDefault="00AD5002" w:rsidP="007C414A">
      <w:pPr>
        <w:numPr>
          <w:ilvl w:val="0"/>
          <w:numId w:val="4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u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itelky respektuj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individualitu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, zat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 w:cs="Bodoni MT Black"/>
          <w:iCs/>
        </w:rPr>
        <w:t>ž</w:t>
      </w:r>
      <w:r w:rsidRPr="00045F47">
        <w:rPr>
          <w:rFonts w:ascii="Arial Narrow" w:hAnsi="Arial Narrow"/>
          <w:iCs/>
        </w:rPr>
        <w:t>uj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je v</w:t>
      </w:r>
      <w:r w:rsidRPr="00045F47">
        <w:rPr>
          <w:rFonts w:ascii="Arial Narrow" w:hAnsi="Arial Narrow" w:cs="Bodoni MT Black"/>
          <w:iCs/>
        </w:rPr>
        <w:t>ž</w:t>
      </w:r>
      <w:r w:rsidRPr="00045F47">
        <w:rPr>
          <w:rFonts w:ascii="Arial Narrow" w:hAnsi="Arial Narrow"/>
          <w:iCs/>
        </w:rPr>
        <w:t>dy p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im</w:t>
      </w:r>
      <w:r w:rsidRPr="00045F47">
        <w:rPr>
          <w:rFonts w:ascii="Arial Narrow" w:hAnsi="Arial Narrow" w:cs="Cambria"/>
          <w:iCs/>
        </w:rPr>
        <w:t>ěř</w:t>
      </w:r>
      <w:r w:rsidRPr="00045F47">
        <w:rPr>
          <w:rFonts w:ascii="Arial Narrow" w:hAnsi="Arial Narrow"/>
          <w:iCs/>
        </w:rPr>
        <w:t>en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v r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mci jejich v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>vojov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>ch mo</w:t>
      </w:r>
      <w:r w:rsidRPr="00045F47">
        <w:rPr>
          <w:rFonts w:ascii="Arial Narrow" w:hAnsi="Arial Narrow" w:cs="Bodoni MT Black"/>
          <w:iCs/>
        </w:rPr>
        <w:t>ž</w:t>
      </w:r>
      <w:r w:rsidRPr="00045F47">
        <w:rPr>
          <w:rFonts w:ascii="Arial Narrow" w:hAnsi="Arial Narrow"/>
          <w:iCs/>
        </w:rPr>
        <w:t>nost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,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ti maj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mo</w:t>
      </w:r>
      <w:r w:rsidRPr="00045F47">
        <w:rPr>
          <w:rFonts w:ascii="Arial Narrow" w:hAnsi="Arial Narrow" w:cs="Bodoni MT Black"/>
          <w:iCs/>
        </w:rPr>
        <w:t>ž</w:t>
      </w:r>
      <w:r w:rsidRPr="00045F47">
        <w:rPr>
          <w:rFonts w:ascii="Arial Narrow" w:hAnsi="Arial Narrow"/>
          <w:iCs/>
        </w:rPr>
        <w:t>nost relaxace v klidn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>ch koutc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ch 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dy</w:t>
      </w:r>
    </w:p>
    <w:p w:rsidR="00AD5002" w:rsidRPr="00045F47" w:rsidRDefault="00AD5002" w:rsidP="007C414A">
      <w:pPr>
        <w:numPr>
          <w:ilvl w:val="0"/>
          <w:numId w:val="4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všechny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ti maj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ve 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>kole stejn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 xml:space="preserve"> pr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va, stejn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mo</w:t>
      </w:r>
      <w:r w:rsidRPr="00045F47">
        <w:rPr>
          <w:rFonts w:ascii="Arial Narrow" w:hAnsi="Arial Narrow" w:cs="Bodoni MT Black"/>
          <w:iCs/>
        </w:rPr>
        <w:t>ž</w:t>
      </w:r>
      <w:r w:rsidRPr="00045F47">
        <w:rPr>
          <w:rFonts w:ascii="Arial Narrow" w:hAnsi="Arial Narrow"/>
          <w:iCs/>
        </w:rPr>
        <w:t>nosti i stejn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povinnosti, nikdo nen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znev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>hod</w:t>
      </w:r>
      <w:r w:rsidRPr="00045F47">
        <w:rPr>
          <w:rFonts w:ascii="Arial Narrow" w:hAnsi="Arial Narrow" w:cs="Cambria"/>
          <w:iCs/>
        </w:rPr>
        <w:t>ň</w:t>
      </w:r>
      <w:r w:rsidRPr="00045F47">
        <w:rPr>
          <w:rFonts w:ascii="Arial Narrow" w:hAnsi="Arial Narrow"/>
          <w:iCs/>
        </w:rPr>
        <w:t>ov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 xml:space="preserve">n 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i zv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>hod</w:t>
      </w:r>
      <w:r w:rsidRPr="00045F47">
        <w:rPr>
          <w:rFonts w:ascii="Arial Narrow" w:hAnsi="Arial Narrow" w:cs="Cambria"/>
          <w:iCs/>
        </w:rPr>
        <w:t>ň</w:t>
      </w:r>
      <w:r w:rsidRPr="00045F47">
        <w:rPr>
          <w:rFonts w:ascii="Arial Narrow" w:hAnsi="Arial Narrow"/>
          <w:iCs/>
        </w:rPr>
        <w:t>ov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 xml:space="preserve">n </w:t>
      </w:r>
    </w:p>
    <w:p w:rsidR="00AD5002" w:rsidRPr="00045F47" w:rsidRDefault="00AD5002" w:rsidP="007C414A">
      <w:pPr>
        <w:numPr>
          <w:ilvl w:val="0"/>
          <w:numId w:val="4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osobní svoboda a volnost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je v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>ak respektov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na do ur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it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>ch mez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, vypl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>vaj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c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z</w:t>
      </w:r>
      <w:r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dohodnut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>ch pravidel, kter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jsou ve 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>kole, ve 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d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 xml:space="preserve">ch a na 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>koln</w:t>
      </w:r>
      <w:r w:rsidRPr="00045F47">
        <w:rPr>
          <w:rFonts w:ascii="Arial Narrow" w:hAnsi="Arial Narrow" w:cs="Bodoni MT Black"/>
          <w:iCs/>
        </w:rPr>
        <w:t>í</w:t>
      </w:r>
      <w:r w:rsidR="00DB0D85" w:rsidRPr="00045F47">
        <w:rPr>
          <w:rFonts w:ascii="Arial Narrow" w:hAnsi="Arial Narrow"/>
          <w:iCs/>
        </w:rPr>
        <w:t>ch zahradách</w:t>
      </w:r>
      <w:r w:rsidRPr="00045F47">
        <w:rPr>
          <w:rFonts w:ascii="Arial Narrow" w:hAnsi="Arial Narrow"/>
          <w:iCs/>
        </w:rPr>
        <w:t xml:space="preserve"> stanoveny</w:t>
      </w:r>
    </w:p>
    <w:p w:rsidR="00AD5002" w:rsidRPr="00045F47" w:rsidRDefault="00AD5002" w:rsidP="007C414A">
      <w:pPr>
        <w:numPr>
          <w:ilvl w:val="0"/>
          <w:numId w:val="4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pé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e o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ti je podporuj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c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, sympatizuj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c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, po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me s aktivn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spolu</w:t>
      </w:r>
      <w:r w:rsidRPr="00045F47">
        <w:rPr>
          <w:rFonts w:ascii="Arial Narrow" w:hAnsi="Arial Narrow" w:cs="Bodoni MT Black"/>
          <w:iCs/>
        </w:rPr>
        <w:t>ú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ast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d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te</w:t>
      </w:r>
    </w:p>
    <w:p w:rsidR="00AD5002" w:rsidRPr="00045F47" w:rsidRDefault="00AD5002" w:rsidP="007C414A">
      <w:pPr>
        <w:numPr>
          <w:ilvl w:val="0"/>
          <w:numId w:val="4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postupn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je potla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ov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no nezdrav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sout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 w:cs="Bodoni MT Black"/>
          <w:iCs/>
        </w:rPr>
        <w:t>ž</w:t>
      </w:r>
      <w:r w:rsidRPr="00045F47">
        <w:rPr>
          <w:rFonts w:ascii="Arial Narrow" w:hAnsi="Arial Narrow"/>
          <w:iCs/>
        </w:rPr>
        <w:t>en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, p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eva</w:t>
      </w:r>
      <w:r w:rsidRPr="00045F47">
        <w:rPr>
          <w:rFonts w:ascii="Arial Narrow" w:hAnsi="Arial Narrow" w:cs="Bodoni MT Black"/>
          <w:iCs/>
        </w:rPr>
        <w:t>ž</w:t>
      </w:r>
      <w:r w:rsidRPr="00045F47">
        <w:rPr>
          <w:rFonts w:ascii="Arial Narrow" w:hAnsi="Arial Narrow"/>
          <w:iCs/>
        </w:rPr>
        <w:t>uje pozitivn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hodnocen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, pochvala, podpora d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te neb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t se, pracovat samostatn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, d</w:t>
      </w:r>
      <w:r w:rsidRPr="00045F47">
        <w:rPr>
          <w:rFonts w:ascii="Arial Narrow" w:hAnsi="Arial Narrow" w:cs="Cambria"/>
          <w:iCs/>
        </w:rPr>
        <w:t>ů</w:t>
      </w:r>
      <w:r w:rsidRPr="00045F47">
        <w:rPr>
          <w:rFonts w:ascii="Arial Narrow" w:hAnsi="Arial Narrow"/>
          <w:iCs/>
        </w:rPr>
        <w:t>v</w:t>
      </w:r>
      <w:r w:rsidRPr="00045F47">
        <w:rPr>
          <w:rFonts w:ascii="Arial Narrow" w:hAnsi="Arial Narrow" w:cs="Cambria"/>
          <w:iCs/>
        </w:rPr>
        <w:t>ěř</w:t>
      </w:r>
      <w:r w:rsidRPr="00045F47">
        <w:rPr>
          <w:rFonts w:ascii="Arial Narrow" w:hAnsi="Arial Narrow"/>
          <w:iCs/>
        </w:rPr>
        <w:t>ovat si</w:t>
      </w:r>
    </w:p>
    <w:p w:rsidR="00AD5002" w:rsidRPr="00045F47" w:rsidRDefault="00AD5002" w:rsidP="007C414A">
      <w:pPr>
        <w:numPr>
          <w:ilvl w:val="0"/>
          <w:numId w:val="4"/>
        </w:num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v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tech je rozv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jena citlivost pro vz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jemnou toleranci, ohleduplnost, zdvo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ilost, vz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jemnou pomoc a podporu</w:t>
      </w:r>
    </w:p>
    <w:p w:rsidR="00AD5002" w:rsidRPr="00045F47" w:rsidRDefault="00AD5002" w:rsidP="007C414A">
      <w:pPr>
        <w:numPr>
          <w:ilvl w:val="0"/>
          <w:numId w:val="4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  <w:iCs/>
        </w:rPr>
        <w:t>u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itelky i ostatní personál školy se v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nuj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vztah</w:t>
      </w:r>
      <w:r w:rsidRPr="00045F47">
        <w:rPr>
          <w:rFonts w:ascii="Arial Narrow" w:hAnsi="Arial Narrow" w:cs="Cambria"/>
          <w:iCs/>
        </w:rPr>
        <w:t>ů</w:t>
      </w:r>
      <w:r w:rsidRPr="00045F47">
        <w:rPr>
          <w:rFonts w:ascii="Arial Narrow" w:hAnsi="Arial Narrow"/>
          <w:iCs/>
        </w:rPr>
        <w:t>m mezi</w:t>
      </w:r>
      <w:r w:rsidR="00E751E7" w:rsidRPr="00045F47">
        <w:rPr>
          <w:rFonts w:ascii="Arial Narrow" w:hAnsi="Arial Narrow"/>
          <w:iCs/>
        </w:rPr>
        <w:t xml:space="preserve"> d</w:t>
      </w:r>
      <w:r w:rsidR="00E751E7" w:rsidRPr="00045F47">
        <w:rPr>
          <w:rFonts w:ascii="Arial Narrow" w:hAnsi="Arial Narrow" w:cs="Cambria"/>
          <w:iCs/>
        </w:rPr>
        <w:t>ě</w:t>
      </w:r>
      <w:r w:rsidR="00E751E7" w:rsidRPr="00045F47">
        <w:rPr>
          <w:rFonts w:ascii="Arial Narrow" w:hAnsi="Arial Narrow"/>
          <w:iCs/>
        </w:rPr>
        <w:t xml:space="preserve">tmi ve </w:t>
      </w:r>
      <w:r w:rsidR="00E751E7" w:rsidRPr="00045F47">
        <w:rPr>
          <w:rFonts w:ascii="Arial Narrow" w:hAnsi="Arial Narrow" w:cs="Bodoni MT Black"/>
          <w:iCs/>
        </w:rPr>
        <w:t>š</w:t>
      </w:r>
      <w:r w:rsidR="00E751E7" w:rsidRPr="00045F47">
        <w:rPr>
          <w:rFonts w:ascii="Arial Narrow" w:hAnsi="Arial Narrow"/>
          <w:iCs/>
        </w:rPr>
        <w:t>kole, nen</w:t>
      </w:r>
      <w:r w:rsidR="00E751E7" w:rsidRPr="00045F47">
        <w:rPr>
          <w:rFonts w:ascii="Arial Narrow" w:hAnsi="Arial Narrow" w:cs="Bodoni MT Black"/>
          <w:iCs/>
        </w:rPr>
        <w:t>á</w:t>
      </w:r>
      <w:r w:rsidR="00E751E7" w:rsidRPr="00045F47">
        <w:rPr>
          <w:rFonts w:ascii="Arial Narrow" w:hAnsi="Arial Narrow"/>
          <w:iCs/>
        </w:rPr>
        <w:t>siln</w:t>
      </w:r>
      <w:r w:rsidR="00E751E7" w:rsidRPr="00045F47">
        <w:rPr>
          <w:rFonts w:ascii="Arial Narrow" w:hAnsi="Arial Narrow" w:cs="Cambria"/>
          <w:iCs/>
        </w:rPr>
        <w:t>ě</w:t>
      </w:r>
      <w:r w:rsidR="00E751E7" w:rsidRPr="00045F47">
        <w:rPr>
          <w:rFonts w:ascii="Arial Narrow" w:hAnsi="Arial Narrow"/>
          <w:iCs/>
        </w:rPr>
        <w:t xml:space="preserve"> tyto</w:t>
      </w:r>
      <w:r w:rsidR="00E751E7"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vztahy usm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r</w:t>
      </w:r>
      <w:r w:rsidRPr="00045F47">
        <w:rPr>
          <w:rFonts w:ascii="Arial Narrow" w:hAnsi="Arial Narrow" w:cs="Cambria"/>
          <w:iCs/>
        </w:rPr>
        <w:t>ň</w:t>
      </w:r>
      <w:r w:rsidRPr="00045F47">
        <w:rPr>
          <w:rFonts w:ascii="Arial Narrow" w:hAnsi="Arial Narrow"/>
          <w:iCs/>
        </w:rPr>
        <w:t>uj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- prevence 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>ikany</w:t>
      </w:r>
    </w:p>
    <w:p w:rsidR="00DC37CE" w:rsidRPr="00045F47" w:rsidRDefault="00DC37CE" w:rsidP="000B316C">
      <w:pPr>
        <w:pStyle w:val="Zkladntextodsazen"/>
        <w:ind w:left="0"/>
        <w:jc w:val="both"/>
        <w:rPr>
          <w:rFonts w:ascii="Arial Narrow" w:hAnsi="Arial Narrow"/>
        </w:rPr>
      </w:pPr>
    </w:p>
    <w:p w:rsidR="00AD5002" w:rsidRPr="00045F47" w:rsidRDefault="00DC37CE" w:rsidP="000B316C">
      <w:pPr>
        <w:pStyle w:val="Zkladntextodsazen"/>
        <w:ind w:left="0"/>
        <w:jc w:val="both"/>
        <w:rPr>
          <w:rFonts w:ascii="Arial Narrow" w:hAnsi="Arial Narrow"/>
          <w:u w:val="single"/>
        </w:rPr>
      </w:pPr>
      <w:r w:rsidRPr="00045F47">
        <w:rPr>
          <w:rFonts w:ascii="Arial Narrow" w:hAnsi="Arial Narrow"/>
          <w:u w:val="single"/>
        </w:rPr>
        <w:t>Za</w:t>
      </w:r>
      <w:r w:rsidRPr="00045F47">
        <w:rPr>
          <w:rFonts w:ascii="Arial Narrow" w:hAnsi="Arial Narrow" w:cs="Cambria"/>
          <w:u w:val="single"/>
        </w:rPr>
        <w:t>ř</w:t>
      </w:r>
      <w:r w:rsidRPr="00045F47">
        <w:rPr>
          <w:rFonts w:ascii="Arial Narrow" w:hAnsi="Arial Narrow"/>
          <w:u w:val="single"/>
        </w:rPr>
        <w:t>azen</w:t>
      </w:r>
      <w:r w:rsidRPr="00045F47">
        <w:rPr>
          <w:rFonts w:ascii="Arial Narrow" w:hAnsi="Arial Narrow" w:cs="Bodoni MT Black"/>
          <w:u w:val="single"/>
        </w:rPr>
        <w:t>í</w:t>
      </w:r>
      <w:r w:rsidRPr="00045F47">
        <w:rPr>
          <w:rFonts w:ascii="Arial Narrow" w:hAnsi="Arial Narrow"/>
          <w:u w:val="single"/>
        </w:rPr>
        <w:t xml:space="preserve"> d</w:t>
      </w:r>
      <w:r w:rsidRPr="00045F47">
        <w:rPr>
          <w:rFonts w:ascii="Arial Narrow" w:hAnsi="Arial Narrow" w:cs="Cambria"/>
          <w:u w:val="single"/>
        </w:rPr>
        <w:t>ě</w:t>
      </w:r>
      <w:r w:rsidRPr="00045F47">
        <w:rPr>
          <w:rFonts w:ascii="Arial Narrow" w:hAnsi="Arial Narrow"/>
          <w:u w:val="single"/>
        </w:rPr>
        <w:t>t</w:t>
      </w:r>
      <w:r w:rsidRPr="00045F47">
        <w:rPr>
          <w:rFonts w:ascii="Arial Narrow" w:hAnsi="Arial Narrow" w:cs="Bodoni MT Black"/>
          <w:u w:val="single"/>
        </w:rPr>
        <w:t>í</w:t>
      </w:r>
      <w:r w:rsidRPr="00045F47">
        <w:rPr>
          <w:rFonts w:ascii="Arial Narrow" w:hAnsi="Arial Narrow"/>
          <w:u w:val="single"/>
        </w:rPr>
        <w:t xml:space="preserve"> </w:t>
      </w:r>
      <w:r w:rsidR="00AD5002" w:rsidRPr="00045F47">
        <w:rPr>
          <w:rFonts w:ascii="Arial Narrow" w:hAnsi="Arial Narrow"/>
          <w:u w:val="single"/>
        </w:rPr>
        <w:t xml:space="preserve">se speciálními </w:t>
      </w:r>
      <w:r w:rsidRPr="00045F47">
        <w:rPr>
          <w:rFonts w:ascii="Arial Narrow" w:hAnsi="Arial Narrow"/>
          <w:u w:val="single"/>
        </w:rPr>
        <w:t>vzd</w:t>
      </w:r>
      <w:r w:rsidRPr="00045F47">
        <w:rPr>
          <w:rFonts w:ascii="Arial Narrow" w:hAnsi="Arial Narrow" w:cs="Cambria"/>
          <w:u w:val="single"/>
        </w:rPr>
        <w:t>ě</w:t>
      </w:r>
      <w:r w:rsidRPr="00045F47">
        <w:rPr>
          <w:rFonts w:ascii="Arial Narrow" w:hAnsi="Arial Narrow"/>
          <w:u w:val="single"/>
        </w:rPr>
        <w:t>l</w:t>
      </w:r>
      <w:r w:rsidRPr="00045F47">
        <w:rPr>
          <w:rFonts w:ascii="Arial Narrow" w:hAnsi="Arial Narrow" w:cs="Bodoni MT Black"/>
          <w:u w:val="single"/>
        </w:rPr>
        <w:t>á</w:t>
      </w:r>
      <w:r w:rsidRPr="00045F47">
        <w:rPr>
          <w:rFonts w:ascii="Arial Narrow" w:hAnsi="Arial Narrow"/>
          <w:u w:val="single"/>
        </w:rPr>
        <w:t>vac</w:t>
      </w:r>
      <w:r w:rsidRPr="00045F47">
        <w:rPr>
          <w:rFonts w:ascii="Arial Narrow" w:hAnsi="Arial Narrow" w:cs="Bodoni MT Black"/>
          <w:u w:val="single"/>
        </w:rPr>
        <w:t>í</w:t>
      </w:r>
      <w:r w:rsidRPr="00045F47">
        <w:rPr>
          <w:rFonts w:ascii="Arial Narrow" w:hAnsi="Arial Narrow"/>
          <w:u w:val="single"/>
        </w:rPr>
        <w:t xml:space="preserve">mi </w:t>
      </w:r>
      <w:r w:rsidR="00E751E7" w:rsidRPr="00045F47">
        <w:rPr>
          <w:rFonts w:ascii="Arial Narrow" w:hAnsi="Arial Narrow"/>
          <w:u w:val="single"/>
        </w:rPr>
        <w:t>pot</w:t>
      </w:r>
      <w:r w:rsidR="00E751E7" w:rsidRPr="00045F47">
        <w:rPr>
          <w:rFonts w:ascii="Arial Narrow" w:hAnsi="Arial Narrow" w:cs="Cambria"/>
          <w:u w:val="single"/>
        </w:rPr>
        <w:t>ř</w:t>
      </w:r>
      <w:r w:rsidR="00E751E7" w:rsidRPr="00045F47">
        <w:rPr>
          <w:rFonts w:ascii="Arial Narrow" w:hAnsi="Arial Narrow"/>
          <w:u w:val="single"/>
        </w:rPr>
        <w:t>ebami</w:t>
      </w:r>
    </w:p>
    <w:p w:rsidR="00AD5002" w:rsidRPr="00045F47" w:rsidRDefault="00AD5002" w:rsidP="000B316C">
      <w:pPr>
        <w:pStyle w:val="Zkladntextodsazen"/>
        <w:ind w:left="0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Individuální pé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e je 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nov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na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tem 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odkladem povinn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koln</w:t>
      </w:r>
      <w:r w:rsidR="00720FFE" w:rsidRPr="00045F47">
        <w:rPr>
          <w:rFonts w:ascii="Arial Narrow" w:hAnsi="Arial Narrow"/>
        </w:rPr>
        <w:t>í docházky – pro tyto d</w:t>
      </w:r>
      <w:r w:rsidR="00720FFE" w:rsidRPr="00045F47">
        <w:rPr>
          <w:rFonts w:ascii="Arial Narrow" w:hAnsi="Arial Narrow" w:cs="Cambria"/>
        </w:rPr>
        <w:t>ě</w:t>
      </w:r>
      <w:r w:rsidR="00720FFE" w:rsidRPr="00045F47">
        <w:rPr>
          <w:rFonts w:ascii="Arial Narrow" w:hAnsi="Arial Narrow"/>
        </w:rPr>
        <w:t>ti jsou</w:t>
      </w:r>
      <w:r w:rsidR="00720FFE" w:rsidRPr="00045F47">
        <w:rPr>
          <w:rFonts w:ascii="Arial Narrow" w:hAnsi="Arial Narrow" w:cs="Bodoni MT Black"/>
        </w:rPr>
        <w:t> </w:t>
      </w:r>
      <w:r w:rsidR="00DC37CE" w:rsidRPr="00045F47">
        <w:rPr>
          <w:rFonts w:ascii="Arial Narrow" w:hAnsi="Arial Narrow"/>
        </w:rPr>
        <w:t>zpracovány individuální plány na podkladu vyšet</w:t>
      </w:r>
      <w:r w:rsidR="00DC37CE" w:rsidRPr="00045F47">
        <w:rPr>
          <w:rFonts w:ascii="Arial Narrow" w:hAnsi="Arial Narrow" w:cs="Cambria"/>
        </w:rPr>
        <w:t>ř</w:t>
      </w:r>
      <w:r w:rsidR="00DC37CE" w:rsidRPr="00045F47">
        <w:rPr>
          <w:rFonts w:ascii="Arial Narrow" w:hAnsi="Arial Narrow"/>
        </w:rPr>
        <w:t>en</w:t>
      </w:r>
      <w:r w:rsidR="00DC37CE" w:rsidRPr="00045F47">
        <w:rPr>
          <w:rFonts w:ascii="Arial Narrow" w:hAnsi="Arial Narrow" w:cs="Bodoni MT Black"/>
        </w:rPr>
        <w:t>í</w:t>
      </w:r>
      <w:r w:rsidR="00DC37CE" w:rsidRPr="00045F47">
        <w:rPr>
          <w:rFonts w:ascii="Arial Narrow" w:hAnsi="Arial Narrow"/>
        </w:rPr>
        <w:t xml:space="preserve"> PPP, rozhovoru s</w:t>
      </w:r>
      <w:r w:rsidR="00DC37CE" w:rsidRPr="00045F47">
        <w:rPr>
          <w:rFonts w:ascii="Arial Narrow" w:hAnsi="Arial Narrow" w:cs="Bodoni MT Black"/>
        </w:rPr>
        <w:t> </w:t>
      </w:r>
      <w:r w:rsidR="00DC37CE" w:rsidRPr="00045F47">
        <w:rPr>
          <w:rFonts w:ascii="Arial Narrow" w:hAnsi="Arial Narrow"/>
        </w:rPr>
        <w:t>rodi</w:t>
      </w:r>
      <w:r w:rsidR="00DC37CE" w:rsidRPr="00045F47">
        <w:rPr>
          <w:rFonts w:ascii="Arial Narrow" w:hAnsi="Arial Narrow" w:cs="Cambria"/>
        </w:rPr>
        <w:t>č</w:t>
      </w:r>
      <w:r w:rsidR="00DC37CE" w:rsidRPr="00045F47">
        <w:rPr>
          <w:rFonts w:ascii="Arial Narrow" w:hAnsi="Arial Narrow"/>
        </w:rPr>
        <w:t>i d</w:t>
      </w:r>
      <w:r w:rsidR="00DC37CE" w:rsidRPr="00045F47">
        <w:rPr>
          <w:rFonts w:ascii="Arial Narrow" w:hAnsi="Arial Narrow" w:cs="Bodoni MT Black"/>
        </w:rPr>
        <w:t>í</w:t>
      </w:r>
      <w:r w:rsidR="00DC37CE" w:rsidRPr="00045F47">
        <w:rPr>
          <w:rFonts w:ascii="Arial Narrow" w:hAnsi="Arial Narrow"/>
        </w:rPr>
        <w:t>t</w:t>
      </w:r>
      <w:r w:rsidR="00DC37CE" w:rsidRPr="00045F47">
        <w:rPr>
          <w:rFonts w:ascii="Arial Narrow" w:hAnsi="Arial Narrow" w:cs="Cambria"/>
        </w:rPr>
        <w:t>ě</w:t>
      </w:r>
      <w:r w:rsidR="00DC37CE" w:rsidRPr="00045F47">
        <w:rPr>
          <w:rFonts w:ascii="Arial Narrow" w:hAnsi="Arial Narrow"/>
        </w:rPr>
        <w:t>te</w:t>
      </w:r>
      <w:r w:rsidR="00B56EE3" w:rsidRPr="00045F47">
        <w:rPr>
          <w:rFonts w:ascii="Arial Narrow" w:hAnsi="Arial Narrow"/>
        </w:rPr>
        <w:t xml:space="preserve"> a dle </w:t>
      </w:r>
      <w:r w:rsidR="00294C6E" w:rsidRPr="00045F47">
        <w:rPr>
          <w:rFonts w:ascii="Arial Narrow" w:hAnsi="Arial Narrow"/>
        </w:rPr>
        <w:t>pot</w:t>
      </w:r>
      <w:r w:rsidR="00294C6E" w:rsidRPr="00045F47">
        <w:rPr>
          <w:rFonts w:ascii="Arial Narrow" w:hAnsi="Arial Narrow" w:cs="Cambria"/>
        </w:rPr>
        <w:t>ř</w:t>
      </w:r>
      <w:r w:rsidR="00294C6E" w:rsidRPr="00045F47">
        <w:rPr>
          <w:rFonts w:ascii="Arial Narrow" w:hAnsi="Arial Narrow"/>
        </w:rPr>
        <w:t>eby se speci</w:t>
      </w:r>
      <w:r w:rsidR="00294C6E" w:rsidRPr="00045F47">
        <w:rPr>
          <w:rFonts w:ascii="Arial Narrow" w:hAnsi="Arial Narrow" w:cs="Bodoni MT Black"/>
        </w:rPr>
        <w:t>á</w:t>
      </w:r>
      <w:r w:rsidR="00294C6E" w:rsidRPr="00045F47">
        <w:rPr>
          <w:rFonts w:ascii="Arial Narrow" w:hAnsi="Arial Narrow"/>
        </w:rPr>
        <w:t>ln</w:t>
      </w:r>
      <w:r w:rsidR="00294C6E" w:rsidRPr="00045F47">
        <w:rPr>
          <w:rFonts w:ascii="Arial Narrow" w:hAnsi="Arial Narrow" w:cs="Bodoni MT Black"/>
        </w:rPr>
        <w:t>í</w:t>
      </w:r>
      <w:r w:rsidR="00294C6E" w:rsidRPr="00045F47">
        <w:rPr>
          <w:rFonts w:ascii="Arial Narrow" w:hAnsi="Arial Narrow"/>
        </w:rPr>
        <w:t>mi pedagogy PPP</w:t>
      </w:r>
      <w:r w:rsidR="00DC37CE" w:rsidRPr="00045F47">
        <w:rPr>
          <w:rFonts w:ascii="Arial Narrow" w:hAnsi="Arial Narrow"/>
        </w:rPr>
        <w:t>.</w:t>
      </w:r>
    </w:p>
    <w:p w:rsidR="0053338A" w:rsidRPr="00045F47" w:rsidRDefault="0053338A" w:rsidP="000B316C">
      <w:pPr>
        <w:pStyle w:val="Zkladntextodsazen"/>
        <w:ind w:left="0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Za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azov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se SVP na 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klad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doporu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</w:t>
      </w:r>
      <w:r w:rsidR="008C1649">
        <w:rPr>
          <w:rFonts w:ascii="Arial Narrow" w:hAnsi="Arial Narrow"/>
        </w:rPr>
        <w:t>školských poradenských zařízení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–</w:t>
      </w:r>
      <w:r w:rsidRPr="00045F47">
        <w:rPr>
          <w:rFonts w:ascii="Arial Narrow" w:hAnsi="Arial Narrow"/>
        </w:rPr>
        <w:t xml:space="preserve">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ti nadan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>,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ti zdravotn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, 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lesn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postižené,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ti se soci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m znev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hodn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m. Ve spolupr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ci s</w:t>
      </w:r>
      <w:r w:rsidR="00E751E7" w:rsidRPr="00045F47">
        <w:rPr>
          <w:rFonts w:ascii="Arial Narrow" w:hAnsi="Arial Narrow"/>
        </w:rPr>
        <w:t>e</w:t>
      </w:r>
      <w:r w:rsidR="006F02A1">
        <w:rPr>
          <w:rFonts w:ascii="Arial Narrow" w:hAnsi="Arial Narrow"/>
        </w:rPr>
        <w:t> ŠPZ</w:t>
      </w:r>
      <w:r w:rsidRPr="00045F47">
        <w:rPr>
          <w:rFonts w:ascii="Arial Narrow" w:hAnsi="Arial Narrow"/>
        </w:rPr>
        <w:t xml:space="preserve"> </w:t>
      </w:r>
      <w:r w:rsidR="00E751E7" w:rsidRPr="00045F47">
        <w:rPr>
          <w:rFonts w:ascii="Arial Narrow" w:hAnsi="Arial Narrow"/>
        </w:rPr>
        <w:t>jsou </w:t>
      </w:r>
      <w:r w:rsidRPr="00045F47">
        <w:rPr>
          <w:rFonts w:ascii="Arial Narrow" w:hAnsi="Arial Narrow"/>
        </w:rPr>
        <w:t>tvo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eny individu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pl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ny</w:t>
      </w:r>
      <w:r w:rsidR="00DC37CE" w:rsidRPr="00045F47">
        <w:rPr>
          <w:rFonts w:ascii="Arial Narrow" w:hAnsi="Arial Narrow"/>
        </w:rPr>
        <w:t>.</w:t>
      </w:r>
      <w:r w:rsidR="00294C6E" w:rsidRPr="00045F47">
        <w:rPr>
          <w:rFonts w:ascii="Arial Narrow" w:hAnsi="Arial Narrow"/>
        </w:rPr>
        <w:t xml:space="preserve"> Na základ</w:t>
      </w:r>
      <w:r w:rsidR="00294C6E" w:rsidRPr="00045F47">
        <w:rPr>
          <w:rFonts w:ascii="Arial Narrow" w:hAnsi="Arial Narrow" w:cs="Cambria"/>
        </w:rPr>
        <w:t>ě</w:t>
      </w:r>
      <w:r w:rsidR="00294C6E" w:rsidRPr="00045F47">
        <w:rPr>
          <w:rFonts w:ascii="Arial Narrow" w:hAnsi="Arial Narrow"/>
        </w:rPr>
        <w:t xml:space="preserve"> doporu</w:t>
      </w:r>
      <w:r w:rsidR="00294C6E" w:rsidRPr="00045F47">
        <w:rPr>
          <w:rFonts w:ascii="Arial Narrow" w:hAnsi="Arial Narrow" w:cs="Cambria"/>
        </w:rPr>
        <w:t>č</w:t>
      </w:r>
      <w:r w:rsidR="00294C6E" w:rsidRPr="00045F47">
        <w:rPr>
          <w:rFonts w:ascii="Arial Narrow" w:hAnsi="Arial Narrow"/>
        </w:rPr>
        <w:t>en</w:t>
      </w:r>
      <w:r w:rsidR="00294C6E" w:rsidRPr="00045F47">
        <w:rPr>
          <w:rFonts w:ascii="Arial Narrow" w:hAnsi="Arial Narrow" w:cs="Bodoni MT Black"/>
        </w:rPr>
        <w:t>í</w:t>
      </w:r>
      <w:r w:rsidR="00294C6E" w:rsidRPr="00045F47">
        <w:rPr>
          <w:rFonts w:ascii="Arial Narrow" w:hAnsi="Arial Narrow"/>
        </w:rPr>
        <w:t xml:space="preserve"> pora</w:t>
      </w:r>
      <w:r w:rsidR="00B56EE3" w:rsidRPr="00045F47">
        <w:rPr>
          <w:rFonts w:ascii="Arial Narrow" w:hAnsi="Arial Narrow"/>
        </w:rPr>
        <w:t>denského za</w:t>
      </w:r>
      <w:r w:rsidR="00B56EE3" w:rsidRPr="00045F47">
        <w:rPr>
          <w:rFonts w:ascii="Arial Narrow" w:hAnsi="Arial Narrow" w:cs="Cambria"/>
        </w:rPr>
        <w:t>ř</w:t>
      </w:r>
      <w:r w:rsidR="00B56EE3" w:rsidRPr="00045F47">
        <w:rPr>
          <w:rFonts w:ascii="Arial Narrow" w:hAnsi="Arial Narrow" w:cs="Bodoni MT Black"/>
        </w:rPr>
        <w:t>í</w:t>
      </w:r>
      <w:r w:rsidR="00B56EE3" w:rsidRPr="00045F47">
        <w:rPr>
          <w:rFonts w:ascii="Arial Narrow" w:hAnsi="Arial Narrow"/>
        </w:rPr>
        <w:t>zen</w:t>
      </w:r>
      <w:r w:rsidR="00B56EE3" w:rsidRPr="00045F47">
        <w:rPr>
          <w:rFonts w:ascii="Arial Narrow" w:hAnsi="Arial Narrow" w:cs="Bodoni MT Black"/>
        </w:rPr>
        <w:t>í</w:t>
      </w:r>
      <w:r w:rsidR="00B56EE3" w:rsidRPr="00045F47">
        <w:rPr>
          <w:rFonts w:ascii="Arial Narrow" w:hAnsi="Arial Narrow"/>
        </w:rPr>
        <w:t xml:space="preserve"> a </w:t>
      </w:r>
      <w:r w:rsidR="008C1649">
        <w:rPr>
          <w:rFonts w:ascii="Arial Narrow" w:hAnsi="Arial Narrow"/>
        </w:rPr>
        <w:t xml:space="preserve">případně povinnosti </w:t>
      </w:r>
      <w:r w:rsidR="00B56EE3" w:rsidRPr="00045F47">
        <w:rPr>
          <w:rFonts w:ascii="Arial Narrow" w:hAnsi="Arial Narrow"/>
        </w:rPr>
        <w:t>souhlasu K</w:t>
      </w:r>
      <w:r w:rsidR="00B56EE3" w:rsidRPr="00045F47">
        <w:rPr>
          <w:rFonts w:ascii="Arial Narrow" w:hAnsi="Arial Narrow" w:cs="Bodoni MT Black"/>
        </w:rPr>
        <w:t>Ú </w:t>
      </w:r>
      <w:r w:rsidR="00294C6E" w:rsidRPr="00045F47">
        <w:rPr>
          <w:rFonts w:ascii="Arial Narrow" w:hAnsi="Arial Narrow"/>
        </w:rPr>
        <w:t>KHK je z</w:t>
      </w:r>
      <w:r w:rsidR="00294C6E" w:rsidRPr="00045F47">
        <w:rPr>
          <w:rFonts w:ascii="Arial Narrow" w:hAnsi="Arial Narrow" w:cs="Cambria"/>
        </w:rPr>
        <w:t>ř</w:t>
      </w:r>
      <w:r w:rsidR="00294C6E" w:rsidRPr="00045F47">
        <w:rPr>
          <w:rFonts w:ascii="Arial Narrow" w:hAnsi="Arial Narrow"/>
        </w:rPr>
        <w:t>izov</w:t>
      </w:r>
      <w:r w:rsidR="00294C6E" w:rsidRPr="00045F47">
        <w:rPr>
          <w:rFonts w:ascii="Arial Narrow" w:hAnsi="Arial Narrow" w:cs="Bodoni MT Black"/>
        </w:rPr>
        <w:t>á</w:t>
      </w:r>
      <w:r w:rsidR="00294C6E" w:rsidRPr="00045F47">
        <w:rPr>
          <w:rFonts w:ascii="Arial Narrow" w:hAnsi="Arial Narrow"/>
        </w:rPr>
        <w:t>na funkce asistenta pedagoga.</w:t>
      </w:r>
    </w:p>
    <w:p w:rsidR="00E751E7" w:rsidRPr="00045F47" w:rsidRDefault="00E751E7" w:rsidP="000B316C">
      <w:pPr>
        <w:pStyle w:val="Zkladntextodsazen"/>
        <w:ind w:left="0"/>
        <w:jc w:val="both"/>
        <w:rPr>
          <w:rFonts w:ascii="Arial Narrow" w:hAnsi="Arial Narrow"/>
        </w:rPr>
      </w:pPr>
    </w:p>
    <w:p w:rsidR="00E751E7" w:rsidRPr="00045F47" w:rsidRDefault="00E751E7" w:rsidP="000B316C">
      <w:pPr>
        <w:pStyle w:val="Zkladntextodsazen"/>
        <w:ind w:left="0"/>
        <w:jc w:val="both"/>
        <w:rPr>
          <w:rFonts w:ascii="Arial Narrow" w:hAnsi="Arial Narrow"/>
          <w:u w:val="single"/>
        </w:rPr>
      </w:pPr>
      <w:r w:rsidRPr="00045F47">
        <w:rPr>
          <w:rFonts w:ascii="Arial Narrow" w:hAnsi="Arial Narrow"/>
          <w:u w:val="single"/>
        </w:rPr>
        <w:t>Za</w:t>
      </w:r>
      <w:r w:rsidRPr="00045F47">
        <w:rPr>
          <w:rFonts w:ascii="Arial Narrow" w:hAnsi="Arial Narrow" w:cs="Cambria"/>
          <w:u w:val="single"/>
        </w:rPr>
        <w:t>ř</w:t>
      </w:r>
      <w:r w:rsidRPr="00045F47">
        <w:rPr>
          <w:rFonts w:ascii="Arial Narrow" w:hAnsi="Arial Narrow"/>
          <w:u w:val="single"/>
        </w:rPr>
        <w:t>azen</w:t>
      </w:r>
      <w:r w:rsidRPr="00045F47">
        <w:rPr>
          <w:rFonts w:ascii="Arial Narrow" w:hAnsi="Arial Narrow" w:cs="Bodoni MT Black"/>
          <w:u w:val="single"/>
        </w:rPr>
        <w:t>í</w:t>
      </w:r>
      <w:r w:rsidRPr="00045F47">
        <w:rPr>
          <w:rFonts w:ascii="Arial Narrow" w:hAnsi="Arial Narrow"/>
          <w:u w:val="single"/>
        </w:rPr>
        <w:t xml:space="preserve"> d</w:t>
      </w:r>
      <w:r w:rsidRPr="00045F47">
        <w:rPr>
          <w:rFonts w:ascii="Arial Narrow" w:hAnsi="Arial Narrow" w:cs="Cambria"/>
          <w:u w:val="single"/>
        </w:rPr>
        <w:t>ě</w:t>
      </w:r>
      <w:r w:rsidRPr="00045F47">
        <w:rPr>
          <w:rFonts w:ascii="Arial Narrow" w:hAnsi="Arial Narrow"/>
          <w:u w:val="single"/>
        </w:rPr>
        <w:t>t</w:t>
      </w:r>
      <w:r w:rsidRPr="00045F47">
        <w:rPr>
          <w:rFonts w:ascii="Arial Narrow" w:hAnsi="Arial Narrow" w:cs="Bodoni MT Black"/>
          <w:u w:val="single"/>
        </w:rPr>
        <w:t>í</w:t>
      </w:r>
      <w:r w:rsidRPr="00045F47">
        <w:rPr>
          <w:rFonts w:ascii="Arial Narrow" w:hAnsi="Arial Narrow"/>
          <w:u w:val="single"/>
        </w:rPr>
        <w:t xml:space="preserve"> mlad</w:t>
      </w:r>
      <w:r w:rsidRPr="00045F47">
        <w:rPr>
          <w:rFonts w:ascii="Arial Narrow" w:hAnsi="Arial Narrow" w:cs="Bodoni MT Black"/>
          <w:u w:val="single"/>
        </w:rPr>
        <w:t>ší</w:t>
      </w:r>
      <w:r w:rsidRPr="00045F47">
        <w:rPr>
          <w:rFonts w:ascii="Arial Narrow" w:hAnsi="Arial Narrow"/>
          <w:u w:val="single"/>
        </w:rPr>
        <w:t>ch t</w:t>
      </w:r>
      <w:r w:rsidRPr="00045F47">
        <w:rPr>
          <w:rFonts w:ascii="Arial Narrow" w:hAnsi="Arial Narrow" w:cs="Cambria"/>
          <w:u w:val="single"/>
        </w:rPr>
        <w:t>ř</w:t>
      </w:r>
      <w:r w:rsidRPr="00045F47">
        <w:rPr>
          <w:rFonts w:ascii="Arial Narrow" w:hAnsi="Arial Narrow" w:cs="Bodoni MT Black"/>
          <w:u w:val="single"/>
        </w:rPr>
        <w:t>í</w:t>
      </w:r>
      <w:r w:rsidRPr="00045F47">
        <w:rPr>
          <w:rFonts w:ascii="Arial Narrow" w:hAnsi="Arial Narrow"/>
          <w:u w:val="single"/>
        </w:rPr>
        <w:t xml:space="preserve"> let</w:t>
      </w:r>
    </w:p>
    <w:p w:rsidR="00E751E7" w:rsidRPr="00045F47" w:rsidRDefault="00E751E7" w:rsidP="000B316C">
      <w:pPr>
        <w:pStyle w:val="Zkladntextodsazen"/>
        <w:ind w:left="0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Do naší mate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sk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koly jsou za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azov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ny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ti v</w:t>
      </w:r>
      <w:r w:rsidR="00B56EE3" w:rsidRPr="00045F47">
        <w:rPr>
          <w:rFonts w:ascii="Arial Narrow" w:hAnsi="Arial Narrow"/>
        </w:rPr>
        <w:t>e v</w:t>
      </w:r>
      <w:r w:rsidR="00B56EE3" w:rsidRPr="00045F47">
        <w:rPr>
          <w:rFonts w:ascii="Arial Narrow" w:hAnsi="Arial Narrow" w:cs="Cambria"/>
        </w:rPr>
        <w:t>ě</w:t>
      </w:r>
      <w:r w:rsidR="008C1649">
        <w:rPr>
          <w:rFonts w:ascii="Arial Narrow" w:hAnsi="Arial Narrow"/>
        </w:rPr>
        <w:t>ku od 2 let</w:t>
      </w:r>
      <w:r w:rsidRPr="00045F47">
        <w:rPr>
          <w:rFonts w:ascii="Arial Narrow" w:hAnsi="Arial Narrow"/>
        </w:rPr>
        <w:t>. Pro tyto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ti je z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zena samostatn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 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da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M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 xml:space="preserve"> Jarom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r, jej</w:t>
      </w:r>
      <w:r w:rsidRPr="00045F47">
        <w:rPr>
          <w:rFonts w:ascii="Arial Narrow" w:hAnsi="Arial Narrow" w:cs="Bodoni MT Black"/>
        </w:rPr>
        <w:t>íž</w:t>
      </w:r>
      <w:r w:rsidRPr="00045F47">
        <w:rPr>
          <w:rFonts w:ascii="Arial Narrow" w:hAnsi="Arial Narrow"/>
        </w:rPr>
        <w:t xml:space="preserve"> sou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st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je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samostatn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soci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za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zen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, a je vybavena pom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ckami a hra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kami k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ku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. </w:t>
      </w:r>
      <w:r w:rsidR="00B24298" w:rsidRPr="00045F47">
        <w:rPr>
          <w:rFonts w:ascii="Arial Narrow" w:hAnsi="Arial Narrow"/>
        </w:rPr>
        <w:t>Po dohod</w:t>
      </w:r>
      <w:r w:rsidR="00B24298" w:rsidRPr="00045F47">
        <w:rPr>
          <w:rFonts w:ascii="Arial Narrow" w:hAnsi="Arial Narrow" w:cs="Cambria"/>
        </w:rPr>
        <w:t>ě</w:t>
      </w:r>
      <w:r w:rsidR="00B24298" w:rsidRPr="00045F47">
        <w:rPr>
          <w:rFonts w:ascii="Arial Narrow" w:hAnsi="Arial Narrow"/>
        </w:rPr>
        <w:t xml:space="preserve"> se z</w:t>
      </w:r>
      <w:r w:rsidR="00B24298" w:rsidRPr="00045F47">
        <w:rPr>
          <w:rFonts w:ascii="Arial Narrow" w:hAnsi="Arial Narrow" w:cs="Cambria"/>
        </w:rPr>
        <w:t>ř</w:t>
      </w:r>
      <w:r w:rsidR="00B24298" w:rsidRPr="00045F47">
        <w:rPr>
          <w:rFonts w:ascii="Arial Narrow" w:hAnsi="Arial Narrow"/>
        </w:rPr>
        <w:t xml:space="preserve">izovatelem </w:t>
      </w:r>
      <w:r w:rsidR="00294C6E" w:rsidRPr="00045F47">
        <w:rPr>
          <w:rFonts w:ascii="Arial Narrow" w:hAnsi="Arial Narrow"/>
        </w:rPr>
        <w:t>je v p</w:t>
      </w:r>
      <w:r w:rsidR="00294C6E" w:rsidRPr="00045F47">
        <w:rPr>
          <w:rFonts w:ascii="Arial Narrow" w:hAnsi="Arial Narrow" w:cs="Cambria"/>
        </w:rPr>
        <w:t>ř</w:t>
      </w:r>
      <w:r w:rsidR="00294C6E" w:rsidRPr="00045F47">
        <w:rPr>
          <w:rFonts w:ascii="Arial Narrow" w:hAnsi="Arial Narrow" w:cs="Bodoni MT Black"/>
        </w:rPr>
        <w:t>í</w:t>
      </w:r>
      <w:r w:rsidR="00294C6E" w:rsidRPr="00045F47">
        <w:rPr>
          <w:rFonts w:ascii="Arial Narrow" w:hAnsi="Arial Narrow"/>
        </w:rPr>
        <w:t>pad</w:t>
      </w:r>
      <w:r w:rsidR="00294C6E" w:rsidRPr="00045F47">
        <w:rPr>
          <w:rFonts w:ascii="Arial Narrow" w:hAnsi="Arial Narrow" w:cs="Cambria"/>
        </w:rPr>
        <w:t>ě</w:t>
      </w:r>
      <w:r w:rsidR="00294C6E" w:rsidRPr="00045F47">
        <w:rPr>
          <w:rFonts w:ascii="Arial Narrow" w:hAnsi="Arial Narrow"/>
        </w:rPr>
        <w:t xml:space="preserve"> pot</w:t>
      </w:r>
      <w:r w:rsidR="00294C6E" w:rsidRPr="00045F47">
        <w:rPr>
          <w:rFonts w:ascii="Arial Narrow" w:hAnsi="Arial Narrow" w:cs="Cambria"/>
        </w:rPr>
        <w:t>ř</w:t>
      </w:r>
      <w:r w:rsidR="00294C6E" w:rsidRPr="00045F47">
        <w:rPr>
          <w:rFonts w:ascii="Arial Narrow" w:hAnsi="Arial Narrow"/>
        </w:rPr>
        <w:t>eby zaji</w:t>
      </w:r>
      <w:r w:rsidR="00294C6E" w:rsidRPr="00045F47">
        <w:rPr>
          <w:rFonts w:ascii="Arial Narrow" w:hAnsi="Arial Narrow" w:cs="Bodoni MT Black"/>
        </w:rPr>
        <w:t>š</w:t>
      </w:r>
      <w:r w:rsidR="00294C6E" w:rsidRPr="00045F47">
        <w:rPr>
          <w:rFonts w:ascii="Arial Narrow" w:hAnsi="Arial Narrow" w:cs="Cambria"/>
        </w:rPr>
        <w:t>ť</w:t>
      </w:r>
      <w:r w:rsidR="00294C6E" w:rsidRPr="00045F47">
        <w:rPr>
          <w:rFonts w:ascii="Arial Narrow" w:hAnsi="Arial Narrow"/>
        </w:rPr>
        <w:t>ov</w:t>
      </w:r>
      <w:r w:rsidR="00294C6E" w:rsidRPr="00045F47">
        <w:rPr>
          <w:rFonts w:ascii="Arial Narrow" w:hAnsi="Arial Narrow" w:cs="Bodoni MT Black"/>
        </w:rPr>
        <w:t>á</w:t>
      </w:r>
      <w:r w:rsidR="00294C6E" w:rsidRPr="00045F47">
        <w:rPr>
          <w:rFonts w:ascii="Arial Narrow" w:hAnsi="Arial Narrow"/>
        </w:rPr>
        <w:t>n</w:t>
      </w:r>
      <w:r w:rsidR="00B24298" w:rsidRPr="00045F47">
        <w:rPr>
          <w:rFonts w:ascii="Arial Narrow" w:hAnsi="Arial Narrow"/>
        </w:rPr>
        <w:t xml:space="preserve"> provoz zvýšeným po</w:t>
      </w:r>
      <w:r w:rsidR="00B24298" w:rsidRPr="00045F47">
        <w:rPr>
          <w:rFonts w:ascii="Arial Narrow" w:hAnsi="Arial Narrow" w:cs="Cambria"/>
        </w:rPr>
        <w:t>č</w:t>
      </w:r>
      <w:r w:rsidR="00B24298" w:rsidRPr="00045F47">
        <w:rPr>
          <w:rFonts w:ascii="Arial Narrow" w:hAnsi="Arial Narrow"/>
        </w:rPr>
        <w:t>tem person</w:t>
      </w:r>
      <w:r w:rsidR="00B24298" w:rsidRPr="00045F47">
        <w:rPr>
          <w:rFonts w:ascii="Arial Narrow" w:hAnsi="Arial Narrow" w:cs="Bodoni MT Black"/>
        </w:rPr>
        <w:t>á</w:t>
      </w:r>
      <w:r w:rsidR="00B24298" w:rsidRPr="00045F47">
        <w:rPr>
          <w:rFonts w:ascii="Arial Narrow" w:hAnsi="Arial Narrow"/>
        </w:rPr>
        <w:t>lu.</w:t>
      </w:r>
    </w:p>
    <w:p w:rsidR="00B24298" w:rsidRPr="00045F47" w:rsidRDefault="00B24298" w:rsidP="000B316C">
      <w:pPr>
        <w:pStyle w:val="Zkladntextodsazen"/>
        <w:ind w:left="0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Výchova a vzd</w:t>
      </w:r>
      <w:r w:rsidR="00294C6E" w:rsidRPr="00045F47">
        <w:rPr>
          <w:rFonts w:ascii="Arial Narrow" w:hAnsi="Arial Narrow" w:cs="Cambria"/>
        </w:rPr>
        <w:t>ě</w:t>
      </w:r>
      <w:r w:rsidR="00294C6E" w:rsidRPr="00045F47">
        <w:rPr>
          <w:rFonts w:ascii="Arial Narrow" w:hAnsi="Arial Narrow"/>
        </w:rPr>
        <w:t>l</w:t>
      </w:r>
      <w:r w:rsidR="00294C6E" w:rsidRPr="00045F47">
        <w:rPr>
          <w:rFonts w:ascii="Arial Narrow" w:hAnsi="Arial Narrow" w:cs="Bodoni MT Black"/>
        </w:rPr>
        <w:t>á</w:t>
      </w:r>
      <w:r w:rsidR="00294C6E" w:rsidRPr="00045F47">
        <w:rPr>
          <w:rFonts w:ascii="Arial Narrow" w:hAnsi="Arial Narrow"/>
        </w:rPr>
        <w:t>v</w:t>
      </w:r>
      <w:r w:rsidR="00294C6E" w:rsidRPr="00045F47">
        <w:rPr>
          <w:rFonts w:ascii="Arial Narrow" w:hAnsi="Arial Narrow" w:cs="Bodoni MT Black"/>
        </w:rPr>
        <w:t>á</w:t>
      </w:r>
      <w:r w:rsidR="00294C6E" w:rsidRPr="00045F47">
        <w:rPr>
          <w:rFonts w:ascii="Arial Narrow" w:hAnsi="Arial Narrow"/>
        </w:rPr>
        <w:t>n</w:t>
      </w:r>
      <w:r w:rsidR="00294C6E" w:rsidRPr="00045F47">
        <w:rPr>
          <w:rFonts w:ascii="Arial Narrow" w:hAnsi="Arial Narrow" w:cs="Bodoni MT Black"/>
        </w:rPr>
        <w:t>í</w:t>
      </w:r>
      <w:r w:rsidR="00294C6E" w:rsidRPr="00045F47">
        <w:rPr>
          <w:rFonts w:ascii="Arial Narrow" w:hAnsi="Arial Narrow"/>
        </w:rPr>
        <w:t xml:space="preserve"> v</w:t>
      </w:r>
      <w:r w:rsidR="00294C6E" w:rsidRPr="00045F47">
        <w:rPr>
          <w:rFonts w:ascii="Arial Narrow" w:hAnsi="Arial Narrow" w:cs="Bodoni MT Black"/>
        </w:rPr>
        <w:t> </w:t>
      </w:r>
      <w:r w:rsidR="00294C6E" w:rsidRPr="00045F47">
        <w:rPr>
          <w:rFonts w:ascii="Arial Narrow" w:hAnsi="Arial Narrow"/>
        </w:rPr>
        <w:t>t</w:t>
      </w:r>
      <w:r w:rsidR="00294C6E" w:rsidRPr="00045F47">
        <w:rPr>
          <w:rFonts w:ascii="Arial Narrow" w:hAnsi="Arial Narrow" w:cs="Bodoni MT Black"/>
        </w:rPr>
        <w:t>é</w:t>
      </w:r>
      <w:r w:rsidR="00294C6E" w:rsidRPr="00045F47">
        <w:rPr>
          <w:rFonts w:ascii="Arial Narrow" w:hAnsi="Arial Narrow"/>
        </w:rPr>
        <w:t>to t</w:t>
      </w:r>
      <w:r w:rsidR="00294C6E" w:rsidRPr="00045F47">
        <w:rPr>
          <w:rFonts w:ascii="Arial Narrow" w:hAnsi="Arial Narrow" w:cs="Cambria"/>
        </w:rPr>
        <w:t>ř</w:t>
      </w:r>
      <w:r w:rsidR="00294C6E" w:rsidRPr="00045F47">
        <w:rPr>
          <w:rFonts w:ascii="Arial Narrow" w:hAnsi="Arial Narrow" w:cs="Bodoni MT Black"/>
        </w:rPr>
        <w:t>í</w:t>
      </w:r>
      <w:r w:rsidR="00294C6E" w:rsidRPr="00045F47">
        <w:rPr>
          <w:rFonts w:ascii="Arial Narrow" w:hAnsi="Arial Narrow"/>
        </w:rPr>
        <w:t>d</w:t>
      </w:r>
      <w:r w:rsidR="00294C6E" w:rsidRPr="00045F47">
        <w:rPr>
          <w:rFonts w:ascii="Arial Narrow" w:hAnsi="Arial Narrow" w:cs="Cambria"/>
        </w:rPr>
        <w:t>ě</w:t>
      </w:r>
      <w:r w:rsidR="00294C6E" w:rsidRPr="00045F47">
        <w:rPr>
          <w:rFonts w:ascii="Arial Narrow" w:hAnsi="Arial Narrow"/>
        </w:rPr>
        <w:t xml:space="preserve"> je zam</w:t>
      </w:r>
      <w:r w:rsidR="00294C6E" w:rsidRPr="00045F47">
        <w:rPr>
          <w:rFonts w:ascii="Arial Narrow" w:hAnsi="Arial Narrow" w:cs="Cambria"/>
        </w:rPr>
        <w:t>ěř</w:t>
      </w:r>
      <w:r w:rsidR="00294C6E" w:rsidRPr="00045F47">
        <w:rPr>
          <w:rFonts w:ascii="Arial Narrow" w:hAnsi="Arial Narrow"/>
        </w:rPr>
        <w:t>eno</w:t>
      </w:r>
      <w:r w:rsidRPr="00045F47">
        <w:rPr>
          <w:rFonts w:ascii="Arial Narrow" w:hAnsi="Arial Narrow"/>
        </w:rPr>
        <w:t xml:space="preserve"> zejména na osvojování základních hygienických návyk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 xml:space="preserve">, </w:t>
      </w:r>
      <w:proofErr w:type="spellStart"/>
      <w:r w:rsidRPr="00045F47">
        <w:rPr>
          <w:rFonts w:ascii="Arial Narrow" w:hAnsi="Arial Narrow"/>
        </w:rPr>
        <w:t>sebeo</w:t>
      </w:r>
      <w:r w:rsidR="0045423F" w:rsidRPr="00045F47">
        <w:rPr>
          <w:rFonts w:ascii="Arial Narrow" w:hAnsi="Arial Narrow"/>
        </w:rPr>
        <w:t>b</w:t>
      </w:r>
      <w:r w:rsidRPr="00045F47">
        <w:rPr>
          <w:rFonts w:ascii="Arial Narrow" w:hAnsi="Arial Narrow"/>
        </w:rPr>
        <w:t>služných</w:t>
      </w:r>
      <w:proofErr w:type="spellEnd"/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innost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, rozvoji 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i, soci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mu za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len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, vytv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pozitivn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ho vztahu k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dosp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l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>mu prost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ednictv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m z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sk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jistoty</w:t>
      </w:r>
      <w:r w:rsidR="001F4C8E" w:rsidRPr="00045F47">
        <w:rPr>
          <w:rFonts w:ascii="Arial Narrow" w:hAnsi="Arial Narrow"/>
        </w:rPr>
        <w:t>, d</w:t>
      </w:r>
      <w:r w:rsidR="001F4C8E" w:rsidRPr="00045F47">
        <w:rPr>
          <w:rFonts w:ascii="Arial Narrow" w:hAnsi="Arial Narrow" w:cs="Cambria"/>
        </w:rPr>
        <w:t>ů</w:t>
      </w:r>
      <w:r w:rsidR="001F4C8E" w:rsidRPr="00045F47">
        <w:rPr>
          <w:rFonts w:ascii="Arial Narrow" w:hAnsi="Arial Narrow"/>
        </w:rPr>
        <w:t>v</w:t>
      </w:r>
      <w:r w:rsidR="001F4C8E" w:rsidRPr="00045F47">
        <w:rPr>
          <w:rFonts w:ascii="Arial Narrow" w:hAnsi="Arial Narrow" w:cs="Cambria"/>
        </w:rPr>
        <w:t>ě</w:t>
      </w:r>
      <w:r w:rsidR="001F4C8E" w:rsidRPr="00045F47">
        <w:rPr>
          <w:rFonts w:ascii="Arial Narrow" w:hAnsi="Arial Narrow"/>
        </w:rPr>
        <w:t>ry</w:t>
      </w:r>
      <w:r w:rsidRPr="00045F47">
        <w:rPr>
          <w:rFonts w:ascii="Arial Narrow" w:hAnsi="Arial Narrow"/>
        </w:rPr>
        <w:t xml:space="preserve"> a </w:t>
      </w:r>
      <w:r w:rsidR="001F4C8E" w:rsidRPr="00045F47">
        <w:rPr>
          <w:rFonts w:ascii="Arial Narrow" w:hAnsi="Arial Narrow"/>
        </w:rPr>
        <w:t xml:space="preserve">pocitu </w:t>
      </w:r>
      <w:r w:rsidRPr="00045F47">
        <w:rPr>
          <w:rFonts w:ascii="Arial Narrow" w:hAnsi="Arial Narrow"/>
        </w:rPr>
        <w:t>bezpe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.</w:t>
      </w:r>
    </w:p>
    <w:p w:rsidR="00AD5002" w:rsidRPr="00045F47" w:rsidRDefault="00AD5002" w:rsidP="000B316C">
      <w:pPr>
        <w:pStyle w:val="Nadpis6"/>
        <w:jc w:val="both"/>
        <w:rPr>
          <w:rFonts w:ascii="Arial Narrow" w:hAnsi="Arial Narrow"/>
        </w:rPr>
      </w:pPr>
    </w:p>
    <w:p w:rsidR="00AD5002" w:rsidRPr="00045F47" w:rsidRDefault="0053338A" w:rsidP="000B316C">
      <w:pPr>
        <w:pStyle w:val="Nadpis6"/>
        <w:jc w:val="both"/>
        <w:rPr>
          <w:rFonts w:ascii="Arial Narrow" w:hAnsi="Arial Narrow"/>
          <w:u w:val="none"/>
        </w:rPr>
      </w:pPr>
      <w:r w:rsidRPr="00045F47">
        <w:rPr>
          <w:rFonts w:ascii="Arial Narrow" w:hAnsi="Arial Narrow"/>
        </w:rPr>
        <w:t>Úkol na další období</w:t>
      </w:r>
      <w:r w:rsidR="00AD5002" w:rsidRPr="00045F47">
        <w:rPr>
          <w:rFonts w:ascii="Arial Narrow" w:hAnsi="Arial Narrow"/>
        </w:rPr>
        <w:t>:</w:t>
      </w:r>
    </w:p>
    <w:p w:rsidR="00AD5002" w:rsidRPr="00045F47" w:rsidRDefault="003E2CCE" w:rsidP="000B316C">
      <w:pPr>
        <w:pStyle w:val="Nadpis6"/>
        <w:ind w:firstLine="708"/>
        <w:jc w:val="both"/>
        <w:rPr>
          <w:rFonts w:ascii="Arial Narrow" w:hAnsi="Arial Narrow"/>
          <w:u w:val="none"/>
        </w:rPr>
      </w:pPr>
      <w:r>
        <w:rPr>
          <w:rFonts w:ascii="Arial Narrow" w:hAnsi="Arial Narrow"/>
          <w:u w:val="none"/>
        </w:rPr>
        <w:t>podpora</w:t>
      </w:r>
      <w:r w:rsidR="00AD5002" w:rsidRPr="00045F47">
        <w:rPr>
          <w:rFonts w:ascii="Arial Narrow" w:hAnsi="Arial Narrow"/>
          <w:u w:val="none"/>
        </w:rPr>
        <w:t xml:space="preserve"> samostatnosti d</w:t>
      </w:r>
      <w:r w:rsidR="00AD5002" w:rsidRPr="00045F47">
        <w:rPr>
          <w:rFonts w:ascii="Arial Narrow" w:hAnsi="Arial Narrow" w:cs="Cambria"/>
          <w:u w:val="none"/>
        </w:rPr>
        <w:t>ě</w:t>
      </w:r>
      <w:r w:rsidR="00AD5002" w:rsidRPr="00045F47">
        <w:rPr>
          <w:rFonts w:ascii="Arial Narrow" w:hAnsi="Arial Narrow"/>
          <w:u w:val="none"/>
        </w:rPr>
        <w:t>t</w:t>
      </w:r>
      <w:r w:rsidR="00AD5002" w:rsidRPr="00045F47">
        <w:rPr>
          <w:rFonts w:ascii="Arial Narrow" w:hAnsi="Arial Narrow" w:cs="Bodoni MT Black"/>
          <w:u w:val="none"/>
        </w:rPr>
        <w:t>í</w:t>
      </w:r>
      <w:r w:rsidR="00AD5002" w:rsidRPr="00045F47">
        <w:rPr>
          <w:rFonts w:ascii="Arial Narrow" w:hAnsi="Arial Narrow"/>
          <w:u w:val="none"/>
        </w:rPr>
        <w:t xml:space="preserve"> v</w:t>
      </w:r>
      <w:r w:rsidR="00AD5002" w:rsidRPr="00045F47">
        <w:rPr>
          <w:rFonts w:ascii="Arial Narrow" w:hAnsi="Arial Narrow" w:cs="Bodoni MT Black"/>
          <w:u w:val="none"/>
        </w:rPr>
        <w:t> </w:t>
      </w:r>
      <w:r w:rsidR="00AD5002" w:rsidRPr="00045F47">
        <w:rPr>
          <w:rFonts w:ascii="Arial Narrow" w:hAnsi="Arial Narrow"/>
          <w:u w:val="none"/>
        </w:rPr>
        <w:t>sebeobsluze, v</w:t>
      </w:r>
      <w:r w:rsidR="00AD5002" w:rsidRPr="00045F47">
        <w:rPr>
          <w:rFonts w:ascii="Arial Narrow" w:hAnsi="Arial Narrow" w:cs="Bodoni MT Black"/>
          <w:u w:val="none"/>
        </w:rPr>
        <w:t>ý</w:t>
      </w:r>
      <w:r w:rsidR="00AD5002" w:rsidRPr="00045F47">
        <w:rPr>
          <w:rFonts w:ascii="Arial Narrow" w:hAnsi="Arial Narrow"/>
          <w:u w:val="none"/>
        </w:rPr>
        <w:t>chova ke spole</w:t>
      </w:r>
      <w:r w:rsidR="00AD5002" w:rsidRPr="00045F47">
        <w:rPr>
          <w:rFonts w:ascii="Arial Narrow" w:hAnsi="Arial Narrow" w:cs="Cambria"/>
          <w:u w:val="none"/>
        </w:rPr>
        <w:t>č</w:t>
      </w:r>
      <w:r w:rsidR="00AD5002" w:rsidRPr="00045F47">
        <w:rPr>
          <w:rFonts w:ascii="Arial Narrow" w:hAnsi="Arial Narrow"/>
          <w:u w:val="none"/>
        </w:rPr>
        <w:t>ensk</w:t>
      </w:r>
      <w:r w:rsidR="00AD5002" w:rsidRPr="00045F47">
        <w:rPr>
          <w:rFonts w:ascii="Arial Narrow" w:hAnsi="Arial Narrow" w:cs="Bodoni MT Black"/>
          <w:u w:val="none"/>
        </w:rPr>
        <w:t>ý</w:t>
      </w:r>
      <w:r w:rsidR="00AD5002" w:rsidRPr="00045F47">
        <w:rPr>
          <w:rFonts w:ascii="Arial Narrow" w:hAnsi="Arial Narrow"/>
          <w:u w:val="none"/>
        </w:rPr>
        <w:t>m n</w:t>
      </w:r>
      <w:r w:rsidR="00AD5002" w:rsidRPr="00045F47">
        <w:rPr>
          <w:rFonts w:ascii="Arial Narrow" w:hAnsi="Arial Narrow" w:cs="Bodoni MT Black"/>
          <w:u w:val="none"/>
        </w:rPr>
        <w:t>á</w:t>
      </w:r>
      <w:r w:rsidR="00AD5002" w:rsidRPr="00045F47">
        <w:rPr>
          <w:rFonts w:ascii="Arial Narrow" w:hAnsi="Arial Narrow"/>
          <w:u w:val="none"/>
        </w:rPr>
        <w:t>vyk</w:t>
      </w:r>
      <w:r w:rsidR="00AD5002" w:rsidRPr="00045F47">
        <w:rPr>
          <w:rFonts w:ascii="Arial Narrow" w:hAnsi="Arial Narrow" w:cs="Cambria"/>
          <w:u w:val="none"/>
        </w:rPr>
        <w:t>ů</w:t>
      </w:r>
      <w:r w:rsidR="00AD5002" w:rsidRPr="00045F47">
        <w:rPr>
          <w:rFonts w:ascii="Arial Narrow" w:hAnsi="Arial Narrow"/>
          <w:u w:val="none"/>
        </w:rPr>
        <w:t xml:space="preserve">m </w:t>
      </w:r>
    </w:p>
    <w:p w:rsidR="00AD5002" w:rsidRPr="00045F47" w:rsidRDefault="00AD5002" w:rsidP="003E2CCE">
      <w:pPr>
        <w:ind w:firstLine="576"/>
        <w:rPr>
          <w:rFonts w:ascii="Arial Narrow" w:hAnsi="Arial Narrow"/>
          <w:sz w:val="28"/>
        </w:rPr>
      </w:pPr>
      <w:r w:rsidRPr="00045F47">
        <w:rPr>
          <w:rFonts w:ascii="Arial Narrow" w:hAnsi="Arial Narrow"/>
        </w:rPr>
        <w:t>(nap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. zdraven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, pod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kov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, po</w:t>
      </w:r>
      <w:r w:rsidRPr="00045F47">
        <w:rPr>
          <w:rFonts w:ascii="Arial Narrow" w:hAnsi="Arial Narrow" w:cs="Bodoni MT Black"/>
        </w:rPr>
        <w:t>žá</w:t>
      </w:r>
      <w:r w:rsidRPr="00045F47">
        <w:rPr>
          <w:rFonts w:ascii="Arial Narrow" w:hAnsi="Arial Narrow"/>
        </w:rPr>
        <w:t>d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, omluva, vz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jemn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 tolerance atd.). </w:t>
      </w:r>
    </w:p>
    <w:p w:rsidR="00AD5002" w:rsidRPr="00045F47" w:rsidRDefault="00AD5002" w:rsidP="000B316C">
      <w:pPr>
        <w:jc w:val="both"/>
        <w:rPr>
          <w:rFonts w:ascii="Arial Narrow" w:hAnsi="Arial Narrow"/>
          <w:sz w:val="28"/>
        </w:rPr>
      </w:pPr>
    </w:p>
    <w:p w:rsidR="00AD5002" w:rsidRPr="00045F47" w:rsidRDefault="00AD5002" w:rsidP="0045423F">
      <w:pPr>
        <w:pStyle w:val="Nadpis2"/>
        <w:rPr>
          <w:rFonts w:ascii="Arial Narrow" w:hAnsi="Arial Narrow"/>
          <w:sz w:val="22"/>
        </w:rPr>
      </w:pPr>
      <w:bookmarkStart w:id="6" w:name="_Toc519584667"/>
      <w:r w:rsidRPr="00045F47">
        <w:rPr>
          <w:rFonts w:ascii="Arial Narrow" w:hAnsi="Arial Narrow"/>
        </w:rPr>
        <w:t>d) Organizace chodu školy</w:t>
      </w:r>
      <w:bookmarkEnd w:id="6"/>
    </w:p>
    <w:p w:rsidR="00AD5002" w:rsidRPr="00045F47" w:rsidRDefault="00AD5002" w:rsidP="000B316C">
      <w:pPr>
        <w:jc w:val="both"/>
        <w:rPr>
          <w:rFonts w:ascii="Arial Narrow" w:hAnsi="Arial Narrow"/>
          <w:sz w:val="22"/>
        </w:rPr>
      </w:pPr>
    </w:p>
    <w:p w:rsidR="008E2273" w:rsidRPr="00045F47" w:rsidRDefault="00294C6E" w:rsidP="008E2273">
      <w:pPr>
        <w:pStyle w:val="Normlnweb"/>
        <w:spacing w:before="0" w:beforeAutospacing="0" w:after="0" w:afterAutospacing="0"/>
        <w:rPr>
          <w:rFonts w:ascii="Arial Narrow" w:hAnsi="Arial Narrow"/>
        </w:rPr>
      </w:pPr>
      <w:r w:rsidRPr="00045F47">
        <w:rPr>
          <w:rFonts w:ascii="Arial Narrow" w:hAnsi="Arial Narrow"/>
        </w:rPr>
        <w:t xml:space="preserve">Provoz </w:t>
      </w:r>
      <w:r w:rsidR="008E2273" w:rsidRPr="00045F47">
        <w:rPr>
          <w:rFonts w:ascii="Arial Narrow" w:hAnsi="Arial Narrow"/>
        </w:rPr>
        <w:t xml:space="preserve">školy je </w:t>
      </w:r>
      <w:r w:rsidR="008E2273" w:rsidRPr="00045F47">
        <w:rPr>
          <w:rFonts w:ascii="Arial Narrow" w:hAnsi="Arial Narrow"/>
          <w:sz w:val="22"/>
        </w:rPr>
        <w:t>v obou pracovištích MŠ</w:t>
      </w:r>
      <w:r w:rsidR="008C1649">
        <w:rPr>
          <w:rFonts w:ascii="Arial Narrow" w:hAnsi="Arial Narrow"/>
        </w:rPr>
        <w:t> celodenní od 6:15</w:t>
      </w:r>
      <w:r w:rsidR="008E2273" w:rsidRPr="00045F47">
        <w:rPr>
          <w:rFonts w:ascii="Arial Narrow" w:hAnsi="Arial Narrow"/>
        </w:rPr>
        <w:t xml:space="preserve"> do 16</w:t>
      </w:r>
      <w:r w:rsidRPr="00045F47">
        <w:rPr>
          <w:rFonts w:ascii="Arial Narrow" w:hAnsi="Arial Narrow"/>
        </w:rPr>
        <w:t xml:space="preserve">:00 hod. </w:t>
      </w:r>
    </w:p>
    <w:p w:rsidR="00294C6E" w:rsidRPr="00045F47" w:rsidRDefault="00294C6E" w:rsidP="008E2273">
      <w:pPr>
        <w:pStyle w:val="Normlnweb"/>
        <w:spacing w:before="0" w:beforeAutospacing="0" w:after="0" w:afterAutospacing="0"/>
        <w:rPr>
          <w:rFonts w:ascii="Arial Narrow" w:hAnsi="Arial Narrow"/>
        </w:rPr>
      </w:pPr>
      <w:r w:rsidRPr="00045F47">
        <w:rPr>
          <w:rFonts w:ascii="Arial Narrow" w:hAnsi="Arial Narrow"/>
        </w:rPr>
        <w:t>Po této dob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je objekt elektronicky bezpe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nostn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zaji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n.</w:t>
      </w:r>
    </w:p>
    <w:p w:rsidR="008E2273" w:rsidRPr="00045F47" w:rsidRDefault="00294C6E" w:rsidP="008E2273">
      <w:pPr>
        <w:pStyle w:val="Normlnweb"/>
        <w:spacing w:before="0" w:beforeAutospacing="0" w:after="0" w:afterAutospacing="0"/>
        <w:rPr>
          <w:rFonts w:ascii="Arial Narrow" w:hAnsi="Arial Narrow"/>
        </w:rPr>
      </w:pPr>
      <w:r w:rsidRPr="00045F47">
        <w:rPr>
          <w:rFonts w:ascii="Arial Narrow" w:hAnsi="Arial Narrow"/>
        </w:rPr>
        <w:t> </w:t>
      </w:r>
    </w:p>
    <w:p w:rsidR="008E2273" w:rsidRPr="00045F47" w:rsidRDefault="00294C6E" w:rsidP="008E2273">
      <w:pPr>
        <w:pStyle w:val="Normlnweb"/>
        <w:spacing w:before="0" w:beforeAutospacing="0" w:after="0" w:afterAutospacing="0"/>
        <w:rPr>
          <w:rFonts w:ascii="Arial Narrow" w:hAnsi="Arial Narrow"/>
        </w:rPr>
      </w:pPr>
      <w:r w:rsidRPr="00045F47">
        <w:rPr>
          <w:rFonts w:ascii="Arial Narrow" w:hAnsi="Arial Narrow"/>
        </w:rPr>
        <w:t>Ranní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chod do M</w:t>
      </w:r>
      <w:r w:rsidRPr="00045F47">
        <w:rPr>
          <w:rFonts w:ascii="Arial Narrow" w:hAnsi="Arial Narrow" w:cs="Bodoni MT Black"/>
        </w:rPr>
        <w:t>Š</w:t>
      </w:r>
      <w:r w:rsidR="008C1649">
        <w:rPr>
          <w:rFonts w:ascii="Arial Narrow" w:hAnsi="Arial Narrow"/>
        </w:rPr>
        <w:t xml:space="preserve"> od 6:15</w:t>
      </w:r>
      <w:r w:rsidRPr="00045F47">
        <w:rPr>
          <w:rFonts w:ascii="Arial Narrow" w:hAnsi="Arial Narrow"/>
        </w:rPr>
        <w:t xml:space="preserve"> do 8:30 hodin.</w:t>
      </w:r>
    </w:p>
    <w:p w:rsidR="008E2273" w:rsidRPr="00045F47" w:rsidRDefault="008E2273" w:rsidP="008E2273">
      <w:pPr>
        <w:pStyle w:val="Normlnweb"/>
        <w:spacing w:before="0" w:beforeAutospacing="0" w:after="0" w:afterAutospacing="0"/>
        <w:rPr>
          <w:rFonts w:ascii="Arial Narrow" w:hAnsi="Arial Narrow"/>
        </w:rPr>
      </w:pPr>
      <w:r w:rsidRPr="00045F47">
        <w:rPr>
          <w:rFonts w:ascii="Arial Narrow" w:hAnsi="Arial Narrow"/>
        </w:rPr>
        <w:t>Pozd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j</w:t>
      </w:r>
      <w:r w:rsidRPr="00045F47">
        <w:rPr>
          <w:rFonts w:ascii="Arial Narrow" w:hAnsi="Arial Narrow" w:cs="Bodoni MT Black"/>
        </w:rPr>
        <w:t>ší</w:t>
      </w:r>
      <w:r w:rsidRPr="00045F47">
        <w:rPr>
          <w:rFonts w:ascii="Arial Narrow" w:hAnsi="Arial Narrow"/>
        </w:rPr>
        <w:t xml:space="preserve">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chod </w:t>
      </w:r>
      <w:r w:rsidR="003E2CCE">
        <w:rPr>
          <w:rFonts w:ascii="Arial Narrow" w:hAnsi="Arial Narrow"/>
        </w:rPr>
        <w:t xml:space="preserve">dětí </w:t>
      </w:r>
      <w:r w:rsidRPr="00045F47">
        <w:rPr>
          <w:rFonts w:ascii="Arial Narrow" w:hAnsi="Arial Narrow"/>
        </w:rPr>
        <w:t>je mo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, je ale 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eba jej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edem dohodnout s 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itelkou tak, aby bylo</w:t>
      </w:r>
      <w:r w:rsidR="00403A94"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/>
        </w:rPr>
        <w:t>zajišt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no stravov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d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te.</w:t>
      </w:r>
      <w:r w:rsidRPr="00045F47">
        <w:rPr>
          <w:rFonts w:ascii="Arial Narrow" w:hAnsi="Arial Narrow" w:cs="Bodoni MT Black"/>
        </w:rPr>
        <w:t> </w:t>
      </w:r>
    </w:p>
    <w:p w:rsidR="008E2273" w:rsidRDefault="008E2273" w:rsidP="008E2273">
      <w:pPr>
        <w:pStyle w:val="Normlnweb"/>
        <w:spacing w:before="0" w:beforeAutospacing="0" w:after="0" w:afterAutospacing="0"/>
        <w:rPr>
          <w:rFonts w:ascii="Arial Narrow" w:hAnsi="Arial Narrow"/>
        </w:rPr>
      </w:pPr>
    </w:p>
    <w:p w:rsidR="006F02A1" w:rsidRPr="00045F47" w:rsidRDefault="006F02A1" w:rsidP="008E2273">
      <w:pPr>
        <w:pStyle w:val="Normlnweb"/>
        <w:spacing w:before="0" w:beforeAutospacing="0" w:after="0" w:afterAutospacing="0"/>
        <w:rPr>
          <w:rFonts w:ascii="Arial Narrow" w:hAnsi="Arial Narrow"/>
        </w:rPr>
      </w:pPr>
    </w:p>
    <w:p w:rsidR="00294C6E" w:rsidRPr="00045F47" w:rsidRDefault="008E2273" w:rsidP="008E2273">
      <w:pPr>
        <w:pStyle w:val="Normlnweb"/>
        <w:spacing w:before="0" w:beforeAutospacing="0" w:after="0" w:afterAutospacing="0"/>
        <w:rPr>
          <w:rFonts w:ascii="Arial Narrow" w:hAnsi="Arial Narrow"/>
          <w:b/>
          <w:bCs/>
          <w:sz w:val="28"/>
          <w:u w:val="single"/>
          <w:lang w:eastAsia="ar-SA"/>
        </w:rPr>
      </w:pPr>
      <w:r w:rsidRPr="00045F47">
        <w:rPr>
          <w:rFonts w:ascii="Arial Narrow" w:hAnsi="Arial Narrow"/>
          <w:b/>
          <w:bCs/>
          <w:sz w:val="28"/>
          <w:u w:val="single"/>
          <w:lang w:eastAsia="ar-SA"/>
        </w:rPr>
        <w:lastRenderedPageBreak/>
        <w:t xml:space="preserve">Denní </w:t>
      </w:r>
      <w:r w:rsidRPr="00045F47">
        <w:rPr>
          <w:rFonts w:ascii="Arial Narrow" w:hAnsi="Arial Narrow" w:cs="Cambria"/>
          <w:b/>
          <w:bCs/>
          <w:sz w:val="28"/>
          <w:u w:val="single"/>
          <w:lang w:eastAsia="ar-SA"/>
        </w:rPr>
        <w:t>ř</w:t>
      </w:r>
      <w:r w:rsidRPr="00045F47">
        <w:rPr>
          <w:rFonts w:ascii="Arial Narrow" w:hAnsi="Arial Narrow" w:cs="Bodoni MT Black"/>
          <w:b/>
          <w:bCs/>
          <w:sz w:val="28"/>
          <w:u w:val="single"/>
          <w:lang w:eastAsia="ar-SA"/>
        </w:rPr>
        <w:t>á</w:t>
      </w:r>
      <w:r w:rsidRPr="00045F47">
        <w:rPr>
          <w:rFonts w:ascii="Arial Narrow" w:hAnsi="Arial Narrow"/>
          <w:b/>
          <w:bCs/>
          <w:sz w:val="28"/>
          <w:u w:val="single"/>
          <w:lang w:eastAsia="ar-SA"/>
        </w:rPr>
        <w:t>d</w:t>
      </w:r>
    </w:p>
    <w:p w:rsidR="008E2273" w:rsidRPr="00045F47" w:rsidRDefault="008E2273" w:rsidP="008E2273">
      <w:pPr>
        <w:pStyle w:val="Normlnweb"/>
        <w:spacing w:before="0" w:beforeAutospacing="0" w:after="0" w:afterAutospacing="0"/>
        <w:rPr>
          <w:rFonts w:ascii="Arial Narrow" w:hAnsi="Arial Narrow"/>
          <w:b/>
          <w:bCs/>
          <w:sz w:val="28"/>
          <w:u w:val="single"/>
          <w:lang w:eastAsia="ar-SA"/>
        </w:rPr>
      </w:pPr>
    </w:p>
    <w:p w:rsidR="008E2273" w:rsidRPr="00045F47" w:rsidRDefault="00CC0F81" w:rsidP="008E2273">
      <w:pPr>
        <w:rPr>
          <w:rFonts w:ascii="Arial Narrow" w:hAnsi="Arial Narrow"/>
          <w:b/>
          <w:bCs/>
          <w:iCs/>
          <w:color w:val="000000"/>
          <w:sz w:val="22"/>
          <w:szCs w:val="22"/>
        </w:rPr>
      </w:pPr>
      <w:r>
        <w:rPr>
          <w:rFonts w:ascii="Arial Narrow" w:hAnsi="Arial Narrow"/>
          <w:b/>
          <w:bCs/>
          <w:iCs/>
          <w:color w:val="000000"/>
          <w:sz w:val="22"/>
          <w:szCs w:val="22"/>
        </w:rPr>
        <w:t>6.15</w:t>
      </w:r>
      <w:r w:rsidR="008E2273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 – 8.30 </w:t>
      </w:r>
      <w:r w:rsidR="008E2273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ab/>
        <w:t>ranní hra d</w:t>
      </w:r>
      <w:r w:rsidR="008E2273"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ě</w:t>
      </w:r>
      <w:r w:rsidR="008E2273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t</w:t>
      </w:r>
      <w:r w:rsidR="008E2273"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í</w:t>
      </w:r>
      <w:r w:rsidR="008E2273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, mo</w:t>
      </w:r>
      <w:r w:rsidR="008E2273"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ž</w:t>
      </w:r>
      <w:r w:rsidR="008E2273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nost za</w:t>
      </w:r>
      <w:r w:rsidR="008E2273"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ř</w:t>
      </w:r>
      <w:r w:rsidR="008E2273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azen</w:t>
      </w:r>
      <w:r w:rsidR="008E2273"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í</w:t>
      </w:r>
      <w:r w:rsidR="008E2273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 didakticky zac</w:t>
      </w:r>
      <w:r w:rsidR="008E2273"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í</w:t>
      </w:r>
      <w:r w:rsidR="008E2273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len</w:t>
      </w:r>
      <w:r w:rsidR="008E2273"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é</w:t>
      </w:r>
      <w:r w:rsidR="008E2273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 </w:t>
      </w:r>
      <w:r w:rsidR="008E2273"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č</w:t>
      </w:r>
      <w:r w:rsidR="008E2273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innosti ve skupink</w:t>
      </w:r>
      <w:r w:rsidR="008E2273"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á</w:t>
      </w:r>
      <w:r w:rsidR="008E2273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ch</w:t>
      </w:r>
      <w:r w:rsidR="008E2273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ab/>
      </w:r>
      <w:r w:rsidR="008E2273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ab/>
        <w:t xml:space="preserve"> </w:t>
      </w:r>
      <w:r w:rsidR="008E2273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ab/>
        <w:t>i</w:t>
      </w:r>
      <w:r w:rsidR="008E2273"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 </w:t>
      </w:r>
      <w:r w:rsidR="008E2273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individu</w:t>
      </w:r>
      <w:r w:rsidR="008E2273"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á</w:t>
      </w:r>
      <w:r w:rsidR="008E2273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ln</w:t>
      </w:r>
      <w:r w:rsidR="008E2273"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ě</w:t>
      </w:r>
      <w:r w:rsidR="008E2273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, smyslov</w:t>
      </w:r>
      <w:r w:rsidR="008E2273"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é</w:t>
      </w:r>
      <w:r w:rsidR="008E2273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 hry, jazykov</w:t>
      </w:r>
      <w:r w:rsidR="008E2273"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é</w:t>
      </w:r>
      <w:r w:rsidR="008E2273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 chvilky, rann</w:t>
      </w:r>
      <w:r w:rsidR="008E2273"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í</w:t>
      </w:r>
      <w:r w:rsidR="008E2273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 cvi</w:t>
      </w:r>
      <w:r w:rsidR="008E2273"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č</w:t>
      </w:r>
      <w:r w:rsidR="008E2273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en</w:t>
      </w:r>
      <w:r w:rsidR="008E2273"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í</w:t>
      </w:r>
    </w:p>
    <w:p w:rsidR="008E2273" w:rsidRPr="00045F47" w:rsidRDefault="008E2273" w:rsidP="008E2273">
      <w:pPr>
        <w:rPr>
          <w:rFonts w:ascii="Arial Narrow" w:hAnsi="Arial Narrow"/>
          <w:b/>
          <w:bCs/>
          <w:iCs/>
          <w:color w:val="000000"/>
          <w:sz w:val="22"/>
          <w:szCs w:val="22"/>
        </w:rPr>
      </w:pPr>
    </w:p>
    <w:p w:rsidR="008E2273" w:rsidRPr="00045F47" w:rsidRDefault="008E2273" w:rsidP="008E2273">
      <w:pPr>
        <w:rPr>
          <w:rFonts w:ascii="Arial Narrow" w:hAnsi="Arial Narrow"/>
          <w:b/>
          <w:bCs/>
          <w:iCs/>
          <w:color w:val="000000"/>
          <w:sz w:val="22"/>
          <w:szCs w:val="22"/>
        </w:rPr>
      </w:pP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8.30 – 8.50 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ab/>
        <w:t>hygiena d</w:t>
      </w:r>
      <w:r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ě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t</w:t>
      </w:r>
      <w:r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í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, dopoledn</w:t>
      </w:r>
      <w:r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í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 sva</w:t>
      </w:r>
      <w:r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č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ina</w:t>
      </w:r>
    </w:p>
    <w:p w:rsidR="008E2273" w:rsidRPr="00045F47" w:rsidRDefault="008E2273" w:rsidP="008E2273">
      <w:pPr>
        <w:rPr>
          <w:rFonts w:ascii="Arial Narrow" w:hAnsi="Arial Narrow"/>
          <w:b/>
          <w:bCs/>
          <w:iCs/>
          <w:color w:val="000000"/>
          <w:sz w:val="22"/>
          <w:szCs w:val="22"/>
        </w:rPr>
      </w:pPr>
    </w:p>
    <w:p w:rsidR="008E2273" w:rsidRPr="00045F47" w:rsidRDefault="008E2273" w:rsidP="008E2273">
      <w:pPr>
        <w:rPr>
          <w:rFonts w:ascii="Arial Narrow" w:hAnsi="Arial Narrow"/>
          <w:b/>
          <w:bCs/>
          <w:iCs/>
          <w:color w:val="000000"/>
          <w:sz w:val="22"/>
          <w:szCs w:val="22"/>
        </w:rPr>
      </w:pP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8.50 – 9.30 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ab/>
        <w:t xml:space="preserve">didakticky zacílená </w:t>
      </w:r>
      <w:r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č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innost, hra, z</w:t>
      </w:r>
      <w:r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á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jmov</w:t>
      </w:r>
      <w:r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é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 </w:t>
      </w:r>
      <w:r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č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innosti</w:t>
      </w:r>
    </w:p>
    <w:p w:rsidR="008E2273" w:rsidRPr="00045F47" w:rsidRDefault="008E2273" w:rsidP="008E2273">
      <w:pPr>
        <w:rPr>
          <w:rFonts w:ascii="Arial Narrow" w:hAnsi="Arial Narrow"/>
          <w:b/>
          <w:bCs/>
          <w:iCs/>
          <w:color w:val="000000"/>
          <w:sz w:val="22"/>
          <w:szCs w:val="22"/>
        </w:rPr>
      </w:pPr>
    </w:p>
    <w:p w:rsidR="008E2273" w:rsidRPr="00045F47" w:rsidRDefault="008E2273" w:rsidP="008E2273">
      <w:pPr>
        <w:rPr>
          <w:rFonts w:ascii="Arial Narrow" w:hAnsi="Arial Narrow"/>
          <w:b/>
          <w:bCs/>
          <w:iCs/>
          <w:color w:val="000000"/>
          <w:sz w:val="22"/>
          <w:szCs w:val="22"/>
        </w:rPr>
      </w:pP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9.30 – 11.30 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ab/>
        <w:t>pobyt venku (vycházka), možnost za</w:t>
      </w:r>
      <w:r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ř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azen</w:t>
      </w:r>
      <w:r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í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 didakticky zac</w:t>
      </w:r>
      <w:r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í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len</w:t>
      </w:r>
      <w:r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é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 </w:t>
      </w:r>
      <w:r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č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innosti</w:t>
      </w:r>
    </w:p>
    <w:p w:rsidR="008E2273" w:rsidRPr="00045F47" w:rsidRDefault="008E2273" w:rsidP="008E2273">
      <w:pPr>
        <w:rPr>
          <w:rFonts w:ascii="Arial Narrow" w:hAnsi="Arial Narrow"/>
          <w:b/>
          <w:bCs/>
          <w:iCs/>
          <w:color w:val="000000"/>
          <w:sz w:val="22"/>
          <w:szCs w:val="22"/>
        </w:rPr>
      </w:pPr>
    </w:p>
    <w:p w:rsidR="008E2273" w:rsidRPr="00045F47" w:rsidRDefault="008E2273" w:rsidP="008E2273">
      <w:pPr>
        <w:rPr>
          <w:rFonts w:ascii="Arial Narrow" w:hAnsi="Arial Narrow"/>
          <w:b/>
          <w:bCs/>
          <w:iCs/>
          <w:color w:val="000000"/>
          <w:sz w:val="22"/>
          <w:szCs w:val="22"/>
        </w:rPr>
      </w:pP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11.30 – 12.00 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ab/>
        <w:t>ob</w:t>
      </w:r>
      <w:r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ě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d</w:t>
      </w:r>
    </w:p>
    <w:p w:rsidR="008E2273" w:rsidRPr="00045F47" w:rsidRDefault="008E2273" w:rsidP="008E2273">
      <w:pPr>
        <w:rPr>
          <w:rFonts w:ascii="Arial Narrow" w:hAnsi="Arial Narrow"/>
          <w:b/>
          <w:bCs/>
          <w:iCs/>
          <w:color w:val="000000"/>
          <w:sz w:val="22"/>
          <w:szCs w:val="22"/>
        </w:rPr>
      </w:pPr>
    </w:p>
    <w:p w:rsidR="00534DA1" w:rsidRPr="00045F47" w:rsidRDefault="008E2273" w:rsidP="008E2273">
      <w:pPr>
        <w:ind w:left="1410" w:hanging="1410"/>
        <w:rPr>
          <w:rFonts w:ascii="Arial Narrow" w:hAnsi="Arial Narrow"/>
          <w:b/>
          <w:bCs/>
          <w:iCs/>
          <w:color w:val="000000"/>
          <w:sz w:val="22"/>
          <w:szCs w:val="22"/>
        </w:rPr>
      </w:pP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12.00 – 14.15 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ab/>
        <w:t>hygiena d</w:t>
      </w:r>
      <w:r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ě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t</w:t>
      </w:r>
      <w:r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í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 p</w:t>
      </w:r>
      <w:r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ř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ed odpo</w:t>
      </w:r>
      <w:r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č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inkem (sp</w:t>
      </w:r>
      <w:r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á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nek</w:t>
      </w:r>
      <w:r w:rsidR="00534DA1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 – klid na l</w:t>
      </w:r>
      <w:r w:rsidR="00534DA1"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ů</w:t>
      </w:r>
      <w:r w:rsidR="00534DA1"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ž</w:t>
      </w:r>
      <w:r w:rsidR="00534DA1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ku)</w:t>
      </w:r>
    </w:p>
    <w:p w:rsidR="00534DA1" w:rsidRPr="00045F47" w:rsidRDefault="008E2273" w:rsidP="008E2273">
      <w:pPr>
        <w:ind w:left="1410" w:hanging="1410"/>
        <w:rPr>
          <w:rFonts w:ascii="Arial Narrow" w:hAnsi="Arial Narrow"/>
          <w:b/>
          <w:bCs/>
          <w:iCs/>
          <w:color w:val="000000"/>
          <w:sz w:val="22"/>
          <w:szCs w:val="22"/>
        </w:rPr>
      </w:pP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 </w:t>
      </w:r>
      <w:r w:rsidR="00534DA1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ab/>
        <w:t xml:space="preserve">náhradní nespací </w:t>
      </w:r>
      <w:r w:rsidR="00534DA1"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č</w:t>
      </w:r>
      <w:r w:rsidR="00534DA1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innosti pro d</w:t>
      </w:r>
      <w:r w:rsidR="00534DA1"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ě</w:t>
      </w:r>
      <w:r w:rsidR="00534DA1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ti s</w:t>
      </w:r>
      <w:r w:rsidR="00534DA1"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 </w:t>
      </w:r>
      <w:r w:rsidR="00534DA1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malou pot</w:t>
      </w:r>
      <w:r w:rsidR="00534DA1"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ř</w:t>
      </w:r>
      <w:r w:rsidR="00534DA1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ebou sp</w:t>
      </w:r>
      <w:r w:rsidR="00534DA1"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á</w:t>
      </w:r>
      <w:r w:rsidR="00534DA1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nku </w:t>
      </w:r>
    </w:p>
    <w:p w:rsidR="008E2273" w:rsidRPr="00045F47" w:rsidRDefault="00534DA1" w:rsidP="00534DA1">
      <w:pPr>
        <w:ind w:left="1410"/>
        <w:rPr>
          <w:rFonts w:ascii="Arial Narrow" w:hAnsi="Arial Narrow"/>
          <w:b/>
          <w:bCs/>
          <w:iCs/>
          <w:color w:val="000000"/>
          <w:sz w:val="22"/>
          <w:szCs w:val="22"/>
        </w:rPr>
      </w:pP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(od 13,00 – 13,15 do 14,00)</w:t>
      </w:r>
    </w:p>
    <w:p w:rsidR="008E2273" w:rsidRPr="00045F47" w:rsidRDefault="008E2273" w:rsidP="008E2273">
      <w:pPr>
        <w:rPr>
          <w:rFonts w:ascii="Arial Narrow" w:hAnsi="Arial Narrow"/>
          <w:b/>
          <w:bCs/>
          <w:iCs/>
          <w:color w:val="000000"/>
          <w:sz w:val="22"/>
          <w:szCs w:val="22"/>
        </w:rPr>
      </w:pPr>
    </w:p>
    <w:p w:rsidR="008E2273" w:rsidRPr="00045F47" w:rsidRDefault="008E2273" w:rsidP="008E2273">
      <w:pPr>
        <w:ind w:left="1410" w:hanging="1410"/>
        <w:rPr>
          <w:rFonts w:ascii="Arial Narrow" w:hAnsi="Arial Narrow"/>
          <w:b/>
          <w:bCs/>
          <w:iCs/>
          <w:color w:val="000000"/>
          <w:sz w:val="22"/>
          <w:szCs w:val="22"/>
        </w:rPr>
      </w:pP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14.15 – 16.00 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ab/>
        <w:t>hygiena, odpolední sva</w:t>
      </w:r>
      <w:r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č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ina, z</w:t>
      </w:r>
      <w:r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á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jmov</w:t>
      </w:r>
      <w:r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é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 </w:t>
      </w:r>
      <w:r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č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innosti, možnost za</w:t>
      </w:r>
      <w:r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ř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azen</w:t>
      </w:r>
      <w:r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í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 didakticky zacílené </w:t>
      </w:r>
      <w:r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č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innosti ve skupink</w:t>
      </w:r>
      <w:r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á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ch i individuáln</w:t>
      </w:r>
      <w:r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ě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, smyslov</w:t>
      </w:r>
      <w:r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é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 hry, jazykové chvilky,</w:t>
      </w:r>
      <w:r w:rsidR="00403A94"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 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odchod d</w:t>
      </w:r>
      <w:r w:rsidRPr="00045F47">
        <w:rPr>
          <w:rFonts w:ascii="Arial Narrow" w:hAnsi="Arial Narrow" w:cs="Cambria"/>
          <w:b/>
          <w:bCs/>
          <w:iCs/>
          <w:color w:val="000000"/>
          <w:sz w:val="22"/>
          <w:szCs w:val="22"/>
        </w:rPr>
        <w:t>ě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>t</w:t>
      </w:r>
      <w:r w:rsidRPr="00045F47">
        <w:rPr>
          <w:rFonts w:ascii="Arial Narrow" w:hAnsi="Arial Narrow" w:cs="Bodoni MT Black"/>
          <w:b/>
          <w:bCs/>
          <w:iCs/>
          <w:color w:val="000000"/>
          <w:sz w:val="22"/>
          <w:szCs w:val="22"/>
        </w:rPr>
        <w:t>í</w:t>
      </w:r>
      <w:r w:rsidRPr="00045F47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 </w:t>
      </w:r>
    </w:p>
    <w:p w:rsidR="008E2273" w:rsidRPr="00045F47" w:rsidRDefault="008E2273" w:rsidP="008E2273">
      <w:pPr>
        <w:rPr>
          <w:rFonts w:ascii="Arial Narrow" w:hAnsi="Arial Narrow"/>
          <w:b/>
          <w:bCs/>
          <w:iCs/>
          <w:color w:val="000000"/>
          <w:sz w:val="22"/>
          <w:szCs w:val="22"/>
        </w:rPr>
      </w:pPr>
    </w:p>
    <w:p w:rsidR="008E2273" w:rsidRPr="00045F47" w:rsidRDefault="008E2273" w:rsidP="008E2273">
      <w:pPr>
        <w:rPr>
          <w:rFonts w:ascii="Arial Narrow" w:hAnsi="Arial Narrow"/>
          <w:b/>
          <w:bCs/>
          <w:i/>
          <w:iCs/>
          <w:color w:val="000000"/>
          <w:sz w:val="22"/>
          <w:szCs w:val="22"/>
        </w:rPr>
      </w:pPr>
    </w:p>
    <w:p w:rsidR="008E2273" w:rsidRPr="00045F47" w:rsidRDefault="008E2273" w:rsidP="008E2273">
      <w:pPr>
        <w:pStyle w:val="Zkladntext"/>
        <w:rPr>
          <w:rFonts w:ascii="Arial Narrow" w:hAnsi="Arial Narrow"/>
          <w:color w:val="000000"/>
          <w:sz w:val="22"/>
          <w:szCs w:val="22"/>
        </w:rPr>
      </w:pPr>
      <w:r w:rsidRPr="00045F47">
        <w:rPr>
          <w:rFonts w:ascii="Arial Narrow" w:hAnsi="Arial Narrow"/>
          <w:color w:val="000000"/>
          <w:sz w:val="22"/>
          <w:szCs w:val="22"/>
        </w:rPr>
        <w:t>P</w:t>
      </w:r>
      <w:r w:rsidRPr="00045F47">
        <w:rPr>
          <w:rFonts w:ascii="Arial Narrow" w:hAnsi="Arial Narrow" w:cs="Cambria"/>
          <w:color w:val="000000"/>
          <w:sz w:val="22"/>
          <w:szCs w:val="22"/>
        </w:rPr>
        <w:t>ř</w:t>
      </w:r>
      <w:r w:rsidRPr="00045F47">
        <w:rPr>
          <w:rFonts w:ascii="Arial Narrow" w:hAnsi="Arial Narrow"/>
          <w:color w:val="000000"/>
          <w:sz w:val="22"/>
          <w:szCs w:val="22"/>
        </w:rPr>
        <w:t>ed</w:t>
      </w:r>
      <w:r w:rsidRPr="00045F47">
        <w:rPr>
          <w:rFonts w:ascii="Arial Narrow" w:hAnsi="Arial Narrow" w:cs="Bodoni MT Black"/>
          <w:color w:val="000000"/>
          <w:sz w:val="22"/>
          <w:szCs w:val="22"/>
        </w:rPr>
        <w:t>á</w:t>
      </w:r>
      <w:r w:rsidRPr="00045F47">
        <w:rPr>
          <w:rFonts w:ascii="Arial Narrow" w:hAnsi="Arial Narrow"/>
          <w:color w:val="000000"/>
          <w:sz w:val="22"/>
          <w:szCs w:val="22"/>
        </w:rPr>
        <w:t>n</w:t>
      </w:r>
      <w:r w:rsidRPr="00045F47">
        <w:rPr>
          <w:rFonts w:ascii="Arial Narrow" w:hAnsi="Arial Narrow" w:cs="Bodoni MT Black"/>
          <w:color w:val="000000"/>
          <w:sz w:val="22"/>
          <w:szCs w:val="22"/>
        </w:rPr>
        <w:t>í</w:t>
      </w:r>
      <w:r w:rsidRPr="00045F47">
        <w:rPr>
          <w:rFonts w:ascii="Arial Narrow" w:hAnsi="Arial Narrow"/>
          <w:color w:val="000000"/>
          <w:sz w:val="22"/>
          <w:szCs w:val="22"/>
        </w:rPr>
        <w:t xml:space="preserve"> d</w:t>
      </w:r>
      <w:r w:rsidRPr="00045F47">
        <w:rPr>
          <w:rFonts w:ascii="Arial Narrow" w:hAnsi="Arial Narrow" w:cs="Cambria"/>
          <w:color w:val="000000"/>
          <w:sz w:val="22"/>
          <w:szCs w:val="22"/>
        </w:rPr>
        <w:t>ě</w:t>
      </w:r>
      <w:r w:rsidRPr="00045F47">
        <w:rPr>
          <w:rFonts w:ascii="Arial Narrow" w:hAnsi="Arial Narrow"/>
          <w:color w:val="000000"/>
          <w:sz w:val="22"/>
          <w:szCs w:val="22"/>
        </w:rPr>
        <w:t>t</w:t>
      </w:r>
      <w:r w:rsidRPr="00045F47">
        <w:rPr>
          <w:rFonts w:ascii="Arial Narrow" w:hAnsi="Arial Narrow" w:cs="Bodoni MT Black"/>
          <w:color w:val="000000"/>
          <w:sz w:val="22"/>
          <w:szCs w:val="22"/>
        </w:rPr>
        <w:t>í</w:t>
      </w:r>
      <w:r w:rsidRPr="00045F47">
        <w:rPr>
          <w:rFonts w:ascii="Arial Narrow" w:hAnsi="Arial Narrow"/>
          <w:color w:val="000000"/>
          <w:sz w:val="22"/>
          <w:szCs w:val="22"/>
        </w:rPr>
        <w:t xml:space="preserve"> p. u</w:t>
      </w:r>
      <w:r w:rsidRPr="00045F47">
        <w:rPr>
          <w:rFonts w:ascii="Arial Narrow" w:hAnsi="Arial Narrow" w:cs="Cambria"/>
          <w:color w:val="000000"/>
          <w:sz w:val="22"/>
          <w:szCs w:val="22"/>
        </w:rPr>
        <w:t>č</w:t>
      </w:r>
      <w:r w:rsidRPr="00045F47">
        <w:rPr>
          <w:rFonts w:ascii="Arial Narrow" w:hAnsi="Arial Narrow"/>
          <w:color w:val="000000"/>
          <w:sz w:val="22"/>
          <w:szCs w:val="22"/>
        </w:rPr>
        <w:t>itelk</w:t>
      </w:r>
      <w:r w:rsidRPr="00045F47">
        <w:rPr>
          <w:rFonts w:ascii="Arial Narrow" w:hAnsi="Arial Narrow" w:cs="Bodoni MT Black"/>
          <w:color w:val="000000"/>
          <w:sz w:val="22"/>
          <w:szCs w:val="22"/>
        </w:rPr>
        <w:t>á</w:t>
      </w:r>
      <w:r w:rsidRPr="00045F47">
        <w:rPr>
          <w:rFonts w:ascii="Arial Narrow" w:hAnsi="Arial Narrow"/>
          <w:color w:val="000000"/>
          <w:sz w:val="22"/>
          <w:szCs w:val="22"/>
        </w:rPr>
        <w:t xml:space="preserve">m </w:t>
      </w:r>
      <w:r w:rsidRPr="00045F47">
        <w:rPr>
          <w:rFonts w:ascii="Arial Narrow" w:hAnsi="Arial Narrow" w:cs="Bodoni MT Black"/>
          <w:color w:val="000000"/>
          <w:sz w:val="22"/>
          <w:szCs w:val="22"/>
        </w:rPr>
        <w:t>–</w:t>
      </w:r>
      <w:r w:rsidRPr="00045F47">
        <w:rPr>
          <w:rFonts w:ascii="Arial Narrow" w:hAnsi="Arial Narrow"/>
          <w:color w:val="000000"/>
          <w:sz w:val="22"/>
          <w:szCs w:val="22"/>
        </w:rPr>
        <w:t xml:space="preserve"> v</w:t>
      </w:r>
      <w:r w:rsidRPr="00045F47">
        <w:rPr>
          <w:rFonts w:ascii="Arial Narrow" w:hAnsi="Arial Narrow" w:cs="Bodoni MT Black"/>
          <w:color w:val="000000"/>
          <w:sz w:val="22"/>
          <w:szCs w:val="22"/>
        </w:rPr>
        <w:t>ž</w:t>
      </w:r>
      <w:r w:rsidRPr="00045F47">
        <w:rPr>
          <w:rFonts w:ascii="Arial Narrow" w:hAnsi="Arial Narrow"/>
          <w:color w:val="000000"/>
          <w:sz w:val="22"/>
          <w:szCs w:val="22"/>
        </w:rPr>
        <w:t>dy za p</w:t>
      </w:r>
      <w:r w:rsidRPr="00045F47">
        <w:rPr>
          <w:rFonts w:ascii="Arial Narrow" w:hAnsi="Arial Narrow" w:cs="Cambria"/>
          <w:color w:val="000000"/>
          <w:sz w:val="22"/>
          <w:szCs w:val="22"/>
        </w:rPr>
        <w:t>ř</w:t>
      </w:r>
      <w:r w:rsidRPr="00045F47">
        <w:rPr>
          <w:rFonts w:ascii="Arial Narrow" w:hAnsi="Arial Narrow" w:cs="Bodoni MT Black"/>
          <w:color w:val="000000"/>
          <w:sz w:val="22"/>
          <w:szCs w:val="22"/>
        </w:rPr>
        <w:t>í</w:t>
      </w:r>
      <w:r w:rsidRPr="00045F47">
        <w:rPr>
          <w:rFonts w:ascii="Arial Narrow" w:hAnsi="Arial Narrow"/>
          <w:color w:val="000000"/>
          <w:sz w:val="22"/>
          <w:szCs w:val="22"/>
        </w:rPr>
        <w:t>tomnosti rodi</w:t>
      </w:r>
      <w:r w:rsidRPr="00045F47">
        <w:rPr>
          <w:rFonts w:ascii="Arial Narrow" w:hAnsi="Arial Narrow" w:cs="Cambria"/>
          <w:color w:val="000000"/>
          <w:sz w:val="22"/>
          <w:szCs w:val="22"/>
        </w:rPr>
        <w:t>č</w:t>
      </w:r>
      <w:r w:rsidRPr="00045F47">
        <w:rPr>
          <w:rFonts w:ascii="Arial Narrow" w:hAnsi="Arial Narrow"/>
          <w:color w:val="000000"/>
          <w:sz w:val="22"/>
          <w:szCs w:val="22"/>
        </w:rPr>
        <w:t>e nebo z</w:t>
      </w:r>
      <w:r w:rsidRPr="00045F47">
        <w:rPr>
          <w:rFonts w:ascii="Arial Narrow" w:hAnsi="Arial Narrow" w:cs="Bodoni MT Black"/>
          <w:color w:val="000000"/>
          <w:sz w:val="22"/>
          <w:szCs w:val="22"/>
        </w:rPr>
        <w:t>á</w:t>
      </w:r>
      <w:r w:rsidRPr="00045F47">
        <w:rPr>
          <w:rFonts w:ascii="Arial Narrow" w:hAnsi="Arial Narrow"/>
          <w:color w:val="000000"/>
          <w:sz w:val="22"/>
          <w:szCs w:val="22"/>
        </w:rPr>
        <w:t>konn</w:t>
      </w:r>
      <w:r w:rsidRPr="00045F47">
        <w:rPr>
          <w:rFonts w:ascii="Arial Narrow" w:hAnsi="Arial Narrow" w:cs="Bodoni MT Black"/>
          <w:color w:val="000000"/>
          <w:sz w:val="22"/>
          <w:szCs w:val="22"/>
        </w:rPr>
        <w:t>é</w:t>
      </w:r>
      <w:r w:rsidRPr="00045F47">
        <w:rPr>
          <w:rFonts w:ascii="Arial Narrow" w:hAnsi="Arial Narrow"/>
          <w:color w:val="000000"/>
          <w:sz w:val="22"/>
          <w:szCs w:val="22"/>
        </w:rPr>
        <w:t>ho z</w:t>
      </w:r>
      <w:r w:rsidRPr="00045F47">
        <w:rPr>
          <w:rFonts w:ascii="Arial Narrow" w:hAnsi="Arial Narrow" w:cs="Bodoni MT Black"/>
          <w:color w:val="000000"/>
          <w:sz w:val="22"/>
          <w:szCs w:val="22"/>
        </w:rPr>
        <w:t>á</w:t>
      </w:r>
      <w:r w:rsidRPr="00045F47">
        <w:rPr>
          <w:rFonts w:ascii="Arial Narrow" w:hAnsi="Arial Narrow"/>
          <w:color w:val="000000"/>
          <w:sz w:val="22"/>
          <w:szCs w:val="22"/>
        </w:rPr>
        <w:t>stupce</w:t>
      </w:r>
    </w:p>
    <w:p w:rsidR="008E2273" w:rsidRPr="00045F47" w:rsidRDefault="008E2273" w:rsidP="008E2273">
      <w:pPr>
        <w:rPr>
          <w:rFonts w:ascii="Arial Narrow" w:hAnsi="Arial Narrow"/>
          <w:b/>
          <w:bCs/>
          <w:i/>
          <w:iCs/>
          <w:color w:val="000080"/>
        </w:rPr>
      </w:pPr>
    </w:p>
    <w:p w:rsidR="008E2273" w:rsidRPr="00045F47" w:rsidRDefault="008E2273" w:rsidP="008E2273">
      <w:pPr>
        <w:rPr>
          <w:rFonts w:ascii="Arial Narrow" w:hAnsi="Arial Narrow"/>
          <w:b/>
          <w:bCs/>
          <w:i/>
          <w:iCs/>
          <w:color w:val="000080"/>
        </w:rPr>
      </w:pPr>
    </w:p>
    <w:p w:rsidR="00294C6E" w:rsidRPr="00045F47" w:rsidRDefault="008E2273" w:rsidP="009750AD">
      <w:pPr>
        <w:pStyle w:val="Zkladntext2"/>
        <w:spacing w:after="0" w:line="240" w:lineRule="auto"/>
        <w:rPr>
          <w:rFonts w:ascii="Arial Narrow" w:hAnsi="Arial Narrow"/>
          <w:color w:val="000000"/>
          <w:sz w:val="22"/>
          <w:szCs w:val="22"/>
        </w:rPr>
      </w:pPr>
      <w:r w:rsidRPr="00045F47">
        <w:rPr>
          <w:rFonts w:ascii="Arial Narrow" w:hAnsi="Arial Narrow"/>
          <w:color w:val="000000"/>
          <w:sz w:val="22"/>
          <w:szCs w:val="22"/>
        </w:rPr>
        <w:t>Poznámka: V každé t</w:t>
      </w:r>
      <w:r w:rsidRPr="00045F47">
        <w:rPr>
          <w:rFonts w:ascii="Arial Narrow" w:hAnsi="Arial Narrow" w:cs="Cambria"/>
          <w:color w:val="000000"/>
          <w:sz w:val="22"/>
          <w:szCs w:val="22"/>
        </w:rPr>
        <w:t>ř</w:t>
      </w:r>
      <w:r w:rsidRPr="00045F47">
        <w:rPr>
          <w:rFonts w:ascii="Arial Narrow" w:hAnsi="Arial Narrow" w:cs="Bodoni MT Black"/>
          <w:color w:val="000000"/>
          <w:sz w:val="22"/>
          <w:szCs w:val="22"/>
        </w:rPr>
        <w:t>í</w:t>
      </w:r>
      <w:r w:rsidRPr="00045F47">
        <w:rPr>
          <w:rFonts w:ascii="Arial Narrow" w:hAnsi="Arial Narrow"/>
          <w:color w:val="000000"/>
          <w:sz w:val="22"/>
          <w:szCs w:val="22"/>
        </w:rPr>
        <w:t>d</w:t>
      </w:r>
      <w:r w:rsidRPr="00045F47">
        <w:rPr>
          <w:rFonts w:ascii="Arial Narrow" w:hAnsi="Arial Narrow" w:cs="Cambria"/>
          <w:color w:val="000000"/>
          <w:sz w:val="22"/>
          <w:szCs w:val="22"/>
        </w:rPr>
        <w:t>ě</w:t>
      </w:r>
      <w:r w:rsidRPr="00045F47">
        <w:rPr>
          <w:rFonts w:ascii="Arial Narrow" w:hAnsi="Arial Narrow"/>
          <w:color w:val="000000"/>
          <w:sz w:val="22"/>
          <w:szCs w:val="22"/>
        </w:rPr>
        <w:t xml:space="preserve"> je mo</w:t>
      </w:r>
      <w:r w:rsidRPr="00045F47">
        <w:rPr>
          <w:rFonts w:ascii="Arial Narrow" w:hAnsi="Arial Narrow" w:cs="Bodoni MT Black"/>
          <w:color w:val="000000"/>
          <w:sz w:val="22"/>
          <w:szCs w:val="22"/>
        </w:rPr>
        <w:t>ž</w:t>
      </w:r>
      <w:r w:rsidRPr="00045F47">
        <w:rPr>
          <w:rFonts w:ascii="Arial Narrow" w:hAnsi="Arial Narrow"/>
          <w:color w:val="000000"/>
          <w:sz w:val="22"/>
          <w:szCs w:val="22"/>
        </w:rPr>
        <w:t>no reagovat na aktu</w:t>
      </w:r>
      <w:r w:rsidRPr="00045F47">
        <w:rPr>
          <w:rFonts w:ascii="Arial Narrow" w:hAnsi="Arial Narrow" w:cs="Bodoni MT Black"/>
          <w:color w:val="000000"/>
          <w:sz w:val="22"/>
          <w:szCs w:val="22"/>
        </w:rPr>
        <w:t>á</w:t>
      </w:r>
      <w:r w:rsidRPr="00045F47">
        <w:rPr>
          <w:rFonts w:ascii="Arial Narrow" w:hAnsi="Arial Narrow"/>
          <w:color w:val="000000"/>
          <w:sz w:val="22"/>
          <w:szCs w:val="22"/>
        </w:rPr>
        <w:t>ln</w:t>
      </w:r>
      <w:r w:rsidRPr="00045F47">
        <w:rPr>
          <w:rFonts w:ascii="Arial Narrow" w:hAnsi="Arial Narrow" w:cs="Bodoni MT Black"/>
          <w:color w:val="000000"/>
          <w:sz w:val="22"/>
          <w:szCs w:val="22"/>
        </w:rPr>
        <w:t>í</w:t>
      </w:r>
      <w:r w:rsidRPr="00045F47">
        <w:rPr>
          <w:rFonts w:ascii="Arial Narrow" w:hAnsi="Arial Narrow"/>
          <w:color w:val="000000"/>
          <w:sz w:val="22"/>
          <w:szCs w:val="22"/>
        </w:rPr>
        <w:t xml:space="preserve"> zm</w:t>
      </w:r>
      <w:r w:rsidRPr="00045F47">
        <w:rPr>
          <w:rFonts w:ascii="Arial Narrow" w:hAnsi="Arial Narrow" w:cs="Cambria"/>
          <w:color w:val="000000"/>
          <w:sz w:val="22"/>
          <w:szCs w:val="22"/>
        </w:rPr>
        <w:t>ě</w:t>
      </w:r>
      <w:r w:rsidRPr="00045F47">
        <w:rPr>
          <w:rFonts w:ascii="Arial Narrow" w:hAnsi="Arial Narrow"/>
          <w:color w:val="000000"/>
          <w:sz w:val="22"/>
          <w:szCs w:val="22"/>
        </w:rPr>
        <w:t>ny. V</w:t>
      </w:r>
      <w:r w:rsidRPr="00045F47">
        <w:rPr>
          <w:rFonts w:ascii="Arial Narrow" w:hAnsi="Arial Narrow" w:cs="Bodoni MT Black"/>
          <w:color w:val="000000"/>
          <w:sz w:val="22"/>
          <w:szCs w:val="22"/>
        </w:rPr>
        <w:t>ýš</w:t>
      </w:r>
      <w:r w:rsidRPr="00045F47">
        <w:rPr>
          <w:rFonts w:ascii="Arial Narrow" w:hAnsi="Arial Narrow"/>
          <w:color w:val="000000"/>
          <w:sz w:val="22"/>
          <w:szCs w:val="22"/>
        </w:rPr>
        <w:t>e uveden</w:t>
      </w:r>
      <w:r w:rsidRPr="00045F47">
        <w:rPr>
          <w:rFonts w:ascii="Arial Narrow" w:hAnsi="Arial Narrow" w:cs="Bodoni MT Black"/>
          <w:color w:val="000000"/>
          <w:sz w:val="22"/>
          <w:szCs w:val="22"/>
        </w:rPr>
        <w:t>ý</w:t>
      </w:r>
      <w:r w:rsidRPr="00045F47">
        <w:rPr>
          <w:rFonts w:ascii="Arial Narrow" w:hAnsi="Arial Narrow"/>
          <w:color w:val="000000"/>
          <w:sz w:val="22"/>
          <w:szCs w:val="22"/>
        </w:rPr>
        <w:t xml:space="preserve"> denn</w:t>
      </w:r>
      <w:r w:rsidRPr="00045F47">
        <w:rPr>
          <w:rFonts w:ascii="Arial Narrow" w:hAnsi="Arial Narrow" w:cs="Bodoni MT Black"/>
          <w:color w:val="000000"/>
          <w:sz w:val="22"/>
          <w:szCs w:val="22"/>
        </w:rPr>
        <w:t>í</w:t>
      </w:r>
      <w:r w:rsidRPr="00045F47">
        <w:rPr>
          <w:rFonts w:ascii="Arial Narrow" w:hAnsi="Arial Narrow"/>
          <w:color w:val="000000"/>
          <w:sz w:val="22"/>
          <w:szCs w:val="22"/>
        </w:rPr>
        <w:t xml:space="preserve"> p</w:t>
      </w:r>
      <w:r w:rsidR="009750AD" w:rsidRPr="00045F47">
        <w:rPr>
          <w:rFonts w:ascii="Arial Narrow" w:hAnsi="Arial Narrow"/>
          <w:color w:val="000000"/>
          <w:sz w:val="22"/>
          <w:szCs w:val="22"/>
        </w:rPr>
        <w:t>rogram je rámcový – flexibilní.</w:t>
      </w:r>
    </w:p>
    <w:p w:rsidR="00AD5002" w:rsidRPr="00045F47" w:rsidRDefault="00AD5002" w:rsidP="000B316C">
      <w:pPr>
        <w:jc w:val="both"/>
        <w:rPr>
          <w:rFonts w:ascii="Arial Narrow" w:hAnsi="Arial Narrow"/>
          <w:sz w:val="22"/>
        </w:rPr>
      </w:pPr>
    </w:p>
    <w:p w:rsidR="00AD5002" w:rsidRPr="00045F47" w:rsidRDefault="00AD5002" w:rsidP="008E2273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b/>
          <w:bCs/>
          <w:iCs/>
        </w:rPr>
        <w:t>Organizace všech aktivit školy</w:t>
      </w:r>
      <w:r w:rsidR="00294C6E" w:rsidRPr="00045F47">
        <w:rPr>
          <w:rFonts w:ascii="Arial Narrow" w:hAnsi="Arial Narrow"/>
          <w:iCs/>
        </w:rPr>
        <w:t xml:space="preserve"> je pod vedením </w:t>
      </w:r>
      <w:r w:rsidRPr="00045F47">
        <w:rPr>
          <w:rFonts w:ascii="Arial Narrow" w:hAnsi="Arial Narrow"/>
          <w:iCs/>
        </w:rPr>
        <w:t>kvalifikovaných pedagogických pracovník</w:t>
      </w:r>
      <w:r w:rsidRPr="00045F47">
        <w:rPr>
          <w:rFonts w:ascii="Arial Narrow" w:hAnsi="Arial Narrow" w:cs="Cambria"/>
          <w:iCs/>
        </w:rPr>
        <w:t>ů</w:t>
      </w:r>
      <w:r w:rsidRPr="00045F47">
        <w:rPr>
          <w:rFonts w:ascii="Arial Narrow" w:hAnsi="Arial Narrow"/>
          <w:iCs/>
        </w:rPr>
        <w:t>, kte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uplat</w:t>
      </w:r>
      <w:r w:rsidRPr="00045F47">
        <w:rPr>
          <w:rFonts w:ascii="Arial Narrow" w:hAnsi="Arial Narrow" w:cs="Cambria"/>
          <w:iCs/>
        </w:rPr>
        <w:t>ň</w:t>
      </w:r>
      <w:r w:rsidRPr="00045F47">
        <w:rPr>
          <w:rFonts w:ascii="Arial Narrow" w:hAnsi="Arial Narrow"/>
          <w:iCs/>
        </w:rPr>
        <w:t>uj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sv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odborn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znalosti a zku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>enosti z</w:t>
      </w:r>
      <w:r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 xml:space="preserve">oboru a </w:t>
      </w:r>
      <w:r w:rsidR="00294C6E" w:rsidRPr="00045F47">
        <w:rPr>
          <w:rFonts w:ascii="Arial Narrow" w:hAnsi="Arial Narrow"/>
          <w:iCs/>
        </w:rPr>
        <w:t xml:space="preserve">dodržují </w:t>
      </w:r>
      <w:r w:rsidR="008E2273" w:rsidRPr="00045F47">
        <w:rPr>
          <w:rFonts w:ascii="Arial Narrow" w:hAnsi="Arial Narrow"/>
          <w:iCs/>
        </w:rPr>
        <w:t>bezpe</w:t>
      </w:r>
      <w:r w:rsidR="008E2273" w:rsidRPr="00045F47">
        <w:rPr>
          <w:rFonts w:ascii="Arial Narrow" w:hAnsi="Arial Narrow" w:cs="Cambria"/>
          <w:iCs/>
        </w:rPr>
        <w:t>č</w:t>
      </w:r>
      <w:r w:rsidR="008E2273" w:rsidRPr="00045F47">
        <w:rPr>
          <w:rFonts w:ascii="Arial Narrow" w:hAnsi="Arial Narrow"/>
          <w:iCs/>
        </w:rPr>
        <w:t>nostn</w:t>
      </w:r>
      <w:r w:rsidR="008E2273" w:rsidRPr="00045F47">
        <w:rPr>
          <w:rFonts w:ascii="Arial Narrow" w:hAnsi="Arial Narrow" w:cs="Bodoni MT Black"/>
          <w:iCs/>
        </w:rPr>
        <w:t>í</w:t>
      </w:r>
      <w:r w:rsidR="008E2273" w:rsidRPr="00045F47">
        <w:rPr>
          <w:rFonts w:ascii="Arial Narrow" w:hAnsi="Arial Narrow"/>
          <w:iCs/>
        </w:rPr>
        <w:t xml:space="preserve"> p</w:t>
      </w:r>
      <w:r w:rsidR="008E2273" w:rsidRPr="00045F47">
        <w:rPr>
          <w:rFonts w:ascii="Arial Narrow" w:hAnsi="Arial Narrow" w:cs="Cambria"/>
          <w:iCs/>
        </w:rPr>
        <w:t>ř</w:t>
      </w:r>
      <w:r w:rsidR="008E2273" w:rsidRPr="00045F47">
        <w:rPr>
          <w:rFonts w:ascii="Arial Narrow" w:hAnsi="Arial Narrow"/>
          <w:iCs/>
        </w:rPr>
        <w:t xml:space="preserve">edpisy </w:t>
      </w:r>
      <w:r w:rsidR="00294C6E" w:rsidRPr="00045F47">
        <w:rPr>
          <w:rFonts w:ascii="Arial Narrow" w:hAnsi="Arial Narrow"/>
          <w:iCs/>
        </w:rPr>
        <w:t>pro </w:t>
      </w:r>
      <w:r w:rsidR="002377A6" w:rsidRPr="00045F47">
        <w:rPr>
          <w:rFonts w:ascii="Arial Narrow" w:hAnsi="Arial Narrow"/>
          <w:iCs/>
        </w:rPr>
        <w:t>práci s d</w:t>
      </w:r>
      <w:r w:rsidR="002377A6" w:rsidRPr="00045F47">
        <w:rPr>
          <w:rFonts w:ascii="Arial Narrow" w:hAnsi="Arial Narrow" w:cs="Cambria"/>
          <w:iCs/>
        </w:rPr>
        <w:t>ě</w:t>
      </w:r>
      <w:r w:rsidR="002377A6" w:rsidRPr="00045F47">
        <w:rPr>
          <w:rFonts w:ascii="Arial Narrow" w:hAnsi="Arial Narrow"/>
          <w:iCs/>
        </w:rPr>
        <w:t>tmi, v</w:t>
      </w:r>
      <w:r w:rsidR="002377A6" w:rsidRPr="00045F47">
        <w:rPr>
          <w:rFonts w:ascii="Arial Narrow" w:hAnsi="Arial Narrow" w:cs="Cambria"/>
          <w:iCs/>
        </w:rPr>
        <w:t>č</w:t>
      </w:r>
      <w:r w:rsidR="002377A6" w:rsidRPr="00045F47">
        <w:rPr>
          <w:rFonts w:ascii="Arial Narrow" w:hAnsi="Arial Narrow"/>
          <w:iCs/>
        </w:rPr>
        <w:t>etn</w:t>
      </w:r>
      <w:r w:rsidR="002377A6"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vnit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 w:cs="Bodoni MT Black"/>
          <w:iCs/>
        </w:rPr>
        <w:t>í</w:t>
      </w:r>
      <w:r w:rsidR="002377A6" w:rsidRPr="00045F47">
        <w:rPr>
          <w:rFonts w:ascii="Arial Narrow" w:hAnsi="Arial Narrow"/>
          <w:iCs/>
        </w:rPr>
        <w:t>ch p</w:t>
      </w:r>
      <w:r w:rsidR="002377A6" w:rsidRPr="00045F47">
        <w:rPr>
          <w:rFonts w:ascii="Arial Narrow" w:hAnsi="Arial Narrow" w:cs="Cambria"/>
          <w:iCs/>
        </w:rPr>
        <w:t>ř</w:t>
      </w:r>
      <w:r w:rsidR="002377A6" w:rsidRPr="00045F47">
        <w:rPr>
          <w:rFonts w:ascii="Arial Narrow" w:hAnsi="Arial Narrow"/>
          <w:iCs/>
        </w:rPr>
        <w:t>edpis</w:t>
      </w:r>
      <w:r w:rsidR="002377A6" w:rsidRPr="00045F47">
        <w:rPr>
          <w:rFonts w:ascii="Arial Narrow" w:hAnsi="Arial Narrow" w:cs="Cambria"/>
          <w:iCs/>
        </w:rPr>
        <w:t>ů</w:t>
      </w:r>
      <w:r w:rsidRPr="00045F47">
        <w:rPr>
          <w:rFonts w:ascii="Arial Narrow" w:hAnsi="Arial Narrow"/>
          <w:iCs/>
        </w:rPr>
        <w:t xml:space="preserve"> školy. P</w:t>
      </w:r>
      <w:r w:rsidR="002377A6" w:rsidRPr="00045F47">
        <w:rPr>
          <w:rFonts w:ascii="Arial Narrow" w:hAnsi="Arial Narrow" w:cs="Cambria"/>
          <w:iCs/>
        </w:rPr>
        <w:t>ř</w:t>
      </w:r>
      <w:r w:rsidR="002377A6" w:rsidRPr="00045F47">
        <w:rPr>
          <w:rFonts w:ascii="Arial Narrow" w:hAnsi="Arial Narrow"/>
          <w:iCs/>
        </w:rPr>
        <w:t>i v</w:t>
      </w:r>
      <w:r w:rsidR="002377A6" w:rsidRPr="00045F47">
        <w:rPr>
          <w:rFonts w:ascii="Arial Narrow" w:hAnsi="Arial Narrow" w:cs="Bodoni MT Black"/>
          <w:iCs/>
        </w:rPr>
        <w:t>ý</w:t>
      </w:r>
      <w:r w:rsidR="002377A6" w:rsidRPr="00045F47">
        <w:rPr>
          <w:rFonts w:ascii="Arial Narrow" w:hAnsi="Arial Narrow"/>
          <w:iCs/>
        </w:rPr>
        <w:t>chovn</w:t>
      </w:r>
      <w:r w:rsidR="002377A6" w:rsidRPr="00045F47">
        <w:rPr>
          <w:rFonts w:ascii="Arial Narrow" w:hAnsi="Arial Narrow" w:cs="Cambria"/>
          <w:iCs/>
        </w:rPr>
        <w:t>ě</w:t>
      </w:r>
      <w:r w:rsidR="002377A6" w:rsidRPr="00045F47">
        <w:rPr>
          <w:rFonts w:ascii="Arial Narrow" w:hAnsi="Arial Narrow"/>
          <w:iCs/>
        </w:rPr>
        <w:t xml:space="preserve"> vzd</w:t>
      </w:r>
      <w:r w:rsidR="002377A6" w:rsidRPr="00045F47">
        <w:rPr>
          <w:rFonts w:ascii="Arial Narrow" w:hAnsi="Arial Narrow" w:cs="Cambria"/>
          <w:iCs/>
        </w:rPr>
        <w:t>ě</w:t>
      </w:r>
      <w:r w:rsidR="002377A6" w:rsidRPr="00045F47">
        <w:rPr>
          <w:rFonts w:ascii="Arial Narrow" w:hAnsi="Arial Narrow"/>
          <w:iCs/>
        </w:rPr>
        <w:t>l</w:t>
      </w:r>
      <w:r w:rsidR="002377A6" w:rsidRPr="00045F47">
        <w:rPr>
          <w:rFonts w:ascii="Arial Narrow" w:hAnsi="Arial Narrow" w:cs="Bodoni MT Black"/>
          <w:iCs/>
        </w:rPr>
        <w:t>á</w:t>
      </w:r>
      <w:r w:rsidR="002377A6" w:rsidRPr="00045F47">
        <w:rPr>
          <w:rFonts w:ascii="Arial Narrow" w:hAnsi="Arial Narrow"/>
          <w:iCs/>
        </w:rPr>
        <w:t>vac</w:t>
      </w:r>
      <w:r w:rsidR="002377A6" w:rsidRPr="00045F47">
        <w:rPr>
          <w:rFonts w:ascii="Arial Narrow" w:hAnsi="Arial Narrow" w:cs="Bodoni MT Black"/>
          <w:iCs/>
        </w:rPr>
        <w:t>í</w:t>
      </w:r>
      <w:r w:rsidR="002377A6" w:rsidRPr="00045F47">
        <w:rPr>
          <w:rFonts w:ascii="Arial Narrow" w:hAnsi="Arial Narrow"/>
          <w:iCs/>
        </w:rPr>
        <w:t xml:space="preserve"> pr</w:t>
      </w:r>
      <w:r w:rsidR="002377A6" w:rsidRPr="00045F47">
        <w:rPr>
          <w:rFonts w:ascii="Arial Narrow" w:hAnsi="Arial Narrow" w:cs="Bodoni MT Black"/>
          <w:iCs/>
        </w:rPr>
        <w:t>á</w:t>
      </w:r>
      <w:r w:rsidR="002377A6" w:rsidRPr="00045F47">
        <w:rPr>
          <w:rFonts w:ascii="Arial Narrow" w:hAnsi="Arial Narrow"/>
          <w:iCs/>
        </w:rPr>
        <w:t>ci je</w:t>
      </w:r>
      <w:r w:rsidR="002377A6"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samoz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ejmost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, </w:t>
      </w:r>
      <w:r w:rsidR="008E2273" w:rsidRPr="00045F47">
        <w:rPr>
          <w:rFonts w:ascii="Arial Narrow" w:hAnsi="Arial Narrow"/>
          <w:iCs/>
        </w:rPr>
        <w:t>že </w:t>
      </w:r>
      <w:r w:rsidRPr="00045F47">
        <w:rPr>
          <w:rFonts w:ascii="Arial Narrow" w:hAnsi="Arial Narrow"/>
          <w:iCs/>
        </w:rPr>
        <w:t xml:space="preserve">spontánní i 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zen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innosti jsou v</w:t>
      </w:r>
      <w:r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rov</w:t>
      </w:r>
      <w:r w:rsidR="002377A6" w:rsidRPr="00045F47">
        <w:rPr>
          <w:rFonts w:ascii="Arial Narrow" w:hAnsi="Arial Narrow"/>
          <w:iCs/>
        </w:rPr>
        <w:t>nováze. Provozní zam</w:t>
      </w:r>
      <w:r w:rsidR="002377A6" w:rsidRPr="00045F47">
        <w:rPr>
          <w:rFonts w:ascii="Arial Narrow" w:hAnsi="Arial Narrow" w:cs="Cambria"/>
          <w:iCs/>
        </w:rPr>
        <w:t>ě</w:t>
      </w:r>
      <w:r w:rsidR="002377A6" w:rsidRPr="00045F47">
        <w:rPr>
          <w:rFonts w:ascii="Arial Narrow" w:hAnsi="Arial Narrow"/>
          <w:iCs/>
        </w:rPr>
        <w:t>stnanci se</w:t>
      </w:r>
      <w:r w:rsidR="002377A6" w:rsidRPr="00045F47">
        <w:rPr>
          <w:rFonts w:ascii="Arial Narrow" w:hAnsi="Arial Narrow" w:cs="Bodoni MT Black"/>
          <w:iCs/>
        </w:rPr>
        <w:t> </w:t>
      </w:r>
      <w:r w:rsidR="002377A6" w:rsidRPr="00045F47">
        <w:rPr>
          <w:rFonts w:ascii="Arial Narrow" w:hAnsi="Arial Narrow"/>
          <w:iCs/>
        </w:rPr>
        <w:t>zapoj</w:t>
      </w:r>
      <w:r w:rsidRPr="00045F47">
        <w:rPr>
          <w:rFonts w:ascii="Arial Narrow" w:hAnsi="Arial Narrow"/>
          <w:iCs/>
        </w:rPr>
        <w:t xml:space="preserve">ují </w:t>
      </w:r>
      <w:r w:rsidR="002377A6" w:rsidRPr="00045F47">
        <w:rPr>
          <w:rFonts w:ascii="Arial Narrow" w:hAnsi="Arial Narrow"/>
          <w:iCs/>
        </w:rPr>
        <w:t xml:space="preserve">do </w:t>
      </w:r>
      <w:r w:rsidRPr="00045F47">
        <w:rPr>
          <w:rFonts w:ascii="Arial Narrow" w:hAnsi="Arial Narrow"/>
          <w:iCs/>
        </w:rPr>
        <w:t>mnohých aktivit školy a dle možností navšt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vuj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>kolen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odpov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daj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c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jejich pracovn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mu za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azen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.</w:t>
      </w:r>
    </w:p>
    <w:p w:rsidR="00AD5002" w:rsidRPr="00045F47" w:rsidRDefault="00AD5002" w:rsidP="008E2273">
      <w:pPr>
        <w:jc w:val="both"/>
        <w:rPr>
          <w:rFonts w:ascii="Arial Narrow" w:hAnsi="Arial Narrow"/>
          <w:iCs/>
        </w:rPr>
      </w:pPr>
    </w:p>
    <w:p w:rsidR="00AD5002" w:rsidRPr="00045F47" w:rsidRDefault="00AD5002" w:rsidP="008E2273">
      <w:pPr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b/>
          <w:bCs/>
          <w:iCs/>
        </w:rPr>
        <w:t>Organizace stravování</w:t>
      </w:r>
      <w:r w:rsidRPr="00045F47">
        <w:rPr>
          <w:rFonts w:ascii="Arial Narrow" w:hAnsi="Arial Narrow"/>
          <w:iCs/>
        </w:rPr>
        <w:t>: v obou pracovištích se strava pr</w:t>
      </w:r>
      <w:r w:rsidR="002377A6" w:rsidRPr="00045F47">
        <w:rPr>
          <w:rFonts w:ascii="Arial Narrow" w:hAnsi="Arial Narrow"/>
          <w:iCs/>
        </w:rPr>
        <w:t>o d</w:t>
      </w:r>
      <w:r w:rsidR="002377A6" w:rsidRPr="00045F47">
        <w:rPr>
          <w:rFonts w:ascii="Arial Narrow" w:hAnsi="Arial Narrow" w:cs="Cambria"/>
          <w:iCs/>
        </w:rPr>
        <w:t>ě</w:t>
      </w:r>
      <w:r w:rsidR="002377A6" w:rsidRPr="00045F47">
        <w:rPr>
          <w:rFonts w:ascii="Arial Narrow" w:hAnsi="Arial Narrow"/>
          <w:iCs/>
        </w:rPr>
        <w:t>ti a</w:t>
      </w:r>
      <w:r w:rsidR="008E2273" w:rsidRPr="00045F47">
        <w:rPr>
          <w:rFonts w:ascii="Arial Narrow" w:hAnsi="Arial Narrow"/>
          <w:iCs/>
        </w:rPr>
        <w:t xml:space="preserve"> zam</w:t>
      </w:r>
      <w:r w:rsidR="008E2273" w:rsidRPr="00045F47">
        <w:rPr>
          <w:rFonts w:ascii="Arial Narrow" w:hAnsi="Arial Narrow" w:cs="Cambria"/>
          <w:iCs/>
        </w:rPr>
        <w:t>ě</w:t>
      </w:r>
      <w:r w:rsidR="008E2273" w:rsidRPr="00045F47">
        <w:rPr>
          <w:rFonts w:ascii="Arial Narrow" w:hAnsi="Arial Narrow"/>
          <w:iCs/>
        </w:rPr>
        <w:t>stnance p</w:t>
      </w:r>
      <w:r w:rsidR="008E2273" w:rsidRPr="00045F47">
        <w:rPr>
          <w:rFonts w:ascii="Arial Narrow" w:hAnsi="Arial Narrow" w:cs="Cambria"/>
          <w:iCs/>
        </w:rPr>
        <w:t>ř</w:t>
      </w:r>
      <w:r w:rsidR="008E2273" w:rsidRPr="00045F47">
        <w:rPr>
          <w:rFonts w:ascii="Arial Narrow" w:hAnsi="Arial Narrow"/>
          <w:iCs/>
        </w:rPr>
        <w:t>ipravuje ve</w:t>
      </w:r>
      <w:r w:rsidR="008E2273"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školních kuchyních (pod vedením vedoucí šk</w:t>
      </w:r>
      <w:r w:rsidR="008E2273" w:rsidRPr="00045F47">
        <w:rPr>
          <w:rFonts w:ascii="Arial Narrow" w:hAnsi="Arial Narrow"/>
          <w:iCs/>
        </w:rPr>
        <w:t>olní jídelny) a je p</w:t>
      </w:r>
      <w:r w:rsidR="008E2273" w:rsidRPr="00045F47">
        <w:rPr>
          <w:rFonts w:ascii="Arial Narrow" w:hAnsi="Arial Narrow" w:cs="Cambria"/>
          <w:iCs/>
        </w:rPr>
        <w:t>ř</w:t>
      </w:r>
      <w:r w:rsidR="008E2273" w:rsidRPr="00045F47">
        <w:rPr>
          <w:rFonts w:ascii="Arial Narrow" w:hAnsi="Arial Narrow"/>
          <w:iCs/>
        </w:rPr>
        <w:t>epravov</w:t>
      </w:r>
      <w:r w:rsidR="008E2273" w:rsidRPr="00045F47">
        <w:rPr>
          <w:rFonts w:ascii="Arial Narrow" w:hAnsi="Arial Narrow" w:cs="Bodoni MT Black"/>
          <w:iCs/>
        </w:rPr>
        <w:t>á</w:t>
      </w:r>
      <w:r w:rsidR="008E2273" w:rsidRPr="00045F47">
        <w:rPr>
          <w:rFonts w:ascii="Arial Narrow" w:hAnsi="Arial Narrow"/>
          <w:iCs/>
        </w:rPr>
        <w:t>na do</w:t>
      </w:r>
      <w:r w:rsidR="008E2273"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jednotlivých 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d. Strava je vyd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v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na</w:t>
      </w:r>
      <w:r w:rsidR="002377A6" w:rsidRPr="00045F47">
        <w:rPr>
          <w:rFonts w:ascii="Arial Narrow" w:hAnsi="Arial Narrow"/>
          <w:iCs/>
        </w:rPr>
        <w:t xml:space="preserve"> kucha</w:t>
      </w:r>
      <w:r w:rsidR="002377A6" w:rsidRPr="00045F47">
        <w:rPr>
          <w:rFonts w:ascii="Arial Narrow" w:hAnsi="Arial Narrow" w:cs="Cambria"/>
          <w:iCs/>
        </w:rPr>
        <w:t>ř</w:t>
      </w:r>
      <w:r w:rsidR="002377A6" w:rsidRPr="00045F47">
        <w:rPr>
          <w:rFonts w:ascii="Arial Narrow" w:hAnsi="Arial Narrow"/>
          <w:iCs/>
        </w:rPr>
        <w:t>kami.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ti jsou vedeny k</w:t>
      </w:r>
      <w:r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dodr</w:t>
      </w:r>
      <w:r w:rsidRPr="00045F47">
        <w:rPr>
          <w:rFonts w:ascii="Arial Narrow" w:hAnsi="Arial Narrow" w:cs="Bodoni MT Black"/>
          <w:iCs/>
        </w:rPr>
        <w:t>ž</w:t>
      </w:r>
      <w:r w:rsidRPr="00045F47">
        <w:rPr>
          <w:rFonts w:ascii="Arial Narrow" w:hAnsi="Arial Narrow"/>
          <w:iCs/>
        </w:rPr>
        <w:t>ov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z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sad spr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vn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>ho stolov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a sebeobsluhy. </w:t>
      </w:r>
    </w:p>
    <w:p w:rsidR="00AD5002" w:rsidRPr="00045F47" w:rsidRDefault="00AD5002" w:rsidP="008E2273">
      <w:pPr>
        <w:jc w:val="both"/>
        <w:rPr>
          <w:rFonts w:ascii="Arial Narrow" w:hAnsi="Arial Narrow"/>
          <w:iCs/>
        </w:rPr>
      </w:pPr>
    </w:p>
    <w:p w:rsidR="002377A6" w:rsidRPr="00045F47" w:rsidRDefault="002377A6" w:rsidP="002377A6">
      <w:pPr>
        <w:pStyle w:val="Zkladntext21"/>
        <w:jc w:val="both"/>
        <w:rPr>
          <w:rFonts w:ascii="Arial Narrow" w:hAnsi="Arial Narrow"/>
          <w:b w:val="0"/>
          <w:bCs/>
        </w:rPr>
      </w:pPr>
      <w:r w:rsidRPr="00045F47">
        <w:rPr>
          <w:rFonts w:ascii="Arial Narrow" w:hAnsi="Arial Narrow"/>
          <w:b w:val="0"/>
          <w:bCs/>
        </w:rPr>
        <w:t>Další podrobn</w:t>
      </w:r>
      <w:r w:rsidRPr="00045F47">
        <w:rPr>
          <w:rFonts w:ascii="Arial Narrow" w:hAnsi="Arial Narrow" w:cs="Cambria"/>
          <w:b w:val="0"/>
          <w:bCs/>
        </w:rPr>
        <w:t>ě</w:t>
      </w:r>
      <w:r w:rsidRPr="00045F47">
        <w:rPr>
          <w:rFonts w:ascii="Arial Narrow" w:hAnsi="Arial Narrow"/>
          <w:b w:val="0"/>
          <w:bCs/>
        </w:rPr>
        <w:t>j</w:t>
      </w:r>
      <w:r w:rsidRPr="00045F47">
        <w:rPr>
          <w:rFonts w:ascii="Arial Narrow" w:hAnsi="Arial Narrow" w:cs="Bodoni MT Black"/>
          <w:b w:val="0"/>
          <w:bCs/>
        </w:rPr>
        <w:t>ší</w:t>
      </w:r>
      <w:r w:rsidRPr="00045F47">
        <w:rPr>
          <w:rFonts w:ascii="Arial Narrow" w:hAnsi="Arial Narrow"/>
          <w:b w:val="0"/>
          <w:bCs/>
        </w:rPr>
        <w:t xml:space="preserve"> informace </w:t>
      </w:r>
      <w:r w:rsidR="00AD5002" w:rsidRPr="00045F47">
        <w:rPr>
          <w:rFonts w:ascii="Arial Narrow" w:hAnsi="Arial Narrow"/>
          <w:b w:val="0"/>
          <w:bCs/>
        </w:rPr>
        <w:t xml:space="preserve">– viz Školní </w:t>
      </w:r>
      <w:r w:rsidR="00AD5002" w:rsidRPr="00045F47">
        <w:rPr>
          <w:rFonts w:ascii="Arial Narrow" w:hAnsi="Arial Narrow" w:cs="Cambria"/>
          <w:b w:val="0"/>
          <w:bCs/>
        </w:rPr>
        <w:t>ř</w:t>
      </w:r>
      <w:r w:rsidR="00AD5002" w:rsidRPr="00045F47">
        <w:rPr>
          <w:rFonts w:ascii="Arial Narrow" w:hAnsi="Arial Narrow" w:cs="Bodoni MT Black"/>
          <w:b w:val="0"/>
          <w:bCs/>
        </w:rPr>
        <w:t>á</w:t>
      </w:r>
      <w:r w:rsidR="00AD5002" w:rsidRPr="00045F47">
        <w:rPr>
          <w:rFonts w:ascii="Arial Narrow" w:hAnsi="Arial Narrow"/>
          <w:b w:val="0"/>
          <w:bCs/>
        </w:rPr>
        <w:t>d</w:t>
      </w:r>
      <w:r w:rsidR="006F02A1">
        <w:rPr>
          <w:rFonts w:ascii="Arial Narrow" w:hAnsi="Arial Narrow"/>
          <w:b w:val="0"/>
          <w:bCs/>
        </w:rPr>
        <w:t>, Vnitřní řád školní jídelny</w:t>
      </w:r>
      <w:r w:rsidR="00AD5002" w:rsidRPr="00045F47">
        <w:rPr>
          <w:rFonts w:ascii="Arial Narrow" w:hAnsi="Arial Narrow"/>
          <w:b w:val="0"/>
          <w:bCs/>
        </w:rPr>
        <w:t xml:space="preserve"> </w:t>
      </w:r>
    </w:p>
    <w:p w:rsidR="00CC0F81" w:rsidRDefault="00CC0F81" w:rsidP="0045423F">
      <w:pPr>
        <w:pStyle w:val="Nadpis2"/>
        <w:rPr>
          <w:rFonts w:ascii="Arial Narrow" w:hAnsi="Arial Narrow"/>
        </w:rPr>
      </w:pPr>
    </w:p>
    <w:p w:rsidR="00AD5002" w:rsidRPr="00045F47" w:rsidRDefault="00AD5002" w:rsidP="0045423F">
      <w:pPr>
        <w:pStyle w:val="Nadpis2"/>
        <w:rPr>
          <w:rFonts w:ascii="Arial Narrow" w:hAnsi="Arial Narrow"/>
        </w:rPr>
      </w:pPr>
      <w:bookmarkStart w:id="7" w:name="_Toc519584668"/>
      <w:r w:rsidRPr="00045F47">
        <w:rPr>
          <w:rFonts w:ascii="Arial Narrow" w:hAnsi="Arial Narrow"/>
        </w:rPr>
        <w:t xml:space="preserve">e) Podmínky 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zen</w:t>
      </w:r>
      <w:r w:rsidRPr="00045F47">
        <w:rPr>
          <w:rFonts w:ascii="Arial Narrow" w:hAnsi="Arial Narrow" w:cs="Bodoni MT Black"/>
        </w:rPr>
        <w:t>í</w:t>
      </w:r>
      <w:bookmarkEnd w:id="7"/>
      <w:r w:rsidRPr="00045F47">
        <w:rPr>
          <w:rFonts w:ascii="Arial Narrow" w:hAnsi="Arial Narrow"/>
        </w:rPr>
        <w:t xml:space="preserve">  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 xml:space="preserve">Základní podmínky 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zen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jsou d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ny </w:t>
      </w:r>
      <w:r w:rsidRPr="00045F47">
        <w:rPr>
          <w:rFonts w:ascii="Arial Narrow" w:hAnsi="Arial Narrow" w:cs="Bodoni MT Black"/>
        </w:rPr>
        <w:t>„</w:t>
      </w:r>
      <w:r w:rsidRPr="00045F47">
        <w:rPr>
          <w:rFonts w:ascii="Arial Narrow" w:hAnsi="Arial Narrow"/>
        </w:rPr>
        <w:t>Organiza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m sch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matem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koly</w:t>
      </w:r>
      <w:r w:rsidRPr="00045F47">
        <w:rPr>
          <w:rFonts w:ascii="Arial Narrow" w:hAnsi="Arial Narrow" w:cs="Bodoni MT Black"/>
        </w:rPr>
        <w:t>“</w:t>
      </w:r>
      <w:r w:rsidRPr="00045F47">
        <w:rPr>
          <w:rFonts w:ascii="Arial Narrow" w:hAnsi="Arial Narrow"/>
        </w:rPr>
        <w:t>.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6B6CFB" w:rsidRPr="00045F47" w:rsidRDefault="00EA29D2" w:rsidP="006B6CFB">
      <w:pPr>
        <w:rPr>
          <w:rStyle w:val="uvodnik-in"/>
          <w:rFonts w:ascii="Arial Narrow" w:hAnsi="Arial Narrow"/>
        </w:rPr>
      </w:pPr>
      <w:r w:rsidRPr="00045F47">
        <w:rPr>
          <w:rStyle w:val="uvodnik-in"/>
          <w:rFonts w:ascii="Arial Narrow" w:hAnsi="Arial Narrow"/>
          <w:u w:val="single"/>
        </w:rPr>
        <w:t xml:space="preserve">V </w:t>
      </w:r>
      <w:r w:rsidRPr="00045F47">
        <w:rPr>
          <w:rStyle w:val="uvodnik-in"/>
          <w:rFonts w:ascii="Arial Narrow" w:hAnsi="Arial Narrow" w:cs="Cambria"/>
          <w:u w:val="single"/>
        </w:rPr>
        <w:t>č</w:t>
      </w:r>
      <w:r w:rsidRPr="00045F47">
        <w:rPr>
          <w:rStyle w:val="uvodnik-in"/>
          <w:rFonts w:ascii="Arial Narrow" w:hAnsi="Arial Narrow"/>
          <w:u w:val="single"/>
        </w:rPr>
        <w:t>ele mate</w:t>
      </w:r>
      <w:r w:rsidRPr="00045F47">
        <w:rPr>
          <w:rStyle w:val="uvodnik-in"/>
          <w:rFonts w:ascii="Arial Narrow" w:hAnsi="Arial Narrow" w:cs="Cambria"/>
          <w:u w:val="single"/>
        </w:rPr>
        <w:t>ř</w:t>
      </w:r>
      <w:r w:rsidRPr="00045F47">
        <w:rPr>
          <w:rStyle w:val="uvodnik-in"/>
          <w:rFonts w:ascii="Arial Narrow" w:hAnsi="Arial Narrow"/>
          <w:u w:val="single"/>
        </w:rPr>
        <w:t>sk</w:t>
      </w:r>
      <w:r w:rsidRPr="00045F47">
        <w:rPr>
          <w:rStyle w:val="uvodnik-in"/>
          <w:rFonts w:ascii="Arial Narrow" w:hAnsi="Arial Narrow" w:cs="Bodoni MT Black"/>
          <w:u w:val="single"/>
        </w:rPr>
        <w:t>é</w:t>
      </w:r>
      <w:r w:rsidRPr="00045F47">
        <w:rPr>
          <w:rStyle w:val="uvodnik-in"/>
          <w:rFonts w:ascii="Arial Narrow" w:hAnsi="Arial Narrow"/>
          <w:u w:val="single"/>
        </w:rPr>
        <w:t xml:space="preserve"> </w:t>
      </w:r>
      <w:r w:rsidRPr="00045F47">
        <w:rPr>
          <w:rStyle w:val="uvodnik-in"/>
          <w:rFonts w:ascii="Arial Narrow" w:hAnsi="Arial Narrow" w:cs="Bodoni MT Black"/>
          <w:u w:val="single"/>
        </w:rPr>
        <w:t>š</w:t>
      </w:r>
      <w:r w:rsidRPr="00045F47">
        <w:rPr>
          <w:rStyle w:val="uvodnik-in"/>
          <w:rFonts w:ascii="Arial Narrow" w:hAnsi="Arial Narrow"/>
          <w:u w:val="single"/>
        </w:rPr>
        <w:t>koly stoj</w:t>
      </w:r>
      <w:r w:rsidRPr="00045F47">
        <w:rPr>
          <w:rStyle w:val="uvodnik-in"/>
          <w:rFonts w:ascii="Arial Narrow" w:hAnsi="Arial Narrow" w:cs="Bodoni MT Black"/>
          <w:u w:val="single"/>
        </w:rPr>
        <w:t>í</w:t>
      </w:r>
      <w:r w:rsidRPr="00045F47">
        <w:rPr>
          <w:rStyle w:val="uvodnik-in"/>
          <w:rFonts w:ascii="Arial Narrow" w:hAnsi="Arial Narrow"/>
          <w:u w:val="single"/>
        </w:rPr>
        <w:t xml:space="preserve"> </w:t>
      </w:r>
      <w:r w:rsidRPr="00045F47">
        <w:rPr>
          <w:rStyle w:val="uvodnik-in"/>
          <w:rFonts w:ascii="Arial Narrow" w:hAnsi="Arial Narrow" w:cs="Cambria"/>
          <w:u w:val="single"/>
        </w:rPr>
        <w:t>ř</w:t>
      </w:r>
      <w:r w:rsidRPr="00045F47">
        <w:rPr>
          <w:rStyle w:val="uvodnik-in"/>
          <w:rFonts w:ascii="Arial Narrow" w:hAnsi="Arial Narrow"/>
          <w:u w:val="single"/>
        </w:rPr>
        <w:t xml:space="preserve">editelka </w:t>
      </w:r>
      <w:r w:rsidRPr="00045F47">
        <w:rPr>
          <w:rStyle w:val="uvodnik-in"/>
          <w:rFonts w:ascii="Arial Narrow" w:hAnsi="Arial Narrow" w:cs="Bodoni MT Black"/>
          <w:u w:val="single"/>
        </w:rPr>
        <w:t>š</w:t>
      </w:r>
      <w:r w:rsidRPr="00045F47">
        <w:rPr>
          <w:rStyle w:val="uvodnik-in"/>
          <w:rFonts w:ascii="Arial Narrow" w:hAnsi="Arial Narrow"/>
          <w:u w:val="single"/>
        </w:rPr>
        <w:t>koly</w:t>
      </w:r>
      <w:r w:rsidRPr="00045F47">
        <w:rPr>
          <w:rStyle w:val="uvodnik-in"/>
          <w:rFonts w:ascii="Arial Narrow" w:hAnsi="Arial Narrow"/>
        </w:rPr>
        <w:t>.</w:t>
      </w:r>
      <w:r w:rsidR="006B6CFB" w:rsidRPr="00045F47">
        <w:rPr>
          <w:rStyle w:val="uvodnik-in"/>
          <w:rFonts w:ascii="Arial Narrow" w:hAnsi="Arial Narrow"/>
        </w:rPr>
        <w:t xml:space="preserve"> </w:t>
      </w:r>
      <w:r w:rsidRPr="00045F47">
        <w:rPr>
          <w:rStyle w:val="uvodnik-in"/>
          <w:rFonts w:ascii="Arial Narrow" w:hAnsi="Arial Narrow"/>
        </w:rPr>
        <w:t xml:space="preserve">Je statutárním orgánem školy. </w:t>
      </w:r>
      <w:r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</w:rPr>
        <w:t>- rozhoduje ve všech záležitostech týkajících se poskytování vzd</w:t>
      </w:r>
      <w:r w:rsidRPr="00045F47">
        <w:rPr>
          <w:rStyle w:val="uvodnik-in"/>
          <w:rFonts w:ascii="Arial Narrow" w:hAnsi="Arial Narrow" w:cs="Cambria"/>
        </w:rPr>
        <w:t>ě</w:t>
      </w:r>
      <w:r w:rsidRPr="00045F47">
        <w:rPr>
          <w:rStyle w:val="uvodnik-in"/>
          <w:rFonts w:ascii="Arial Narrow" w:hAnsi="Arial Narrow"/>
        </w:rPr>
        <w:t>l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v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n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a </w:t>
      </w:r>
      <w:r w:rsidRPr="00045F47">
        <w:rPr>
          <w:rStyle w:val="uvodnik-in"/>
          <w:rFonts w:ascii="Arial Narrow" w:hAnsi="Arial Narrow" w:cs="Bodoni MT Black"/>
        </w:rPr>
        <w:t>š</w:t>
      </w:r>
      <w:r w:rsidRPr="00045F47">
        <w:rPr>
          <w:rStyle w:val="uvodnik-in"/>
          <w:rFonts w:ascii="Arial Narrow" w:hAnsi="Arial Narrow"/>
        </w:rPr>
        <w:t>kolsk</w:t>
      </w:r>
      <w:r w:rsidRPr="00045F47">
        <w:rPr>
          <w:rStyle w:val="uvodnik-in"/>
          <w:rFonts w:ascii="Arial Narrow" w:hAnsi="Arial Narrow" w:cs="Bodoni MT Black"/>
        </w:rPr>
        <w:t>ý</w:t>
      </w:r>
      <w:r w:rsidRPr="00045F47">
        <w:rPr>
          <w:rStyle w:val="uvodnik-in"/>
          <w:rFonts w:ascii="Arial Narrow" w:hAnsi="Arial Narrow"/>
        </w:rPr>
        <w:t>ch slu</w:t>
      </w:r>
      <w:r w:rsidRPr="00045F47">
        <w:rPr>
          <w:rStyle w:val="uvodnik-in"/>
          <w:rFonts w:ascii="Arial Narrow" w:hAnsi="Arial Narrow" w:cs="Bodoni MT Black"/>
        </w:rPr>
        <w:t>ž</w:t>
      </w:r>
      <w:r w:rsidRPr="00045F47">
        <w:rPr>
          <w:rStyle w:val="uvodnik-in"/>
          <w:rFonts w:ascii="Arial Narrow" w:hAnsi="Arial Narrow"/>
        </w:rPr>
        <w:t>eb</w:t>
      </w:r>
      <w:r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</w:rPr>
        <w:t>- odpovídá za to, že škola poskytuje vzd</w:t>
      </w:r>
      <w:r w:rsidRPr="00045F47">
        <w:rPr>
          <w:rStyle w:val="uvodnik-in"/>
          <w:rFonts w:ascii="Arial Narrow" w:hAnsi="Arial Narrow" w:cs="Cambria"/>
        </w:rPr>
        <w:t>ě</w:t>
      </w:r>
      <w:r w:rsidRPr="00045F47">
        <w:rPr>
          <w:rStyle w:val="uvodnik-in"/>
          <w:rFonts w:ascii="Arial Narrow" w:hAnsi="Arial Narrow"/>
        </w:rPr>
        <w:t>l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v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n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a </w:t>
      </w:r>
      <w:r w:rsidRPr="00045F47">
        <w:rPr>
          <w:rStyle w:val="uvodnik-in"/>
          <w:rFonts w:ascii="Arial Narrow" w:hAnsi="Arial Narrow" w:cs="Bodoni MT Black"/>
        </w:rPr>
        <w:t>š</w:t>
      </w:r>
      <w:r w:rsidRPr="00045F47">
        <w:rPr>
          <w:rStyle w:val="uvodnik-in"/>
          <w:rFonts w:ascii="Arial Narrow" w:hAnsi="Arial Narrow"/>
        </w:rPr>
        <w:t>kolsk</w:t>
      </w:r>
      <w:r w:rsidRPr="00045F47">
        <w:rPr>
          <w:rStyle w:val="uvodnik-in"/>
          <w:rFonts w:ascii="Arial Narrow" w:hAnsi="Arial Narrow" w:cs="Bodoni MT Black"/>
        </w:rPr>
        <w:t>é</w:t>
      </w:r>
      <w:r w:rsidRPr="00045F47">
        <w:rPr>
          <w:rStyle w:val="uvodnik-in"/>
          <w:rFonts w:ascii="Arial Narrow" w:hAnsi="Arial Narrow"/>
        </w:rPr>
        <w:t xml:space="preserve"> slu</w:t>
      </w:r>
      <w:r w:rsidRPr="00045F47">
        <w:rPr>
          <w:rStyle w:val="uvodnik-in"/>
          <w:rFonts w:ascii="Arial Narrow" w:hAnsi="Arial Narrow" w:cs="Bodoni MT Black"/>
        </w:rPr>
        <w:t>ž</w:t>
      </w:r>
      <w:r w:rsidRPr="00045F47">
        <w:rPr>
          <w:rStyle w:val="uvodnik-in"/>
          <w:rFonts w:ascii="Arial Narrow" w:hAnsi="Arial Narrow"/>
        </w:rPr>
        <w:t xml:space="preserve">by v souladu </w:t>
      </w:r>
      <w:r w:rsidR="006B6CFB" w:rsidRPr="00045F47">
        <w:rPr>
          <w:rStyle w:val="uvodnik-in"/>
          <w:rFonts w:ascii="Arial Narrow" w:hAnsi="Arial Narrow"/>
        </w:rPr>
        <w:t>se zákonem a </w:t>
      </w:r>
      <w:r w:rsidRPr="00045F47">
        <w:rPr>
          <w:rStyle w:val="uvodnik-in"/>
          <w:rFonts w:ascii="Arial Narrow" w:hAnsi="Arial Narrow"/>
        </w:rPr>
        <w:t>závazným vzd</w:t>
      </w:r>
      <w:r w:rsidRPr="00045F47">
        <w:rPr>
          <w:rStyle w:val="uvodnik-in"/>
          <w:rFonts w:ascii="Arial Narrow" w:hAnsi="Arial Narrow" w:cs="Cambria"/>
        </w:rPr>
        <w:t>ě</w:t>
      </w:r>
      <w:r w:rsidRPr="00045F47">
        <w:rPr>
          <w:rStyle w:val="uvodnik-in"/>
          <w:rFonts w:ascii="Arial Narrow" w:hAnsi="Arial Narrow"/>
        </w:rPr>
        <w:t>l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vac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m programem RVP</w:t>
      </w:r>
      <w:r w:rsidR="006B6CFB" w:rsidRPr="00045F47">
        <w:rPr>
          <w:rStyle w:val="uvodnik-in"/>
          <w:rFonts w:ascii="Arial Narrow" w:hAnsi="Arial Narrow"/>
        </w:rPr>
        <w:t xml:space="preserve"> PV</w:t>
      </w:r>
      <w:r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</w:rPr>
        <w:t>- odpovídá za pedagogickou úrove</w:t>
      </w:r>
      <w:r w:rsidRPr="00045F47">
        <w:rPr>
          <w:rStyle w:val="uvodnik-in"/>
          <w:rFonts w:ascii="Arial Narrow" w:hAnsi="Arial Narrow" w:cs="Cambria"/>
        </w:rPr>
        <w:t>ň</w:t>
      </w:r>
      <w:r w:rsidRPr="00045F47">
        <w:rPr>
          <w:rStyle w:val="uvodnik-in"/>
          <w:rFonts w:ascii="Arial Narrow" w:hAnsi="Arial Narrow"/>
        </w:rPr>
        <w:t xml:space="preserve"> vzd</w:t>
      </w:r>
      <w:r w:rsidRPr="00045F47">
        <w:rPr>
          <w:rStyle w:val="uvodnik-in"/>
          <w:rFonts w:ascii="Arial Narrow" w:hAnsi="Arial Narrow" w:cs="Cambria"/>
        </w:rPr>
        <w:t>ě</w:t>
      </w:r>
      <w:r w:rsidRPr="00045F47">
        <w:rPr>
          <w:rStyle w:val="uvodnik-in"/>
          <w:rFonts w:ascii="Arial Narrow" w:hAnsi="Arial Narrow"/>
        </w:rPr>
        <w:t>l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v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n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</w:rPr>
        <w:t>- stanovuje organizaci a podmínky provozu školy</w:t>
      </w:r>
      <w:r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</w:rPr>
        <w:t xml:space="preserve">- </w:t>
      </w:r>
      <w:r w:rsidRPr="00045F47">
        <w:rPr>
          <w:rStyle w:val="uvodnik-in"/>
          <w:rFonts w:ascii="Arial Narrow" w:hAnsi="Arial Narrow" w:cs="Cambria"/>
        </w:rPr>
        <w:t>ř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d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ostatn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vedouc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pracovn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ky </w:t>
      </w:r>
      <w:r w:rsidRPr="00045F47">
        <w:rPr>
          <w:rStyle w:val="uvodnik-in"/>
          <w:rFonts w:ascii="Arial Narrow" w:hAnsi="Arial Narrow" w:cs="Bodoni MT Black"/>
        </w:rPr>
        <w:t>š</w:t>
      </w:r>
      <w:r w:rsidRPr="00045F47">
        <w:rPr>
          <w:rStyle w:val="uvodnik-in"/>
          <w:rFonts w:ascii="Arial Narrow" w:hAnsi="Arial Narrow"/>
        </w:rPr>
        <w:t>kol a koordinuje jejich pr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ci</w:t>
      </w:r>
      <w:r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</w:rPr>
        <w:t>- vytvá</w:t>
      </w:r>
      <w:r w:rsidRPr="00045F47">
        <w:rPr>
          <w:rStyle w:val="uvodnik-in"/>
          <w:rFonts w:ascii="Arial Narrow" w:hAnsi="Arial Narrow" w:cs="Cambria"/>
        </w:rPr>
        <w:t>ř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podm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nky pro dal</w:t>
      </w:r>
      <w:r w:rsidRPr="00045F47">
        <w:rPr>
          <w:rStyle w:val="uvodnik-in"/>
          <w:rFonts w:ascii="Arial Narrow" w:hAnsi="Arial Narrow" w:cs="Bodoni MT Black"/>
        </w:rPr>
        <w:t>ší</w:t>
      </w:r>
      <w:r w:rsidRPr="00045F47">
        <w:rPr>
          <w:rStyle w:val="uvodnik-in"/>
          <w:rFonts w:ascii="Arial Narrow" w:hAnsi="Arial Narrow"/>
        </w:rPr>
        <w:t xml:space="preserve"> vzd</w:t>
      </w:r>
      <w:r w:rsidRPr="00045F47">
        <w:rPr>
          <w:rStyle w:val="uvodnik-in"/>
          <w:rFonts w:ascii="Arial Narrow" w:hAnsi="Arial Narrow" w:cs="Cambria"/>
        </w:rPr>
        <w:t>ě</w:t>
      </w:r>
      <w:r w:rsidRPr="00045F47">
        <w:rPr>
          <w:rStyle w:val="uvodnik-in"/>
          <w:rFonts w:ascii="Arial Narrow" w:hAnsi="Arial Narrow"/>
        </w:rPr>
        <w:t>l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v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n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pedagogick</w:t>
      </w:r>
      <w:r w:rsidRPr="00045F47">
        <w:rPr>
          <w:rStyle w:val="uvodnik-in"/>
          <w:rFonts w:ascii="Arial Narrow" w:hAnsi="Arial Narrow" w:cs="Bodoni MT Black"/>
        </w:rPr>
        <w:t>ý</w:t>
      </w:r>
      <w:r w:rsidRPr="00045F47">
        <w:rPr>
          <w:rStyle w:val="uvodnik-in"/>
          <w:rFonts w:ascii="Arial Narrow" w:hAnsi="Arial Narrow"/>
        </w:rPr>
        <w:t>ch pracovn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k</w:t>
      </w:r>
      <w:r w:rsidRPr="00045F47">
        <w:rPr>
          <w:rStyle w:val="uvodnik-in"/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</w:rPr>
        <w:t>- vytvá</w:t>
      </w:r>
      <w:r w:rsidRPr="00045F47">
        <w:rPr>
          <w:rStyle w:val="uvodnik-in"/>
          <w:rFonts w:ascii="Arial Narrow" w:hAnsi="Arial Narrow" w:cs="Cambria"/>
        </w:rPr>
        <w:t>ř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podm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nky pro kontroln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org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ny a p</w:t>
      </w:r>
      <w:r w:rsidRPr="00045F47">
        <w:rPr>
          <w:rStyle w:val="uvodnik-in"/>
          <w:rFonts w:ascii="Arial Narrow" w:hAnsi="Arial Narrow" w:cs="Cambria"/>
        </w:rPr>
        <w:t>ř</w:t>
      </w:r>
      <w:r w:rsidRPr="00045F47">
        <w:rPr>
          <w:rStyle w:val="uvodnik-in"/>
          <w:rFonts w:ascii="Arial Narrow" w:hAnsi="Arial Narrow"/>
        </w:rPr>
        <w:t>ij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m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 xml:space="preserve"> n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sledn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 xml:space="preserve"> opat</w:t>
      </w:r>
      <w:r w:rsidRPr="00045F47">
        <w:rPr>
          <w:rStyle w:val="uvodnik-in"/>
          <w:rFonts w:ascii="Arial Narrow" w:hAnsi="Arial Narrow" w:cs="Cambria"/>
        </w:rPr>
        <w:t>ř</w:t>
      </w:r>
      <w:r w:rsidRPr="00045F47">
        <w:rPr>
          <w:rStyle w:val="uvodnik-in"/>
          <w:rFonts w:ascii="Arial Narrow" w:hAnsi="Arial Narrow"/>
        </w:rPr>
        <w:t>en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</w:rPr>
        <w:lastRenderedPageBreak/>
        <w:t>- odpovídá za používání finan</w:t>
      </w:r>
      <w:r w:rsidRPr="00045F47">
        <w:rPr>
          <w:rStyle w:val="uvodnik-in"/>
          <w:rFonts w:ascii="Arial Narrow" w:hAnsi="Arial Narrow" w:cs="Cambria"/>
        </w:rPr>
        <w:t>č</w:t>
      </w:r>
      <w:r w:rsidRPr="00045F47">
        <w:rPr>
          <w:rStyle w:val="uvodnik-in"/>
          <w:rFonts w:ascii="Arial Narrow" w:hAnsi="Arial Narrow"/>
        </w:rPr>
        <w:t>n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ch prost</w:t>
      </w:r>
      <w:r w:rsidRPr="00045F47">
        <w:rPr>
          <w:rStyle w:val="uvodnik-in"/>
          <w:rFonts w:ascii="Arial Narrow" w:hAnsi="Arial Narrow" w:cs="Cambria"/>
        </w:rPr>
        <w:t>ř</w:t>
      </w:r>
      <w:r w:rsidRPr="00045F47">
        <w:rPr>
          <w:rStyle w:val="uvodnik-in"/>
          <w:rFonts w:ascii="Arial Narrow" w:hAnsi="Arial Narrow"/>
        </w:rPr>
        <w:t>edk</w:t>
      </w:r>
      <w:r w:rsidRPr="00045F47">
        <w:rPr>
          <w:rStyle w:val="uvodnik-in"/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br/>
      </w:r>
      <w:r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  <w:u w:val="single"/>
        </w:rPr>
        <w:t>Jeden z vedoucích pracov</w:t>
      </w:r>
      <w:r w:rsidR="006B6CFB" w:rsidRPr="00045F47">
        <w:rPr>
          <w:rStyle w:val="uvodnik-in"/>
          <w:rFonts w:ascii="Arial Narrow" w:hAnsi="Arial Narrow"/>
          <w:u w:val="single"/>
        </w:rPr>
        <w:t>ník</w:t>
      </w:r>
      <w:r w:rsidR="006B6CFB" w:rsidRPr="00045F47">
        <w:rPr>
          <w:rStyle w:val="uvodnik-in"/>
          <w:rFonts w:ascii="Arial Narrow" w:hAnsi="Arial Narrow" w:cs="Cambria"/>
          <w:u w:val="single"/>
        </w:rPr>
        <w:t>ů</w:t>
      </w:r>
      <w:r w:rsidR="006B6CFB" w:rsidRPr="00045F47">
        <w:rPr>
          <w:rStyle w:val="uvodnik-in"/>
          <w:rFonts w:ascii="Arial Narrow" w:hAnsi="Arial Narrow"/>
          <w:u w:val="single"/>
        </w:rPr>
        <w:t xml:space="preserve"> je statut</w:t>
      </w:r>
      <w:r w:rsidR="006B6CFB" w:rsidRPr="00045F47">
        <w:rPr>
          <w:rStyle w:val="uvodnik-in"/>
          <w:rFonts w:ascii="Arial Narrow" w:hAnsi="Arial Narrow" w:cs="Bodoni MT Black"/>
          <w:u w:val="single"/>
        </w:rPr>
        <w:t>á</w:t>
      </w:r>
      <w:r w:rsidR="006B6CFB" w:rsidRPr="00045F47">
        <w:rPr>
          <w:rStyle w:val="uvodnik-in"/>
          <w:rFonts w:ascii="Arial Narrow" w:hAnsi="Arial Narrow"/>
          <w:u w:val="single"/>
        </w:rPr>
        <w:t>rn</w:t>
      </w:r>
      <w:r w:rsidR="006B6CFB" w:rsidRPr="00045F47">
        <w:rPr>
          <w:rStyle w:val="uvodnik-in"/>
          <w:rFonts w:ascii="Arial Narrow" w:hAnsi="Arial Narrow" w:cs="Bodoni MT Black"/>
          <w:u w:val="single"/>
        </w:rPr>
        <w:t>í</w:t>
      </w:r>
      <w:r w:rsidR="006B6CFB" w:rsidRPr="00045F47">
        <w:rPr>
          <w:rStyle w:val="uvodnik-in"/>
          <w:rFonts w:ascii="Arial Narrow" w:hAnsi="Arial Narrow"/>
          <w:u w:val="single"/>
        </w:rPr>
        <w:t xml:space="preserve"> z</w:t>
      </w:r>
      <w:r w:rsidR="006B6CFB" w:rsidRPr="00045F47">
        <w:rPr>
          <w:rStyle w:val="uvodnik-in"/>
          <w:rFonts w:ascii="Arial Narrow" w:hAnsi="Arial Narrow" w:cs="Bodoni MT Black"/>
          <w:u w:val="single"/>
        </w:rPr>
        <w:t>á</w:t>
      </w:r>
      <w:r w:rsidR="006B6CFB" w:rsidRPr="00045F47">
        <w:rPr>
          <w:rStyle w:val="uvodnik-in"/>
          <w:rFonts w:ascii="Arial Narrow" w:hAnsi="Arial Narrow"/>
          <w:u w:val="single"/>
        </w:rPr>
        <w:t>stupce</w:t>
      </w:r>
      <w:r w:rsidR="006B6CFB" w:rsidRPr="00045F47">
        <w:rPr>
          <w:rStyle w:val="uvodnik-in"/>
          <w:rFonts w:ascii="Arial Narrow" w:hAnsi="Arial Narrow"/>
        </w:rPr>
        <w:t>, který</w:t>
      </w:r>
      <w:r w:rsidRPr="00045F47">
        <w:rPr>
          <w:rStyle w:val="uvodnik-in"/>
          <w:rFonts w:ascii="Arial Narrow" w:hAnsi="Arial Narrow"/>
        </w:rPr>
        <w:t xml:space="preserve"> zastupuje </w:t>
      </w:r>
      <w:r w:rsidRPr="00045F47">
        <w:rPr>
          <w:rStyle w:val="uvodnik-in"/>
          <w:rFonts w:ascii="Arial Narrow" w:hAnsi="Arial Narrow" w:cs="Cambria"/>
        </w:rPr>
        <w:t>ř</w:t>
      </w:r>
      <w:r w:rsidRPr="00045F47">
        <w:rPr>
          <w:rStyle w:val="uvodnik-in"/>
          <w:rFonts w:ascii="Arial Narrow" w:hAnsi="Arial Narrow"/>
        </w:rPr>
        <w:t xml:space="preserve">editelku </w:t>
      </w:r>
      <w:r w:rsidR="006B6CFB" w:rsidRPr="00045F47">
        <w:rPr>
          <w:rStyle w:val="uvodnik-in"/>
          <w:rFonts w:ascii="Arial Narrow" w:hAnsi="Arial Narrow"/>
        </w:rPr>
        <w:t>v dob</w:t>
      </w:r>
      <w:r w:rsidR="006B6CFB" w:rsidRPr="00045F47">
        <w:rPr>
          <w:rStyle w:val="uvodnik-in"/>
          <w:rFonts w:ascii="Arial Narrow" w:hAnsi="Arial Narrow" w:cs="Cambria"/>
        </w:rPr>
        <w:t>ě</w:t>
      </w:r>
      <w:r w:rsidR="006B6CFB" w:rsidRPr="00045F47">
        <w:rPr>
          <w:rStyle w:val="uvodnik-in"/>
          <w:rFonts w:ascii="Arial Narrow" w:hAnsi="Arial Narrow"/>
        </w:rPr>
        <w:t xml:space="preserve"> jej</w:t>
      </w:r>
      <w:r w:rsidR="006B6CFB" w:rsidRPr="00045F47">
        <w:rPr>
          <w:rStyle w:val="uvodnik-in"/>
          <w:rFonts w:ascii="Arial Narrow" w:hAnsi="Arial Narrow" w:cs="Bodoni MT Black"/>
        </w:rPr>
        <w:t>í</w:t>
      </w:r>
      <w:r w:rsidR="006B6CFB" w:rsidRPr="00045F47">
        <w:rPr>
          <w:rStyle w:val="uvodnik-in"/>
          <w:rFonts w:ascii="Arial Narrow" w:hAnsi="Arial Narrow"/>
        </w:rPr>
        <w:t xml:space="preserve"> nep</w:t>
      </w:r>
      <w:r w:rsidR="006B6CFB" w:rsidRPr="00045F47">
        <w:rPr>
          <w:rStyle w:val="uvodnik-in"/>
          <w:rFonts w:ascii="Arial Narrow" w:hAnsi="Arial Narrow" w:cs="Cambria"/>
        </w:rPr>
        <w:t>ř</w:t>
      </w:r>
      <w:r w:rsidR="006B6CFB" w:rsidRPr="00045F47">
        <w:rPr>
          <w:rStyle w:val="uvodnik-in"/>
          <w:rFonts w:ascii="Arial Narrow" w:hAnsi="Arial Narrow" w:cs="Bodoni MT Black"/>
        </w:rPr>
        <w:t>í</w:t>
      </w:r>
      <w:r w:rsidR="006B6CFB" w:rsidRPr="00045F47">
        <w:rPr>
          <w:rStyle w:val="uvodnik-in"/>
          <w:rFonts w:ascii="Arial Narrow" w:hAnsi="Arial Narrow"/>
        </w:rPr>
        <w:t xml:space="preserve">tomnosti </w:t>
      </w:r>
      <w:r w:rsidRPr="00045F47">
        <w:rPr>
          <w:rStyle w:val="uvodnik-in"/>
          <w:rFonts w:ascii="Arial Narrow" w:hAnsi="Arial Narrow"/>
        </w:rPr>
        <w:t>v plném rozsahu.</w:t>
      </w:r>
      <w:r w:rsidRPr="00045F47">
        <w:rPr>
          <w:rFonts w:ascii="Arial Narrow" w:hAnsi="Arial Narrow"/>
        </w:rPr>
        <w:br/>
      </w:r>
      <w:r w:rsidRPr="00045F47">
        <w:rPr>
          <w:rFonts w:ascii="Arial Narrow" w:hAnsi="Arial Narrow"/>
        </w:rPr>
        <w:br/>
      </w:r>
      <w:r w:rsidR="006B6CFB" w:rsidRPr="00045F47">
        <w:rPr>
          <w:rStyle w:val="uvodnik-in"/>
          <w:rFonts w:ascii="Arial Narrow" w:hAnsi="Arial Narrow"/>
          <w:u w:val="single"/>
        </w:rPr>
        <w:t>Za každé</w:t>
      </w:r>
      <w:r w:rsidRPr="00045F47">
        <w:rPr>
          <w:rStyle w:val="uvodnik-in"/>
          <w:rFonts w:ascii="Arial Narrow" w:hAnsi="Arial Narrow"/>
          <w:u w:val="single"/>
        </w:rPr>
        <w:t xml:space="preserve"> pracovišt</w:t>
      </w:r>
      <w:r w:rsidRPr="00045F47">
        <w:rPr>
          <w:rStyle w:val="uvodnik-in"/>
          <w:rFonts w:ascii="Arial Narrow" w:hAnsi="Arial Narrow" w:cs="Cambria"/>
          <w:u w:val="single"/>
        </w:rPr>
        <w:t>ě</w:t>
      </w:r>
      <w:r w:rsidRPr="00045F47">
        <w:rPr>
          <w:rStyle w:val="uvodnik-in"/>
          <w:rFonts w:ascii="Arial Narrow" w:hAnsi="Arial Narrow"/>
          <w:u w:val="single"/>
        </w:rPr>
        <w:t xml:space="preserve"> </w:t>
      </w:r>
      <w:r w:rsidR="006B6CFB" w:rsidRPr="00045F47">
        <w:rPr>
          <w:rStyle w:val="uvodnik-in"/>
          <w:rFonts w:ascii="Arial Narrow" w:hAnsi="Arial Narrow"/>
          <w:u w:val="single"/>
        </w:rPr>
        <w:t>mate</w:t>
      </w:r>
      <w:r w:rsidR="006B6CFB" w:rsidRPr="00045F47">
        <w:rPr>
          <w:rStyle w:val="uvodnik-in"/>
          <w:rFonts w:ascii="Arial Narrow" w:hAnsi="Arial Narrow" w:cs="Cambria"/>
          <w:u w:val="single"/>
        </w:rPr>
        <w:t>ř</w:t>
      </w:r>
      <w:r w:rsidR="006B6CFB" w:rsidRPr="00045F47">
        <w:rPr>
          <w:rStyle w:val="uvodnik-in"/>
          <w:rFonts w:ascii="Arial Narrow" w:hAnsi="Arial Narrow"/>
          <w:u w:val="single"/>
        </w:rPr>
        <w:t>sk</w:t>
      </w:r>
      <w:r w:rsidR="006B6CFB" w:rsidRPr="00045F47">
        <w:rPr>
          <w:rStyle w:val="uvodnik-in"/>
          <w:rFonts w:ascii="Arial Narrow" w:hAnsi="Arial Narrow" w:cs="Bodoni MT Black"/>
          <w:u w:val="single"/>
        </w:rPr>
        <w:t>é</w:t>
      </w:r>
      <w:r w:rsidR="006B6CFB" w:rsidRPr="00045F47">
        <w:rPr>
          <w:rStyle w:val="uvodnik-in"/>
          <w:rFonts w:ascii="Arial Narrow" w:hAnsi="Arial Narrow"/>
          <w:u w:val="single"/>
        </w:rPr>
        <w:t xml:space="preserve"> </w:t>
      </w:r>
      <w:r w:rsidR="006B6CFB" w:rsidRPr="00045F47">
        <w:rPr>
          <w:rStyle w:val="uvodnik-in"/>
          <w:rFonts w:ascii="Arial Narrow" w:hAnsi="Arial Narrow" w:cs="Bodoni MT Black"/>
          <w:u w:val="single"/>
        </w:rPr>
        <w:t>š</w:t>
      </w:r>
      <w:r w:rsidR="006B6CFB" w:rsidRPr="00045F47">
        <w:rPr>
          <w:rStyle w:val="uvodnik-in"/>
          <w:rFonts w:ascii="Arial Narrow" w:hAnsi="Arial Narrow"/>
          <w:u w:val="single"/>
        </w:rPr>
        <w:t xml:space="preserve">koly </w:t>
      </w:r>
      <w:r w:rsidRPr="00045F47">
        <w:rPr>
          <w:rStyle w:val="uvodnik-in"/>
          <w:rFonts w:ascii="Arial Narrow" w:hAnsi="Arial Narrow"/>
          <w:u w:val="single"/>
        </w:rPr>
        <w:t xml:space="preserve">zodpovídá </w:t>
      </w:r>
      <w:r w:rsidR="006F02A1">
        <w:rPr>
          <w:rStyle w:val="uvodnik-in"/>
          <w:rFonts w:ascii="Arial Narrow" w:hAnsi="Arial Narrow"/>
          <w:u w:val="single"/>
        </w:rPr>
        <w:t>pověřená vedoucí</w:t>
      </w:r>
      <w:r w:rsidRPr="00045F47">
        <w:rPr>
          <w:rStyle w:val="uvodnik-in"/>
          <w:rFonts w:ascii="Arial Narrow" w:hAnsi="Arial Narrow"/>
          <w:u w:val="single"/>
        </w:rPr>
        <w:t>.</w:t>
      </w:r>
      <w:r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</w:rPr>
        <w:t xml:space="preserve">- </w:t>
      </w:r>
      <w:r w:rsidRPr="00045F47">
        <w:rPr>
          <w:rStyle w:val="uvodnik-in"/>
          <w:rFonts w:ascii="Arial Narrow" w:hAnsi="Arial Narrow" w:cs="Cambria"/>
        </w:rPr>
        <w:t>ř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d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, kontroluje, hodnot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pod</w:t>
      </w:r>
      <w:r w:rsidRPr="00045F47">
        <w:rPr>
          <w:rStyle w:val="uvodnik-in"/>
          <w:rFonts w:ascii="Arial Narrow" w:hAnsi="Arial Narrow" w:cs="Cambria"/>
        </w:rPr>
        <w:t>ř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zen</w:t>
      </w:r>
      <w:r w:rsidRPr="00045F47">
        <w:rPr>
          <w:rStyle w:val="uvodnik-in"/>
          <w:rFonts w:ascii="Arial Narrow" w:hAnsi="Arial Narrow" w:cs="Bodoni MT Black"/>
        </w:rPr>
        <w:t>é</w:t>
      </w:r>
      <w:r w:rsidRPr="00045F47">
        <w:rPr>
          <w:rStyle w:val="uvodnik-in"/>
          <w:rFonts w:ascii="Arial Narrow" w:hAnsi="Arial Narrow"/>
        </w:rPr>
        <w:t xml:space="preserve"> pracovn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ky</w:t>
      </w:r>
      <w:r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</w:rPr>
        <w:t>- odpovídá za odbornou pedagogickou úrove</w:t>
      </w:r>
      <w:r w:rsidRPr="00045F47">
        <w:rPr>
          <w:rStyle w:val="uvodnik-in"/>
          <w:rFonts w:ascii="Arial Narrow" w:hAnsi="Arial Narrow" w:cs="Cambria"/>
        </w:rPr>
        <w:t>ň</w:t>
      </w:r>
      <w:r w:rsidRPr="00045F47">
        <w:rPr>
          <w:rStyle w:val="uvodnik-in"/>
          <w:rFonts w:ascii="Arial Narrow" w:hAnsi="Arial Narrow"/>
        </w:rPr>
        <w:t xml:space="preserve"> </w:t>
      </w:r>
      <w:r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</w:rPr>
        <w:t>- co nejlépe organizuje chod a práci školy</w:t>
      </w:r>
      <w:r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</w:rPr>
        <w:t>- odpovídá za použití finan</w:t>
      </w:r>
      <w:r w:rsidRPr="00045F47">
        <w:rPr>
          <w:rStyle w:val="uvodnik-in"/>
          <w:rFonts w:ascii="Arial Narrow" w:hAnsi="Arial Narrow" w:cs="Cambria"/>
        </w:rPr>
        <w:t>č</w:t>
      </w:r>
      <w:r w:rsidRPr="00045F47">
        <w:rPr>
          <w:rStyle w:val="uvodnik-in"/>
          <w:rFonts w:ascii="Arial Narrow" w:hAnsi="Arial Narrow"/>
        </w:rPr>
        <w:t>n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ch prost</w:t>
      </w:r>
      <w:r w:rsidRPr="00045F47">
        <w:rPr>
          <w:rStyle w:val="uvodnik-in"/>
          <w:rFonts w:ascii="Arial Narrow" w:hAnsi="Arial Narrow" w:cs="Cambria"/>
        </w:rPr>
        <w:t>ř</w:t>
      </w:r>
      <w:r w:rsidRPr="00045F47">
        <w:rPr>
          <w:rStyle w:val="uvodnik-in"/>
          <w:rFonts w:ascii="Arial Narrow" w:hAnsi="Arial Narrow"/>
        </w:rPr>
        <w:t>edk</w:t>
      </w:r>
      <w:r w:rsidRPr="00045F47">
        <w:rPr>
          <w:rStyle w:val="uvodnik-in"/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</w:rPr>
        <w:t>- vytvá</w:t>
      </w:r>
      <w:r w:rsidRPr="00045F47">
        <w:rPr>
          <w:rStyle w:val="uvodnik-in"/>
          <w:rFonts w:ascii="Arial Narrow" w:hAnsi="Arial Narrow" w:cs="Cambria"/>
        </w:rPr>
        <w:t>ř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p</w:t>
      </w:r>
      <w:r w:rsidRPr="00045F47">
        <w:rPr>
          <w:rStyle w:val="uvodnik-in"/>
          <w:rFonts w:ascii="Arial Narrow" w:hAnsi="Arial Narrow" w:cs="Cambria"/>
        </w:rPr>
        <w:t>ř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zniv</w:t>
      </w:r>
      <w:r w:rsidRPr="00045F47">
        <w:rPr>
          <w:rStyle w:val="uvodnik-in"/>
          <w:rFonts w:ascii="Arial Narrow" w:hAnsi="Arial Narrow" w:cs="Bodoni MT Black"/>
        </w:rPr>
        <w:t>é</w:t>
      </w:r>
      <w:r w:rsidRPr="00045F47">
        <w:rPr>
          <w:rStyle w:val="uvodnik-in"/>
          <w:rFonts w:ascii="Arial Narrow" w:hAnsi="Arial Narrow"/>
        </w:rPr>
        <w:t xml:space="preserve"> podm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nky pro pr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ci a zaji</w:t>
      </w:r>
      <w:r w:rsidRPr="00045F47">
        <w:rPr>
          <w:rStyle w:val="uvodnik-in"/>
          <w:rFonts w:ascii="Arial Narrow" w:hAnsi="Arial Narrow" w:cs="Bodoni MT Black"/>
        </w:rPr>
        <w:t>š</w:t>
      </w:r>
      <w:r w:rsidRPr="00045F47">
        <w:rPr>
          <w:rStyle w:val="uvodnik-in"/>
          <w:rFonts w:ascii="Arial Narrow" w:hAnsi="Arial Narrow" w:cs="Cambria"/>
        </w:rPr>
        <w:t>ť</w:t>
      </w:r>
      <w:r w:rsidRPr="00045F47">
        <w:rPr>
          <w:rStyle w:val="uvodnik-in"/>
          <w:rFonts w:ascii="Arial Narrow" w:hAnsi="Arial Narrow"/>
        </w:rPr>
        <w:t>uje ochranu a zdrav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p</w:t>
      </w:r>
      <w:r w:rsidRPr="00045F47">
        <w:rPr>
          <w:rStyle w:val="uvodnik-in"/>
          <w:rFonts w:ascii="Arial Narrow" w:hAnsi="Arial Narrow" w:cs="Cambria"/>
        </w:rPr>
        <w:t>ř</w:t>
      </w:r>
      <w:r w:rsidRPr="00045F47">
        <w:rPr>
          <w:rStyle w:val="uvodnik-in"/>
          <w:rFonts w:ascii="Arial Narrow" w:hAnsi="Arial Narrow"/>
        </w:rPr>
        <w:t>i pr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ci</w:t>
      </w:r>
    </w:p>
    <w:p w:rsidR="006B6CFB" w:rsidRPr="00045F47" w:rsidRDefault="006B6CFB" w:rsidP="006B6CFB">
      <w:pPr>
        <w:rPr>
          <w:rStyle w:val="uvodnik-in"/>
          <w:rFonts w:ascii="Arial Narrow" w:hAnsi="Arial Narrow"/>
        </w:rPr>
      </w:pPr>
    </w:p>
    <w:p w:rsidR="006B6CFB" w:rsidRPr="00045F47" w:rsidRDefault="006B6CFB" w:rsidP="006B6CFB">
      <w:pPr>
        <w:rPr>
          <w:rStyle w:val="uvodnik-in"/>
          <w:rFonts w:ascii="Arial Narrow" w:hAnsi="Arial Narrow"/>
        </w:rPr>
      </w:pPr>
      <w:r w:rsidRPr="00045F47">
        <w:rPr>
          <w:rStyle w:val="uvodnik-in"/>
          <w:rFonts w:ascii="Arial Narrow" w:hAnsi="Arial Narrow"/>
          <w:u w:val="single"/>
        </w:rPr>
        <w:t>U</w:t>
      </w:r>
      <w:r w:rsidRPr="00045F47">
        <w:rPr>
          <w:rStyle w:val="uvodnik-in"/>
          <w:rFonts w:ascii="Arial Narrow" w:hAnsi="Arial Narrow" w:cs="Cambria"/>
          <w:u w:val="single"/>
        </w:rPr>
        <w:t>č</w:t>
      </w:r>
      <w:r w:rsidRPr="00045F47">
        <w:rPr>
          <w:rStyle w:val="uvodnik-in"/>
          <w:rFonts w:ascii="Arial Narrow" w:hAnsi="Arial Narrow"/>
          <w:u w:val="single"/>
        </w:rPr>
        <w:t>itelky mate</w:t>
      </w:r>
      <w:r w:rsidRPr="00045F47">
        <w:rPr>
          <w:rStyle w:val="uvodnik-in"/>
          <w:rFonts w:ascii="Arial Narrow" w:hAnsi="Arial Narrow" w:cs="Cambria"/>
          <w:u w:val="single"/>
        </w:rPr>
        <w:t>ř</w:t>
      </w:r>
      <w:r w:rsidRPr="00045F47">
        <w:rPr>
          <w:rStyle w:val="uvodnik-in"/>
          <w:rFonts w:ascii="Arial Narrow" w:hAnsi="Arial Narrow"/>
          <w:u w:val="single"/>
        </w:rPr>
        <w:t>sk</w:t>
      </w:r>
      <w:r w:rsidRPr="00045F47">
        <w:rPr>
          <w:rStyle w:val="uvodnik-in"/>
          <w:rFonts w:ascii="Arial Narrow" w:hAnsi="Arial Narrow" w:cs="Bodoni MT Black"/>
          <w:u w:val="single"/>
        </w:rPr>
        <w:t>é</w:t>
      </w:r>
      <w:r w:rsidRPr="00045F47">
        <w:rPr>
          <w:rStyle w:val="uvodnik-in"/>
          <w:rFonts w:ascii="Arial Narrow" w:hAnsi="Arial Narrow"/>
          <w:u w:val="single"/>
        </w:rPr>
        <w:t xml:space="preserve"> </w:t>
      </w:r>
      <w:r w:rsidRPr="00045F47">
        <w:rPr>
          <w:rStyle w:val="uvodnik-in"/>
          <w:rFonts w:ascii="Arial Narrow" w:hAnsi="Arial Narrow" w:cs="Bodoni MT Black"/>
          <w:u w:val="single"/>
        </w:rPr>
        <w:t>š</w:t>
      </w:r>
      <w:r w:rsidRPr="00045F47">
        <w:rPr>
          <w:rStyle w:val="uvodnik-in"/>
          <w:rFonts w:ascii="Arial Narrow" w:hAnsi="Arial Narrow"/>
          <w:u w:val="single"/>
        </w:rPr>
        <w:t>koly</w:t>
      </w:r>
      <w:r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</w:rPr>
        <w:t>- zajiš</w:t>
      </w:r>
      <w:r w:rsidRPr="00045F47">
        <w:rPr>
          <w:rStyle w:val="uvodnik-in"/>
          <w:rFonts w:ascii="Arial Narrow" w:hAnsi="Arial Narrow" w:cs="Cambria"/>
        </w:rPr>
        <w:t>ť</w:t>
      </w:r>
      <w:r w:rsidRPr="00045F47">
        <w:rPr>
          <w:rStyle w:val="uvodnik-in"/>
          <w:rFonts w:ascii="Arial Narrow" w:hAnsi="Arial Narrow"/>
        </w:rPr>
        <w:t>uj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v</w:t>
      </w:r>
      <w:r w:rsidRPr="00045F47">
        <w:rPr>
          <w:rStyle w:val="uvodnik-in"/>
          <w:rFonts w:ascii="Arial Narrow" w:hAnsi="Arial Narrow" w:cs="Bodoni MT Black"/>
        </w:rPr>
        <w:t>ý</w:t>
      </w:r>
      <w:r w:rsidRPr="00045F47">
        <w:rPr>
          <w:rStyle w:val="uvodnik-in"/>
          <w:rFonts w:ascii="Arial Narrow" w:hAnsi="Arial Narrow"/>
        </w:rPr>
        <w:t>chovn</w:t>
      </w:r>
      <w:r w:rsidRPr="00045F47">
        <w:rPr>
          <w:rStyle w:val="uvodnik-in"/>
          <w:rFonts w:ascii="Arial Narrow" w:hAnsi="Arial Narrow" w:cs="Cambria"/>
        </w:rPr>
        <w:t>ě</w:t>
      </w:r>
      <w:r w:rsidRPr="00045F47">
        <w:rPr>
          <w:rStyle w:val="uvodnik-in"/>
          <w:rFonts w:ascii="Arial Narrow" w:hAnsi="Arial Narrow"/>
        </w:rPr>
        <w:t xml:space="preserve"> vzd</w:t>
      </w:r>
      <w:r w:rsidRPr="00045F47">
        <w:rPr>
          <w:rStyle w:val="uvodnik-in"/>
          <w:rFonts w:ascii="Arial Narrow" w:hAnsi="Arial Narrow" w:cs="Cambria"/>
        </w:rPr>
        <w:t>ě</w:t>
      </w:r>
      <w:r w:rsidRPr="00045F47">
        <w:rPr>
          <w:rStyle w:val="uvodnik-in"/>
          <w:rFonts w:ascii="Arial Narrow" w:hAnsi="Arial Narrow"/>
        </w:rPr>
        <w:t>l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vac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</w:t>
      </w:r>
      <w:r w:rsidRPr="00045F47">
        <w:rPr>
          <w:rStyle w:val="uvodnik-in"/>
          <w:rFonts w:ascii="Arial Narrow" w:hAnsi="Arial Narrow" w:cs="Cambria"/>
        </w:rPr>
        <w:t>č</w:t>
      </w:r>
      <w:r w:rsidRPr="00045F47">
        <w:rPr>
          <w:rStyle w:val="uvodnik-in"/>
          <w:rFonts w:ascii="Arial Narrow" w:hAnsi="Arial Narrow"/>
        </w:rPr>
        <w:t>innost sm</w:t>
      </w:r>
      <w:r w:rsidRPr="00045F47">
        <w:rPr>
          <w:rStyle w:val="uvodnik-in"/>
          <w:rFonts w:ascii="Arial Narrow" w:hAnsi="Arial Narrow" w:cs="Cambria"/>
        </w:rPr>
        <w:t>ěř</w:t>
      </w:r>
      <w:r w:rsidRPr="00045F47">
        <w:rPr>
          <w:rStyle w:val="uvodnik-in"/>
          <w:rFonts w:ascii="Arial Narrow" w:hAnsi="Arial Narrow"/>
        </w:rPr>
        <w:t>uj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c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k z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sk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v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n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v</w:t>
      </w:r>
      <w:r w:rsidRPr="00045F47">
        <w:rPr>
          <w:rStyle w:val="uvodnik-in"/>
          <w:rFonts w:ascii="Arial Narrow" w:hAnsi="Arial Narrow" w:cs="Cambria"/>
        </w:rPr>
        <w:t>ě</w:t>
      </w:r>
      <w:r w:rsidRPr="00045F47">
        <w:rPr>
          <w:rStyle w:val="uvodnik-in"/>
          <w:rFonts w:ascii="Arial Narrow" w:hAnsi="Arial Narrow"/>
        </w:rPr>
        <w:t>domost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, dovednost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a n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vyk</w:t>
      </w:r>
      <w:r w:rsidRPr="00045F47">
        <w:rPr>
          <w:rStyle w:val="uvodnik-in"/>
          <w:rFonts w:ascii="Arial Narrow" w:hAnsi="Arial Narrow" w:cs="Cambria"/>
        </w:rPr>
        <w:t>ů</w:t>
      </w:r>
      <w:r w:rsidRPr="00045F47">
        <w:rPr>
          <w:rStyle w:val="uvodnik-in"/>
          <w:rFonts w:ascii="Arial Narrow" w:hAnsi="Arial Narrow"/>
        </w:rPr>
        <w:t xml:space="preserve"> d</w:t>
      </w:r>
      <w:r w:rsidRPr="00045F47">
        <w:rPr>
          <w:rStyle w:val="uvodnik-in"/>
          <w:rFonts w:ascii="Arial Narrow" w:hAnsi="Arial Narrow" w:cs="Cambria"/>
        </w:rPr>
        <w:t>ě</w:t>
      </w:r>
      <w:r w:rsidRPr="00045F47">
        <w:rPr>
          <w:rStyle w:val="uvodnik-in"/>
          <w:rFonts w:ascii="Arial Narrow" w:hAnsi="Arial Narrow"/>
        </w:rPr>
        <w:t>t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</w:t>
      </w:r>
      <w:r w:rsidR="00CC0F81">
        <w:rPr>
          <w:rStyle w:val="uvodnik-in"/>
          <w:rFonts w:ascii="Arial Narrow" w:hAnsi="Arial Narrow"/>
        </w:rPr>
        <w:t>v souladu se</w:t>
      </w:r>
      <w:r w:rsidRPr="00045F47">
        <w:rPr>
          <w:rStyle w:val="uvodnik-in"/>
          <w:rFonts w:ascii="Arial Narrow" w:hAnsi="Arial Narrow"/>
        </w:rPr>
        <w:t xml:space="preserve"> </w:t>
      </w:r>
      <w:r w:rsidRPr="00045F47">
        <w:rPr>
          <w:rStyle w:val="uvodnik-in"/>
          <w:rFonts w:ascii="Arial Narrow" w:hAnsi="Arial Narrow" w:cs="Bodoni MT Black"/>
        </w:rPr>
        <w:t>š</w:t>
      </w:r>
      <w:r w:rsidRPr="00045F47">
        <w:rPr>
          <w:rStyle w:val="uvodnik-in"/>
          <w:rFonts w:ascii="Arial Narrow" w:hAnsi="Arial Narrow"/>
        </w:rPr>
        <w:t>koln</w:t>
      </w:r>
      <w:r w:rsidRPr="00045F47">
        <w:rPr>
          <w:rStyle w:val="uvodnik-in"/>
          <w:rFonts w:ascii="Arial Narrow" w:hAnsi="Arial Narrow" w:cs="Bodoni MT Black"/>
        </w:rPr>
        <w:t>í</w:t>
      </w:r>
      <w:r w:rsidR="00CC0F81">
        <w:rPr>
          <w:rStyle w:val="uvodnik-in"/>
          <w:rFonts w:ascii="Arial Narrow" w:hAnsi="Arial Narrow"/>
        </w:rPr>
        <w:t>m</w:t>
      </w:r>
      <w:r w:rsidRPr="00045F47">
        <w:rPr>
          <w:rStyle w:val="uvodnik-in"/>
          <w:rFonts w:ascii="Arial Narrow" w:hAnsi="Arial Narrow"/>
        </w:rPr>
        <w:t xml:space="preserve"> vzd</w:t>
      </w:r>
      <w:r w:rsidRPr="00045F47">
        <w:rPr>
          <w:rStyle w:val="uvodnik-in"/>
          <w:rFonts w:ascii="Arial Narrow" w:hAnsi="Arial Narrow" w:cs="Cambria"/>
        </w:rPr>
        <w:t>ě</w:t>
      </w:r>
      <w:r w:rsidRPr="00045F47">
        <w:rPr>
          <w:rStyle w:val="uvodnik-in"/>
          <w:rFonts w:ascii="Arial Narrow" w:hAnsi="Arial Narrow"/>
        </w:rPr>
        <w:t>l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vac</w:t>
      </w:r>
      <w:r w:rsidRPr="00045F47">
        <w:rPr>
          <w:rStyle w:val="uvodnik-in"/>
          <w:rFonts w:ascii="Arial Narrow" w:hAnsi="Arial Narrow" w:cs="Bodoni MT Black"/>
        </w:rPr>
        <w:t>í</w:t>
      </w:r>
      <w:r w:rsidR="00CC0F81">
        <w:rPr>
          <w:rStyle w:val="uvodnik-in"/>
          <w:rFonts w:ascii="Arial Narrow" w:hAnsi="Arial Narrow"/>
        </w:rPr>
        <w:t>m programem a plána školy</w:t>
      </w:r>
      <w:r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</w:rPr>
        <w:t>- tvo</w:t>
      </w:r>
      <w:r w:rsidRPr="00045F47">
        <w:rPr>
          <w:rStyle w:val="uvodnik-in"/>
          <w:rFonts w:ascii="Arial Narrow" w:hAnsi="Arial Narrow" w:cs="Cambria"/>
        </w:rPr>
        <w:t>ř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t</w:t>
      </w:r>
      <w:r w:rsidRPr="00045F47">
        <w:rPr>
          <w:rStyle w:val="uvodnik-in"/>
          <w:rFonts w:ascii="Arial Narrow" w:hAnsi="Arial Narrow" w:cs="Cambria"/>
        </w:rPr>
        <w:t>ř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dn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vzd</w:t>
      </w:r>
      <w:r w:rsidRPr="00045F47">
        <w:rPr>
          <w:rStyle w:val="uvodnik-in"/>
          <w:rFonts w:ascii="Arial Narrow" w:hAnsi="Arial Narrow" w:cs="Cambria"/>
        </w:rPr>
        <w:t>ě</w:t>
      </w:r>
      <w:r w:rsidRPr="00045F47">
        <w:rPr>
          <w:rStyle w:val="uvodnik-in"/>
          <w:rFonts w:ascii="Arial Narrow" w:hAnsi="Arial Narrow"/>
        </w:rPr>
        <w:t>l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vac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programy</w:t>
      </w:r>
      <w:r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</w:rPr>
        <w:t>- aplikují výchovné metody v</w:t>
      </w:r>
      <w:r w:rsidRPr="00045F47">
        <w:rPr>
          <w:rStyle w:val="uvodnik-in"/>
          <w:rFonts w:ascii="Arial Narrow" w:hAnsi="Arial Narrow" w:cs="Cambria"/>
        </w:rPr>
        <w:t>č</w:t>
      </w:r>
      <w:r w:rsidRPr="00045F47">
        <w:rPr>
          <w:rStyle w:val="uvodnik-in"/>
          <w:rFonts w:ascii="Arial Narrow" w:hAnsi="Arial Narrow"/>
        </w:rPr>
        <w:t>etn</w:t>
      </w:r>
      <w:r w:rsidRPr="00045F47">
        <w:rPr>
          <w:rStyle w:val="uvodnik-in"/>
          <w:rFonts w:ascii="Arial Narrow" w:hAnsi="Arial Narrow" w:cs="Cambria"/>
        </w:rPr>
        <w:t>ě</w:t>
      </w:r>
      <w:r w:rsidRPr="00045F47">
        <w:rPr>
          <w:rStyle w:val="uvodnik-in"/>
          <w:rFonts w:ascii="Arial Narrow" w:hAnsi="Arial Narrow"/>
        </w:rPr>
        <w:t xml:space="preserve"> individu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ln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pr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ce s d</w:t>
      </w:r>
      <w:r w:rsidRPr="00045F47">
        <w:rPr>
          <w:rStyle w:val="uvodnik-in"/>
          <w:rFonts w:ascii="Arial Narrow" w:hAnsi="Arial Narrow" w:cs="Cambria"/>
        </w:rPr>
        <w:t>ě</w:t>
      </w:r>
      <w:r w:rsidRPr="00045F47">
        <w:rPr>
          <w:rStyle w:val="uvodnik-in"/>
          <w:rFonts w:ascii="Arial Narrow" w:hAnsi="Arial Narrow"/>
        </w:rPr>
        <w:t>tmi se speci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ln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mi vzd</w:t>
      </w:r>
      <w:r w:rsidRPr="00045F47">
        <w:rPr>
          <w:rStyle w:val="uvodnik-in"/>
          <w:rFonts w:ascii="Arial Narrow" w:hAnsi="Arial Narrow" w:cs="Cambria"/>
        </w:rPr>
        <w:t>ě</w:t>
      </w:r>
      <w:r w:rsidRPr="00045F47">
        <w:rPr>
          <w:rStyle w:val="uvodnik-in"/>
          <w:rFonts w:ascii="Arial Narrow" w:hAnsi="Arial Narrow"/>
        </w:rPr>
        <w:t>l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vac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mi pot</w:t>
      </w:r>
      <w:r w:rsidRPr="00045F47">
        <w:rPr>
          <w:rStyle w:val="uvodnik-in"/>
          <w:rFonts w:ascii="Arial Narrow" w:hAnsi="Arial Narrow" w:cs="Cambria"/>
        </w:rPr>
        <w:t>ř</w:t>
      </w:r>
      <w:r w:rsidRPr="00045F47">
        <w:rPr>
          <w:rStyle w:val="uvodnik-in"/>
          <w:rFonts w:ascii="Arial Narrow" w:hAnsi="Arial Narrow"/>
        </w:rPr>
        <w:t>ebami.</w:t>
      </w:r>
    </w:p>
    <w:p w:rsidR="006B6CFB" w:rsidRPr="00045F47" w:rsidRDefault="006B6CFB" w:rsidP="006B6CFB">
      <w:pPr>
        <w:rPr>
          <w:rStyle w:val="uvodnik-in"/>
          <w:rFonts w:ascii="Arial Narrow" w:hAnsi="Arial Narrow"/>
        </w:rPr>
      </w:pPr>
    </w:p>
    <w:p w:rsidR="006B6CFB" w:rsidRPr="00045F47" w:rsidRDefault="006B6CFB" w:rsidP="006B6CFB">
      <w:pPr>
        <w:rPr>
          <w:rStyle w:val="uvodnik-in"/>
          <w:rFonts w:ascii="Arial Narrow" w:hAnsi="Arial Narrow"/>
        </w:rPr>
      </w:pPr>
      <w:r w:rsidRPr="00045F47">
        <w:rPr>
          <w:rStyle w:val="uvodnik-in"/>
          <w:rFonts w:ascii="Arial Narrow" w:hAnsi="Arial Narrow"/>
          <w:u w:val="single"/>
        </w:rPr>
        <w:t>Za pracovišt</w:t>
      </w:r>
      <w:r w:rsidRPr="00045F47">
        <w:rPr>
          <w:rStyle w:val="uvodnik-in"/>
          <w:rFonts w:ascii="Arial Narrow" w:hAnsi="Arial Narrow" w:cs="Cambria"/>
          <w:u w:val="single"/>
        </w:rPr>
        <w:t>ě</w:t>
      </w:r>
      <w:r w:rsidRPr="00045F47">
        <w:rPr>
          <w:rStyle w:val="uvodnik-in"/>
          <w:rFonts w:ascii="Arial Narrow" w:hAnsi="Arial Narrow"/>
          <w:u w:val="single"/>
        </w:rPr>
        <w:t xml:space="preserve"> </w:t>
      </w:r>
      <w:r w:rsidRPr="00045F47">
        <w:rPr>
          <w:rStyle w:val="uvodnik-in"/>
          <w:rFonts w:ascii="Arial Narrow" w:hAnsi="Arial Narrow" w:cs="Bodoni MT Black"/>
          <w:u w:val="single"/>
        </w:rPr>
        <w:t>š</w:t>
      </w:r>
      <w:r w:rsidRPr="00045F47">
        <w:rPr>
          <w:rStyle w:val="uvodnik-in"/>
          <w:rFonts w:ascii="Arial Narrow" w:hAnsi="Arial Narrow"/>
          <w:u w:val="single"/>
        </w:rPr>
        <w:t>koln</w:t>
      </w:r>
      <w:r w:rsidRPr="00045F47">
        <w:rPr>
          <w:rStyle w:val="uvodnik-in"/>
          <w:rFonts w:ascii="Arial Narrow" w:hAnsi="Arial Narrow" w:cs="Bodoni MT Black"/>
          <w:u w:val="single"/>
        </w:rPr>
        <w:t>í</w:t>
      </w:r>
      <w:r w:rsidRPr="00045F47">
        <w:rPr>
          <w:rStyle w:val="uvodnik-in"/>
          <w:rFonts w:ascii="Arial Narrow" w:hAnsi="Arial Narrow"/>
          <w:u w:val="single"/>
        </w:rPr>
        <w:t xml:space="preserve"> j</w:t>
      </w:r>
      <w:r w:rsidRPr="00045F47">
        <w:rPr>
          <w:rStyle w:val="uvodnik-in"/>
          <w:rFonts w:ascii="Arial Narrow" w:hAnsi="Arial Narrow" w:cs="Bodoni MT Black"/>
          <w:u w:val="single"/>
        </w:rPr>
        <w:t>í</w:t>
      </w:r>
      <w:r w:rsidRPr="00045F47">
        <w:rPr>
          <w:rStyle w:val="uvodnik-in"/>
          <w:rFonts w:ascii="Arial Narrow" w:hAnsi="Arial Narrow"/>
          <w:u w:val="single"/>
        </w:rPr>
        <w:t>delny zodpov</w:t>
      </w:r>
      <w:r w:rsidRPr="00045F47">
        <w:rPr>
          <w:rStyle w:val="uvodnik-in"/>
          <w:rFonts w:ascii="Arial Narrow" w:hAnsi="Arial Narrow" w:cs="Bodoni MT Black"/>
          <w:u w:val="single"/>
        </w:rPr>
        <w:t>í</w:t>
      </w:r>
      <w:r w:rsidRPr="00045F47">
        <w:rPr>
          <w:rStyle w:val="uvodnik-in"/>
          <w:rFonts w:ascii="Arial Narrow" w:hAnsi="Arial Narrow"/>
          <w:u w:val="single"/>
        </w:rPr>
        <w:t>d</w:t>
      </w:r>
      <w:r w:rsidRPr="00045F47">
        <w:rPr>
          <w:rStyle w:val="uvodnik-in"/>
          <w:rFonts w:ascii="Arial Narrow" w:hAnsi="Arial Narrow" w:cs="Bodoni MT Black"/>
          <w:u w:val="single"/>
        </w:rPr>
        <w:t>á</w:t>
      </w:r>
      <w:r w:rsidRPr="00045F47">
        <w:rPr>
          <w:rStyle w:val="uvodnik-in"/>
          <w:rFonts w:ascii="Arial Narrow" w:hAnsi="Arial Narrow"/>
          <w:u w:val="single"/>
        </w:rPr>
        <w:t xml:space="preserve"> vedouc</w:t>
      </w:r>
      <w:r w:rsidRPr="00045F47">
        <w:rPr>
          <w:rStyle w:val="uvodnik-in"/>
          <w:rFonts w:ascii="Arial Narrow" w:hAnsi="Arial Narrow" w:cs="Bodoni MT Black"/>
          <w:u w:val="single"/>
        </w:rPr>
        <w:t>í</w:t>
      </w:r>
      <w:r w:rsidRPr="00045F47">
        <w:rPr>
          <w:rStyle w:val="uvodnik-in"/>
          <w:rFonts w:ascii="Arial Narrow" w:hAnsi="Arial Narrow"/>
          <w:u w:val="single"/>
        </w:rPr>
        <w:t xml:space="preserve"> </w:t>
      </w:r>
      <w:r w:rsidRPr="00045F47">
        <w:rPr>
          <w:rStyle w:val="uvodnik-in"/>
          <w:rFonts w:ascii="Arial Narrow" w:hAnsi="Arial Narrow" w:cs="Bodoni MT Black"/>
          <w:u w:val="single"/>
        </w:rPr>
        <w:t>š</w:t>
      </w:r>
      <w:r w:rsidRPr="00045F47">
        <w:rPr>
          <w:rStyle w:val="uvodnik-in"/>
          <w:rFonts w:ascii="Arial Narrow" w:hAnsi="Arial Narrow"/>
          <w:u w:val="single"/>
        </w:rPr>
        <w:t>koln</w:t>
      </w:r>
      <w:r w:rsidRPr="00045F47">
        <w:rPr>
          <w:rStyle w:val="uvodnik-in"/>
          <w:rFonts w:ascii="Arial Narrow" w:hAnsi="Arial Narrow" w:cs="Bodoni MT Black"/>
          <w:u w:val="single"/>
        </w:rPr>
        <w:t>í</w:t>
      </w:r>
      <w:r w:rsidRPr="00045F47">
        <w:rPr>
          <w:rStyle w:val="uvodnik-in"/>
          <w:rFonts w:ascii="Arial Narrow" w:hAnsi="Arial Narrow"/>
          <w:u w:val="single"/>
        </w:rPr>
        <w:t xml:space="preserve"> j</w:t>
      </w:r>
      <w:r w:rsidRPr="00045F47">
        <w:rPr>
          <w:rStyle w:val="uvodnik-in"/>
          <w:rFonts w:ascii="Arial Narrow" w:hAnsi="Arial Narrow" w:cs="Bodoni MT Black"/>
          <w:u w:val="single"/>
        </w:rPr>
        <w:t>í</w:t>
      </w:r>
      <w:r w:rsidRPr="00045F47">
        <w:rPr>
          <w:rStyle w:val="uvodnik-in"/>
          <w:rFonts w:ascii="Arial Narrow" w:hAnsi="Arial Narrow"/>
          <w:u w:val="single"/>
        </w:rPr>
        <w:t>delny.</w:t>
      </w:r>
      <w:r w:rsidR="00EA29D2"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</w:rPr>
        <w:t xml:space="preserve">- </w:t>
      </w:r>
      <w:r w:rsidRPr="00045F47">
        <w:rPr>
          <w:rStyle w:val="uvodnik-in"/>
          <w:rFonts w:ascii="Arial Narrow" w:hAnsi="Arial Narrow" w:cs="Cambria"/>
        </w:rPr>
        <w:t>ř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d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, kontroluje, hodnot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pod</w:t>
      </w:r>
      <w:r w:rsidRPr="00045F47">
        <w:rPr>
          <w:rStyle w:val="uvodnik-in"/>
          <w:rFonts w:ascii="Arial Narrow" w:hAnsi="Arial Narrow" w:cs="Cambria"/>
        </w:rPr>
        <w:t>ř</w:t>
      </w:r>
      <w:r w:rsidRPr="00045F47">
        <w:rPr>
          <w:rStyle w:val="uvodnik-in"/>
          <w:rFonts w:ascii="Arial Narrow" w:hAnsi="Arial Narrow"/>
        </w:rPr>
        <w:t>ízené pracovníky</w:t>
      </w:r>
      <w:r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</w:rPr>
        <w:t>- odpovídá za odbornou úrove</w:t>
      </w:r>
      <w:r w:rsidRPr="00045F47">
        <w:rPr>
          <w:rStyle w:val="uvodnik-in"/>
          <w:rFonts w:ascii="Arial Narrow" w:hAnsi="Arial Narrow" w:cs="Cambria"/>
        </w:rPr>
        <w:t>ň</w:t>
      </w:r>
      <w:r w:rsidRPr="00045F47">
        <w:rPr>
          <w:rStyle w:val="uvodnik-in"/>
          <w:rFonts w:ascii="Arial Narrow" w:hAnsi="Arial Narrow"/>
        </w:rPr>
        <w:t xml:space="preserve"> </w:t>
      </w:r>
      <w:r w:rsidRPr="00045F47">
        <w:rPr>
          <w:rStyle w:val="uvodnik-in"/>
          <w:rFonts w:ascii="Arial Narrow" w:hAnsi="Arial Narrow" w:cs="Bodoni MT Black"/>
        </w:rPr>
        <w:t>š</w:t>
      </w:r>
      <w:r w:rsidRPr="00045F47">
        <w:rPr>
          <w:rStyle w:val="uvodnik-in"/>
          <w:rFonts w:ascii="Arial Narrow" w:hAnsi="Arial Narrow"/>
        </w:rPr>
        <w:t>koln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j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delny</w:t>
      </w:r>
    </w:p>
    <w:p w:rsidR="009750AD" w:rsidRDefault="006B6CFB" w:rsidP="009750AD">
      <w:pPr>
        <w:tabs>
          <w:tab w:val="left" w:pos="0"/>
        </w:tabs>
        <w:rPr>
          <w:rStyle w:val="uvodnik-in"/>
          <w:rFonts w:ascii="Arial Narrow" w:hAnsi="Arial Narrow"/>
        </w:rPr>
      </w:pPr>
      <w:r w:rsidRPr="00045F47">
        <w:rPr>
          <w:rStyle w:val="uvodnik-in"/>
          <w:rFonts w:ascii="Arial Narrow" w:hAnsi="Arial Narrow"/>
        </w:rPr>
        <w:t>-odpovídá za dodržování výživových norem</w:t>
      </w:r>
      <w:r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</w:rPr>
        <w:t>- co nejlépe organizuje chod a práci školní jídelny na jednotlivých pracovištích</w:t>
      </w:r>
      <w:r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</w:rPr>
        <w:t xml:space="preserve">- odpovídá za použití </w:t>
      </w:r>
      <w:r w:rsidR="0009704D" w:rsidRPr="00045F47">
        <w:rPr>
          <w:rStyle w:val="uvodnik-in"/>
          <w:rFonts w:ascii="Arial Narrow" w:hAnsi="Arial Narrow"/>
        </w:rPr>
        <w:t xml:space="preserve">a efektivní využití </w:t>
      </w:r>
      <w:r w:rsidRPr="00045F47">
        <w:rPr>
          <w:rStyle w:val="uvodnik-in"/>
          <w:rFonts w:ascii="Arial Narrow" w:hAnsi="Arial Narrow"/>
        </w:rPr>
        <w:t>finan</w:t>
      </w:r>
      <w:r w:rsidRPr="00045F47">
        <w:rPr>
          <w:rStyle w:val="uvodnik-in"/>
          <w:rFonts w:ascii="Arial Narrow" w:hAnsi="Arial Narrow" w:cs="Cambria"/>
        </w:rPr>
        <w:t>č</w:t>
      </w:r>
      <w:r w:rsidRPr="00045F47">
        <w:rPr>
          <w:rStyle w:val="uvodnik-in"/>
          <w:rFonts w:ascii="Arial Narrow" w:hAnsi="Arial Narrow"/>
        </w:rPr>
        <w:t>n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ch prost</w:t>
      </w:r>
      <w:r w:rsidRPr="00045F47">
        <w:rPr>
          <w:rStyle w:val="uvodnik-in"/>
          <w:rFonts w:ascii="Arial Narrow" w:hAnsi="Arial Narrow" w:cs="Cambria"/>
        </w:rPr>
        <w:t>ř</w:t>
      </w:r>
      <w:r w:rsidRPr="00045F47">
        <w:rPr>
          <w:rStyle w:val="uvodnik-in"/>
          <w:rFonts w:ascii="Arial Narrow" w:hAnsi="Arial Narrow"/>
        </w:rPr>
        <w:t>edk</w:t>
      </w:r>
      <w:r w:rsidRPr="00045F47">
        <w:rPr>
          <w:rStyle w:val="uvodnik-in"/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br/>
      </w:r>
      <w:r w:rsidRPr="00045F47">
        <w:rPr>
          <w:rStyle w:val="uvodnik-in"/>
          <w:rFonts w:ascii="Arial Narrow" w:hAnsi="Arial Narrow"/>
        </w:rPr>
        <w:t>- vytvá</w:t>
      </w:r>
      <w:r w:rsidRPr="00045F47">
        <w:rPr>
          <w:rStyle w:val="uvodnik-in"/>
          <w:rFonts w:ascii="Arial Narrow" w:hAnsi="Arial Narrow" w:cs="Cambria"/>
        </w:rPr>
        <w:t>ř</w:t>
      </w:r>
      <w:r w:rsidRPr="00045F47">
        <w:rPr>
          <w:rStyle w:val="uvodnik-in"/>
          <w:rFonts w:ascii="Arial Narrow" w:hAnsi="Arial Narrow"/>
        </w:rPr>
        <w:t>í p</w:t>
      </w:r>
      <w:r w:rsidRPr="00045F47">
        <w:rPr>
          <w:rStyle w:val="uvodnik-in"/>
          <w:rFonts w:ascii="Arial Narrow" w:hAnsi="Arial Narrow" w:cs="Cambria"/>
        </w:rPr>
        <w:t>ř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zniv</w:t>
      </w:r>
      <w:r w:rsidRPr="00045F47">
        <w:rPr>
          <w:rStyle w:val="uvodnik-in"/>
          <w:rFonts w:ascii="Arial Narrow" w:hAnsi="Arial Narrow" w:cs="Bodoni MT Black"/>
        </w:rPr>
        <w:t>é</w:t>
      </w:r>
      <w:r w:rsidRPr="00045F47">
        <w:rPr>
          <w:rStyle w:val="uvodnik-in"/>
          <w:rFonts w:ascii="Arial Narrow" w:hAnsi="Arial Narrow"/>
        </w:rPr>
        <w:t xml:space="preserve"> podm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>nky pro pr</w:t>
      </w:r>
      <w:r w:rsidRPr="00045F47">
        <w:rPr>
          <w:rStyle w:val="uvodnik-in"/>
          <w:rFonts w:ascii="Arial Narrow" w:hAnsi="Arial Narrow" w:cs="Bodoni MT Black"/>
        </w:rPr>
        <w:t>á</w:t>
      </w:r>
      <w:r w:rsidRPr="00045F47">
        <w:rPr>
          <w:rStyle w:val="uvodnik-in"/>
          <w:rFonts w:ascii="Arial Narrow" w:hAnsi="Arial Narrow"/>
        </w:rPr>
        <w:t>ci a zaji</w:t>
      </w:r>
      <w:r w:rsidRPr="00045F47">
        <w:rPr>
          <w:rStyle w:val="uvodnik-in"/>
          <w:rFonts w:ascii="Arial Narrow" w:hAnsi="Arial Narrow" w:cs="Bodoni MT Black"/>
        </w:rPr>
        <w:t>š</w:t>
      </w:r>
      <w:r w:rsidRPr="00045F47">
        <w:rPr>
          <w:rStyle w:val="uvodnik-in"/>
          <w:rFonts w:ascii="Arial Narrow" w:hAnsi="Arial Narrow" w:cs="Cambria"/>
        </w:rPr>
        <w:t>ť</w:t>
      </w:r>
      <w:r w:rsidRPr="00045F47">
        <w:rPr>
          <w:rStyle w:val="uvodnik-in"/>
          <w:rFonts w:ascii="Arial Narrow" w:hAnsi="Arial Narrow"/>
        </w:rPr>
        <w:t>uje ochranu a zdrav</w:t>
      </w:r>
      <w:r w:rsidRPr="00045F47">
        <w:rPr>
          <w:rStyle w:val="uvodnik-in"/>
          <w:rFonts w:ascii="Arial Narrow" w:hAnsi="Arial Narrow" w:cs="Bodoni MT Black"/>
        </w:rPr>
        <w:t>í</w:t>
      </w:r>
      <w:r w:rsidRPr="00045F47">
        <w:rPr>
          <w:rStyle w:val="uvodnik-in"/>
          <w:rFonts w:ascii="Arial Narrow" w:hAnsi="Arial Narrow"/>
        </w:rPr>
        <w:t xml:space="preserve"> p</w:t>
      </w:r>
      <w:r w:rsidR="009750AD" w:rsidRPr="00045F47">
        <w:rPr>
          <w:rStyle w:val="uvodnik-in"/>
          <w:rFonts w:ascii="Arial Narrow" w:hAnsi="Arial Narrow" w:cs="Cambria"/>
        </w:rPr>
        <w:t>ř</w:t>
      </w:r>
      <w:r w:rsidR="009750AD" w:rsidRPr="00045F47">
        <w:rPr>
          <w:rStyle w:val="uvodnik-in"/>
          <w:rFonts w:ascii="Arial Narrow" w:hAnsi="Arial Narrow"/>
        </w:rPr>
        <w:t>i pr</w:t>
      </w:r>
      <w:r w:rsidR="009750AD" w:rsidRPr="00045F47">
        <w:rPr>
          <w:rStyle w:val="uvodnik-in"/>
          <w:rFonts w:ascii="Arial Narrow" w:hAnsi="Arial Narrow" w:cs="Bodoni MT Black"/>
        </w:rPr>
        <w:t>á</w:t>
      </w:r>
      <w:r w:rsidR="009750AD" w:rsidRPr="00045F47">
        <w:rPr>
          <w:rStyle w:val="uvodnik-in"/>
          <w:rFonts w:ascii="Arial Narrow" w:hAnsi="Arial Narrow"/>
        </w:rPr>
        <w:t>ci</w:t>
      </w:r>
    </w:p>
    <w:p w:rsidR="003E2CCE" w:rsidRPr="00045F47" w:rsidRDefault="003E2CCE" w:rsidP="009750AD">
      <w:pPr>
        <w:tabs>
          <w:tab w:val="left" w:pos="0"/>
        </w:tabs>
        <w:rPr>
          <w:rStyle w:val="uvodnik-in"/>
          <w:rFonts w:ascii="Arial Narrow" w:hAnsi="Arial Narrow"/>
        </w:rPr>
      </w:pPr>
    </w:p>
    <w:p w:rsidR="00AD5002" w:rsidRPr="00045F47" w:rsidRDefault="00AD5002" w:rsidP="009750AD">
      <w:pPr>
        <w:tabs>
          <w:tab w:val="left" w:pos="0"/>
        </w:tabs>
        <w:rPr>
          <w:rFonts w:ascii="Arial Narrow" w:hAnsi="Arial Narrow"/>
        </w:rPr>
      </w:pPr>
      <w:r w:rsidRPr="00045F47">
        <w:rPr>
          <w:rFonts w:ascii="Arial Narrow" w:hAnsi="Arial Narrow"/>
        </w:rPr>
        <w:t>Dále:</w:t>
      </w:r>
    </w:p>
    <w:p w:rsidR="00AD5002" w:rsidRPr="00045F47" w:rsidRDefault="00AD5002" w:rsidP="007C414A">
      <w:pPr>
        <w:numPr>
          <w:ilvl w:val="0"/>
          <w:numId w:val="7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 xml:space="preserve">editelku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koly zastupuje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jej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nep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tomnosti jmenovan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 statut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rn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stupkyn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 xml:space="preserve">editelky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koly nebo k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tomu pov</w:t>
      </w:r>
      <w:r w:rsidRPr="00045F47">
        <w:rPr>
          <w:rFonts w:ascii="Arial Narrow" w:hAnsi="Arial Narrow" w:cs="Cambria"/>
        </w:rPr>
        <w:t>ěř</w:t>
      </w:r>
      <w:r w:rsidRPr="00045F47">
        <w:rPr>
          <w:rFonts w:ascii="Arial Narrow" w:hAnsi="Arial Narrow"/>
        </w:rPr>
        <w:t>en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 osoba</w:t>
      </w:r>
    </w:p>
    <w:p w:rsidR="002377A6" w:rsidRPr="00045F47" w:rsidRDefault="002377A6" w:rsidP="007C414A">
      <w:pPr>
        <w:numPr>
          <w:ilvl w:val="0"/>
          <w:numId w:val="7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 xml:space="preserve">editelka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koly vyhodnocuje pr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ci v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ech zam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stnanc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 xml:space="preserve"> na 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klad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kontroln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ho syst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mu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 xml:space="preserve">koly </w:t>
      </w:r>
    </w:p>
    <w:p w:rsidR="002377A6" w:rsidRPr="00045F47" w:rsidRDefault="002377A6" w:rsidP="007C414A">
      <w:pPr>
        <w:numPr>
          <w:ilvl w:val="0"/>
          <w:numId w:val="7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 xml:space="preserve">editelka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koly zpracov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VP PV s kolektivem pedagogick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 a provozn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ch pracovn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k</w:t>
      </w:r>
      <w:r w:rsidRPr="00045F47">
        <w:rPr>
          <w:rFonts w:ascii="Arial Narrow" w:hAnsi="Arial Narrow" w:cs="Cambria"/>
        </w:rPr>
        <w:t>ů</w:t>
      </w:r>
    </w:p>
    <w:p w:rsidR="00AD5002" w:rsidRPr="00045F47" w:rsidRDefault="00AD5002" w:rsidP="007C414A">
      <w:pPr>
        <w:numPr>
          <w:ilvl w:val="0"/>
          <w:numId w:val="7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povinnosti, pravomoci, odpov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dnost a </w:t>
      </w:r>
      <w:r w:rsidRPr="00045F47">
        <w:rPr>
          <w:rFonts w:ascii="Arial Narrow" w:hAnsi="Arial Narrow" w:cs="Bodoni MT Black"/>
        </w:rPr>
        <w:t>ú</w:t>
      </w:r>
      <w:r w:rsidRPr="00045F47">
        <w:rPr>
          <w:rFonts w:ascii="Arial Narrow" w:hAnsi="Arial Narrow"/>
        </w:rPr>
        <w:t>koly v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ech pracovn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k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koly jsou jasn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vymezeny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kompetenc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ch a definov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ny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jednotliv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 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pln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ch práce </w:t>
      </w:r>
    </w:p>
    <w:p w:rsidR="00AD5002" w:rsidRPr="00045F47" w:rsidRDefault="0009704D" w:rsidP="000B316C">
      <w:pPr>
        <w:pStyle w:val="NormlnsWWW"/>
        <w:jc w:val="both"/>
        <w:rPr>
          <w:rFonts w:ascii="Arial Narrow" w:hAnsi="Arial Narrow"/>
        </w:rPr>
      </w:pPr>
      <w:r w:rsidRPr="00045F47">
        <w:rPr>
          <w:rFonts w:ascii="Arial Narrow" w:hAnsi="Arial Narrow"/>
          <w:u w:val="single"/>
        </w:rPr>
        <w:t>Úkol na další období</w:t>
      </w:r>
      <w:r w:rsidR="00AD5002" w:rsidRPr="00045F47">
        <w:rPr>
          <w:rFonts w:ascii="Arial Narrow" w:hAnsi="Arial Narrow"/>
          <w:u w:val="single"/>
        </w:rPr>
        <w:t>:</w:t>
      </w:r>
    </w:p>
    <w:p w:rsidR="00AD5002" w:rsidRPr="00045F47" w:rsidRDefault="00AD5002" w:rsidP="000B316C">
      <w:pPr>
        <w:pStyle w:val="NormlnsWWW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prohlubovat další sebevzd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a profesn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r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st 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itelek, uplat</w:t>
      </w:r>
      <w:r w:rsidRPr="00045F47">
        <w:rPr>
          <w:rFonts w:ascii="Arial Narrow" w:hAnsi="Arial Narrow" w:cs="Cambria"/>
        </w:rPr>
        <w:t>ň</w:t>
      </w:r>
      <w:r w:rsidRPr="00045F47">
        <w:rPr>
          <w:rFonts w:ascii="Arial Narrow" w:hAnsi="Arial Narrow"/>
        </w:rPr>
        <w:t>ovat nov</w:t>
      </w:r>
      <w:r w:rsidR="0009704D" w:rsidRPr="00045F47">
        <w:rPr>
          <w:rFonts w:ascii="Arial Narrow" w:hAnsi="Arial Narrow"/>
        </w:rPr>
        <w:t xml:space="preserve">inky z oboru v praxi, další </w:t>
      </w:r>
      <w:r w:rsidRPr="00045F47">
        <w:rPr>
          <w:rFonts w:ascii="Arial Narrow" w:hAnsi="Arial Narrow"/>
        </w:rPr>
        <w:t>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itelek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oblasti ICT</w:t>
      </w:r>
    </w:p>
    <w:p w:rsidR="00AD5002" w:rsidRPr="00045F47" w:rsidRDefault="00AD5002" w:rsidP="000B316C">
      <w:pPr>
        <w:pStyle w:val="NormlnsWWW"/>
        <w:jc w:val="both"/>
        <w:rPr>
          <w:rFonts w:ascii="Arial Narrow" w:hAnsi="Arial Narrow"/>
        </w:rPr>
      </w:pPr>
    </w:p>
    <w:p w:rsidR="00AD5002" w:rsidRPr="00045F47" w:rsidRDefault="00AD5002" w:rsidP="0045423F">
      <w:pPr>
        <w:pStyle w:val="Nadpis2"/>
        <w:rPr>
          <w:rFonts w:ascii="Arial Narrow" w:hAnsi="Arial Narrow"/>
        </w:rPr>
      </w:pPr>
      <w:bookmarkStart w:id="8" w:name="_Toc519584669"/>
      <w:r w:rsidRPr="00045F47">
        <w:rPr>
          <w:rFonts w:ascii="Arial Narrow" w:hAnsi="Arial Narrow"/>
        </w:rPr>
        <w:t>f) Personální a pedagogické zajišt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bookmarkEnd w:id="8"/>
      <w:r w:rsidRPr="00045F47">
        <w:rPr>
          <w:rFonts w:ascii="Arial Narrow" w:hAnsi="Arial Narrow"/>
        </w:rPr>
        <w:t xml:space="preserve"> </w:t>
      </w:r>
    </w:p>
    <w:p w:rsidR="0009704D" w:rsidRPr="00045F47" w:rsidRDefault="0009704D" w:rsidP="007109F2">
      <w:pPr>
        <w:jc w:val="both"/>
        <w:rPr>
          <w:rFonts w:ascii="Arial Narrow" w:hAnsi="Arial Narrow"/>
        </w:rPr>
      </w:pPr>
    </w:p>
    <w:p w:rsidR="0009704D" w:rsidRDefault="0009704D" w:rsidP="007109F2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Personální zajišt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provozu reaguje na podm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nky dan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>ho školního roku /po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tu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ihl</w:t>
      </w:r>
      <w:r w:rsidRPr="00045F47">
        <w:rPr>
          <w:rFonts w:ascii="Arial Narrow" w:hAnsi="Arial Narrow" w:cs="Bodoni MT Black"/>
        </w:rPr>
        <w:t>áš</w:t>
      </w:r>
      <w:r w:rsidRPr="00045F47">
        <w:rPr>
          <w:rFonts w:ascii="Arial Narrow" w:hAnsi="Arial Narrow"/>
        </w:rPr>
        <w:t>en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Bodoni MT Black"/>
        </w:rPr>
        <w:t>í</w:t>
      </w:r>
      <w:r w:rsidR="007109F2">
        <w:rPr>
          <w:rFonts w:ascii="Arial Narrow" w:hAnsi="Arial Narrow"/>
        </w:rPr>
        <w:t xml:space="preserve"> a </w:t>
      </w:r>
      <w:r w:rsidRPr="00045F47">
        <w:rPr>
          <w:rFonts w:ascii="Arial Narrow" w:hAnsi="Arial Narrow"/>
        </w:rPr>
        <w:t>finan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ch prost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edk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koly/.</w:t>
      </w:r>
      <w:r w:rsidR="00CC0F81">
        <w:rPr>
          <w:rFonts w:ascii="Arial Narrow" w:hAnsi="Arial Narrow"/>
        </w:rPr>
        <w:t xml:space="preserve"> V případě zařazení dětí se SVP a doporučení ŠPZ jsou přijímáni další pedagogičtí pracovníci – asistenti pedagoga.</w:t>
      </w:r>
    </w:p>
    <w:p w:rsidR="00CC0F81" w:rsidRPr="00045F47" w:rsidRDefault="00CC0F81" w:rsidP="007109F2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Ve třídě pro nejmenší děti od dvou let pracuje  </w:t>
      </w:r>
      <w:r w:rsidR="006F02A1">
        <w:rPr>
          <w:rFonts w:ascii="Arial Narrow" w:hAnsi="Arial Narrow"/>
        </w:rPr>
        <w:t xml:space="preserve">s </w:t>
      </w:r>
      <w:r>
        <w:rPr>
          <w:rFonts w:ascii="Arial Narrow" w:hAnsi="Arial Narrow"/>
        </w:rPr>
        <w:t xml:space="preserve">učitelkou </w:t>
      </w:r>
      <w:r w:rsidR="007109F2">
        <w:rPr>
          <w:rFonts w:ascii="Arial Narrow" w:hAnsi="Arial Narrow"/>
        </w:rPr>
        <w:t>kvalifikovaná chůva /</w:t>
      </w:r>
      <w:r w:rsidR="006F02A1">
        <w:rPr>
          <w:rFonts w:ascii="Arial Narrow" w:hAnsi="Arial Narrow"/>
        </w:rPr>
        <w:t>finančně hrazena ze </w:t>
      </w:r>
      <w:r w:rsidR="007109F2">
        <w:rPr>
          <w:rFonts w:ascii="Arial Narrow" w:hAnsi="Arial Narrow"/>
        </w:rPr>
        <w:t>„šablon“/.</w:t>
      </w:r>
    </w:p>
    <w:p w:rsidR="00AD5002" w:rsidRDefault="00AD5002" w:rsidP="000B316C">
      <w:pPr>
        <w:pStyle w:val="Zkladntext21"/>
        <w:jc w:val="both"/>
        <w:rPr>
          <w:rFonts w:ascii="Arial Narrow" w:hAnsi="Arial Narrow"/>
          <w:u w:val="single"/>
        </w:rPr>
      </w:pPr>
    </w:p>
    <w:p w:rsidR="006F02A1" w:rsidRPr="00045F47" w:rsidRDefault="006F02A1" w:rsidP="000B316C">
      <w:pPr>
        <w:pStyle w:val="Zkladntext21"/>
        <w:jc w:val="both"/>
        <w:rPr>
          <w:rFonts w:ascii="Arial Narrow" w:hAnsi="Arial Narrow"/>
          <w:u w:val="single"/>
        </w:rPr>
      </w:pPr>
    </w:p>
    <w:p w:rsidR="00AD5002" w:rsidRPr="00045F47" w:rsidRDefault="00AD5002" w:rsidP="000B316C">
      <w:pPr>
        <w:pStyle w:val="Zkladntext21"/>
        <w:jc w:val="both"/>
        <w:rPr>
          <w:rFonts w:ascii="Arial Narrow" w:hAnsi="Arial Narrow"/>
          <w:b w:val="0"/>
          <w:bCs/>
        </w:rPr>
      </w:pPr>
      <w:r w:rsidRPr="00045F47">
        <w:rPr>
          <w:rFonts w:ascii="Arial Narrow" w:hAnsi="Arial Narrow"/>
          <w:b w:val="0"/>
          <w:iCs/>
          <w:szCs w:val="24"/>
        </w:rPr>
        <w:lastRenderedPageBreak/>
        <w:t>Zam</w:t>
      </w:r>
      <w:r w:rsidRPr="00045F47">
        <w:rPr>
          <w:rFonts w:ascii="Arial Narrow" w:hAnsi="Arial Narrow" w:cs="Cambria"/>
          <w:b w:val="0"/>
          <w:iCs/>
          <w:szCs w:val="24"/>
        </w:rPr>
        <w:t>ě</w:t>
      </w:r>
      <w:r w:rsidRPr="00045F47">
        <w:rPr>
          <w:rFonts w:ascii="Arial Narrow" w:hAnsi="Arial Narrow"/>
          <w:b w:val="0"/>
          <w:iCs/>
          <w:szCs w:val="24"/>
        </w:rPr>
        <w:t xml:space="preserve">stnanci </w:t>
      </w:r>
      <w:r w:rsidRPr="00045F47">
        <w:rPr>
          <w:rFonts w:ascii="Arial Narrow" w:hAnsi="Arial Narrow" w:cs="Bodoni MT Black"/>
          <w:b w:val="0"/>
          <w:iCs/>
          <w:szCs w:val="24"/>
        </w:rPr>
        <w:t>š</w:t>
      </w:r>
      <w:r w:rsidRPr="00045F47">
        <w:rPr>
          <w:rFonts w:ascii="Arial Narrow" w:hAnsi="Arial Narrow"/>
          <w:b w:val="0"/>
          <w:iCs/>
          <w:szCs w:val="24"/>
        </w:rPr>
        <w:t>koly:</w:t>
      </w:r>
    </w:p>
    <w:p w:rsidR="00AD5002" w:rsidRPr="00045F47" w:rsidRDefault="00AD5002" w:rsidP="007C414A">
      <w:pPr>
        <w:pStyle w:val="Zkladntext21"/>
        <w:numPr>
          <w:ilvl w:val="0"/>
          <w:numId w:val="2"/>
        </w:numPr>
        <w:jc w:val="both"/>
        <w:rPr>
          <w:rFonts w:ascii="Arial Narrow" w:hAnsi="Arial Narrow"/>
          <w:b w:val="0"/>
          <w:bCs/>
        </w:rPr>
      </w:pPr>
      <w:r w:rsidRPr="00045F47">
        <w:rPr>
          <w:rFonts w:ascii="Arial Narrow" w:hAnsi="Arial Narrow"/>
          <w:b w:val="0"/>
          <w:bCs/>
        </w:rPr>
        <w:t>Všechny u</w:t>
      </w:r>
      <w:r w:rsidRPr="00045F47">
        <w:rPr>
          <w:rFonts w:ascii="Arial Narrow" w:hAnsi="Arial Narrow" w:cs="Cambria"/>
          <w:b w:val="0"/>
          <w:bCs/>
        </w:rPr>
        <w:t>č</w:t>
      </w:r>
      <w:r w:rsidRPr="00045F47">
        <w:rPr>
          <w:rFonts w:ascii="Arial Narrow" w:hAnsi="Arial Narrow"/>
          <w:b w:val="0"/>
          <w:bCs/>
        </w:rPr>
        <w:t>itelky maj</w:t>
      </w:r>
      <w:r w:rsidRPr="00045F47">
        <w:rPr>
          <w:rFonts w:ascii="Arial Narrow" w:hAnsi="Arial Narrow" w:cs="Bodoni MT Black"/>
          <w:b w:val="0"/>
          <w:bCs/>
        </w:rPr>
        <w:t>í</w:t>
      </w:r>
      <w:r w:rsidRPr="00045F47">
        <w:rPr>
          <w:rFonts w:ascii="Arial Narrow" w:hAnsi="Arial Narrow"/>
          <w:b w:val="0"/>
          <w:bCs/>
        </w:rPr>
        <w:t xml:space="preserve"> po</w:t>
      </w:r>
      <w:r w:rsidRPr="00045F47">
        <w:rPr>
          <w:rFonts w:ascii="Arial Narrow" w:hAnsi="Arial Narrow" w:cs="Bodoni MT Black"/>
          <w:b w:val="0"/>
          <w:bCs/>
        </w:rPr>
        <w:t>ž</w:t>
      </w:r>
      <w:r w:rsidRPr="00045F47">
        <w:rPr>
          <w:rFonts w:ascii="Arial Narrow" w:hAnsi="Arial Narrow"/>
          <w:b w:val="0"/>
          <w:bCs/>
        </w:rPr>
        <w:t>adovanou pedagogickou kvalifikaci v oboru u</w:t>
      </w:r>
      <w:r w:rsidRPr="00045F47">
        <w:rPr>
          <w:rFonts w:ascii="Arial Narrow" w:hAnsi="Arial Narrow" w:cs="Cambria"/>
          <w:b w:val="0"/>
          <w:bCs/>
        </w:rPr>
        <w:t>č</w:t>
      </w:r>
      <w:r w:rsidRPr="00045F47">
        <w:rPr>
          <w:rFonts w:ascii="Arial Narrow" w:hAnsi="Arial Narrow"/>
          <w:b w:val="0"/>
          <w:bCs/>
        </w:rPr>
        <w:t>itelstv</w:t>
      </w:r>
      <w:r w:rsidRPr="00045F47">
        <w:rPr>
          <w:rFonts w:ascii="Arial Narrow" w:hAnsi="Arial Narrow" w:cs="Bodoni MT Black"/>
          <w:b w:val="0"/>
          <w:bCs/>
        </w:rPr>
        <w:t>í</w:t>
      </w:r>
      <w:r w:rsidRPr="00045F47">
        <w:rPr>
          <w:rFonts w:ascii="Arial Narrow" w:hAnsi="Arial Narrow"/>
          <w:b w:val="0"/>
          <w:bCs/>
        </w:rPr>
        <w:t xml:space="preserve"> mate</w:t>
      </w:r>
      <w:r w:rsidRPr="00045F47">
        <w:rPr>
          <w:rFonts w:ascii="Arial Narrow" w:hAnsi="Arial Narrow" w:cs="Cambria"/>
          <w:b w:val="0"/>
          <w:bCs/>
        </w:rPr>
        <w:t>ř</w:t>
      </w:r>
      <w:r w:rsidRPr="00045F47">
        <w:rPr>
          <w:rFonts w:ascii="Arial Narrow" w:hAnsi="Arial Narrow"/>
          <w:b w:val="0"/>
          <w:bCs/>
        </w:rPr>
        <w:t>sk</w:t>
      </w:r>
      <w:r w:rsidRPr="00045F47">
        <w:rPr>
          <w:rFonts w:ascii="Arial Narrow" w:hAnsi="Arial Narrow" w:cs="Bodoni MT Black"/>
          <w:b w:val="0"/>
          <w:bCs/>
        </w:rPr>
        <w:t>é</w:t>
      </w:r>
      <w:r w:rsidRPr="00045F47">
        <w:rPr>
          <w:rFonts w:ascii="Arial Narrow" w:hAnsi="Arial Narrow"/>
          <w:b w:val="0"/>
          <w:bCs/>
        </w:rPr>
        <w:t xml:space="preserve"> </w:t>
      </w:r>
      <w:r w:rsidRPr="00045F47">
        <w:rPr>
          <w:rFonts w:ascii="Arial Narrow" w:hAnsi="Arial Narrow" w:cs="Bodoni MT Black"/>
          <w:b w:val="0"/>
          <w:bCs/>
        </w:rPr>
        <w:t>š</w:t>
      </w:r>
      <w:r w:rsidRPr="00045F47">
        <w:rPr>
          <w:rFonts w:ascii="Arial Narrow" w:hAnsi="Arial Narrow"/>
          <w:b w:val="0"/>
          <w:bCs/>
        </w:rPr>
        <w:t xml:space="preserve">koly. </w:t>
      </w:r>
    </w:p>
    <w:p w:rsidR="00AD5002" w:rsidRPr="00045F47" w:rsidRDefault="00AD5002" w:rsidP="007C414A">
      <w:pPr>
        <w:pStyle w:val="Zkladntext21"/>
        <w:numPr>
          <w:ilvl w:val="0"/>
          <w:numId w:val="2"/>
        </w:numPr>
        <w:jc w:val="both"/>
        <w:rPr>
          <w:rFonts w:ascii="Arial Narrow" w:hAnsi="Arial Narrow"/>
          <w:b w:val="0"/>
          <w:bCs/>
        </w:rPr>
      </w:pPr>
      <w:r w:rsidRPr="00045F47">
        <w:rPr>
          <w:rFonts w:ascii="Arial Narrow" w:hAnsi="Arial Narrow"/>
          <w:b w:val="0"/>
          <w:bCs/>
        </w:rPr>
        <w:t>Svou odbornost si dále rozši</w:t>
      </w:r>
      <w:r w:rsidRPr="00045F47">
        <w:rPr>
          <w:rFonts w:ascii="Arial Narrow" w:hAnsi="Arial Narrow" w:cs="Cambria"/>
          <w:b w:val="0"/>
          <w:bCs/>
        </w:rPr>
        <w:t>ř</w:t>
      </w:r>
      <w:r w:rsidRPr="00045F47">
        <w:rPr>
          <w:rFonts w:ascii="Arial Narrow" w:hAnsi="Arial Narrow"/>
          <w:b w:val="0"/>
          <w:bCs/>
        </w:rPr>
        <w:t>uj</w:t>
      </w:r>
      <w:r w:rsidRPr="00045F47">
        <w:rPr>
          <w:rFonts w:ascii="Arial Narrow" w:hAnsi="Arial Narrow" w:cs="Bodoni MT Black"/>
          <w:b w:val="0"/>
          <w:bCs/>
        </w:rPr>
        <w:t>í</w:t>
      </w:r>
      <w:r w:rsidRPr="00045F47">
        <w:rPr>
          <w:rFonts w:ascii="Arial Narrow" w:hAnsi="Arial Narrow"/>
          <w:b w:val="0"/>
          <w:bCs/>
        </w:rPr>
        <w:t xml:space="preserve"> pr</w:t>
      </w:r>
      <w:r w:rsidRPr="00045F47">
        <w:rPr>
          <w:rFonts w:ascii="Arial Narrow" w:hAnsi="Arial Narrow" w:cs="Cambria"/>
          <w:b w:val="0"/>
          <w:bCs/>
        </w:rPr>
        <w:t>ů</w:t>
      </w:r>
      <w:r w:rsidRPr="00045F47">
        <w:rPr>
          <w:rFonts w:ascii="Arial Narrow" w:hAnsi="Arial Narrow"/>
          <w:b w:val="0"/>
          <w:bCs/>
        </w:rPr>
        <w:t>b</w:t>
      </w:r>
      <w:r w:rsidRPr="00045F47">
        <w:rPr>
          <w:rFonts w:ascii="Arial Narrow" w:hAnsi="Arial Narrow" w:cs="Cambria"/>
          <w:b w:val="0"/>
          <w:bCs/>
        </w:rPr>
        <w:t>ě</w:t>
      </w:r>
      <w:r w:rsidRPr="00045F47">
        <w:rPr>
          <w:rFonts w:ascii="Arial Narrow" w:hAnsi="Arial Narrow" w:cs="Bodoni MT Black"/>
          <w:b w:val="0"/>
          <w:bCs/>
        </w:rPr>
        <w:t>ž</w:t>
      </w:r>
      <w:r w:rsidRPr="00045F47">
        <w:rPr>
          <w:rFonts w:ascii="Arial Narrow" w:hAnsi="Arial Narrow"/>
          <w:b w:val="0"/>
          <w:bCs/>
        </w:rPr>
        <w:t>n</w:t>
      </w:r>
      <w:r w:rsidRPr="00045F47">
        <w:rPr>
          <w:rFonts w:ascii="Arial Narrow" w:hAnsi="Arial Narrow" w:cs="Bodoni MT Black"/>
          <w:b w:val="0"/>
          <w:bCs/>
        </w:rPr>
        <w:t>ý</w:t>
      </w:r>
      <w:r w:rsidRPr="00045F47">
        <w:rPr>
          <w:rFonts w:ascii="Arial Narrow" w:hAnsi="Arial Narrow"/>
          <w:b w:val="0"/>
          <w:bCs/>
        </w:rPr>
        <w:t>m absolvov</w:t>
      </w:r>
      <w:r w:rsidRPr="00045F47">
        <w:rPr>
          <w:rFonts w:ascii="Arial Narrow" w:hAnsi="Arial Narrow" w:cs="Bodoni MT Black"/>
          <w:b w:val="0"/>
          <w:bCs/>
        </w:rPr>
        <w:t>á</w:t>
      </w:r>
      <w:r w:rsidRPr="00045F47">
        <w:rPr>
          <w:rFonts w:ascii="Arial Narrow" w:hAnsi="Arial Narrow"/>
          <w:b w:val="0"/>
          <w:bCs/>
        </w:rPr>
        <w:t>n</w:t>
      </w:r>
      <w:r w:rsidRPr="00045F47">
        <w:rPr>
          <w:rFonts w:ascii="Arial Narrow" w:hAnsi="Arial Narrow" w:cs="Bodoni MT Black"/>
          <w:b w:val="0"/>
          <w:bCs/>
        </w:rPr>
        <w:t>í</w:t>
      </w:r>
      <w:r w:rsidRPr="00045F47">
        <w:rPr>
          <w:rFonts w:ascii="Arial Narrow" w:hAnsi="Arial Narrow"/>
          <w:b w:val="0"/>
          <w:bCs/>
        </w:rPr>
        <w:t>m semin</w:t>
      </w:r>
      <w:r w:rsidRPr="00045F47">
        <w:rPr>
          <w:rFonts w:ascii="Arial Narrow" w:hAnsi="Arial Narrow" w:cs="Bodoni MT Black"/>
          <w:b w:val="0"/>
          <w:bCs/>
        </w:rPr>
        <w:t>á</w:t>
      </w:r>
      <w:r w:rsidRPr="00045F47">
        <w:rPr>
          <w:rFonts w:ascii="Arial Narrow" w:hAnsi="Arial Narrow" w:cs="Cambria"/>
          <w:b w:val="0"/>
          <w:bCs/>
        </w:rPr>
        <w:t>řů</w:t>
      </w:r>
      <w:r w:rsidRPr="00045F47">
        <w:rPr>
          <w:rFonts w:ascii="Arial Narrow" w:hAnsi="Arial Narrow"/>
          <w:b w:val="0"/>
          <w:bCs/>
        </w:rPr>
        <w:t xml:space="preserve"> a kurz</w:t>
      </w:r>
      <w:r w:rsidRPr="00045F47">
        <w:rPr>
          <w:rFonts w:ascii="Arial Narrow" w:hAnsi="Arial Narrow" w:cs="Cambria"/>
          <w:b w:val="0"/>
          <w:bCs/>
        </w:rPr>
        <w:t>ů</w:t>
      </w:r>
      <w:r w:rsidRPr="00045F47">
        <w:rPr>
          <w:rFonts w:ascii="Arial Narrow" w:hAnsi="Arial Narrow"/>
          <w:b w:val="0"/>
          <w:bCs/>
        </w:rPr>
        <w:t>, kter</w:t>
      </w:r>
      <w:r w:rsidRPr="00045F47">
        <w:rPr>
          <w:rFonts w:ascii="Arial Narrow" w:hAnsi="Arial Narrow" w:cs="Bodoni MT Black"/>
          <w:b w:val="0"/>
          <w:bCs/>
        </w:rPr>
        <w:t>é</w:t>
      </w:r>
      <w:r w:rsidRPr="00045F47">
        <w:rPr>
          <w:rFonts w:ascii="Arial Narrow" w:hAnsi="Arial Narrow"/>
          <w:b w:val="0"/>
          <w:bCs/>
        </w:rPr>
        <w:t xml:space="preserve"> jsou organizov</w:t>
      </w:r>
      <w:r w:rsidRPr="00045F47">
        <w:rPr>
          <w:rFonts w:ascii="Arial Narrow" w:hAnsi="Arial Narrow" w:cs="Bodoni MT Black"/>
          <w:b w:val="0"/>
          <w:bCs/>
        </w:rPr>
        <w:t>á</w:t>
      </w:r>
      <w:r w:rsidRPr="00045F47">
        <w:rPr>
          <w:rFonts w:ascii="Arial Narrow" w:hAnsi="Arial Narrow"/>
          <w:b w:val="0"/>
          <w:bCs/>
        </w:rPr>
        <w:t>ny v r</w:t>
      </w:r>
      <w:r w:rsidRPr="00045F47">
        <w:rPr>
          <w:rFonts w:ascii="Arial Narrow" w:hAnsi="Arial Narrow" w:cs="Bodoni MT Black"/>
          <w:b w:val="0"/>
          <w:bCs/>
        </w:rPr>
        <w:t>á</w:t>
      </w:r>
      <w:r w:rsidRPr="00045F47">
        <w:rPr>
          <w:rFonts w:ascii="Arial Narrow" w:hAnsi="Arial Narrow"/>
          <w:b w:val="0"/>
          <w:bCs/>
        </w:rPr>
        <w:t>mci okresu i kraje pro pedagogick</w:t>
      </w:r>
      <w:r w:rsidRPr="00045F47">
        <w:rPr>
          <w:rFonts w:ascii="Arial Narrow" w:hAnsi="Arial Narrow" w:cs="Bodoni MT Black"/>
          <w:b w:val="0"/>
          <w:bCs/>
        </w:rPr>
        <w:t>é</w:t>
      </w:r>
      <w:r w:rsidRPr="00045F47">
        <w:rPr>
          <w:rFonts w:ascii="Arial Narrow" w:hAnsi="Arial Narrow"/>
          <w:b w:val="0"/>
          <w:bCs/>
        </w:rPr>
        <w:t xml:space="preserve"> pracovn</w:t>
      </w:r>
      <w:r w:rsidRPr="00045F47">
        <w:rPr>
          <w:rFonts w:ascii="Arial Narrow" w:hAnsi="Arial Narrow" w:cs="Bodoni MT Black"/>
          <w:b w:val="0"/>
          <w:bCs/>
        </w:rPr>
        <w:t>í</w:t>
      </w:r>
      <w:r w:rsidRPr="00045F47">
        <w:rPr>
          <w:rFonts w:ascii="Arial Narrow" w:hAnsi="Arial Narrow"/>
          <w:b w:val="0"/>
          <w:bCs/>
        </w:rPr>
        <w:t>ky, d</w:t>
      </w:r>
      <w:r w:rsidRPr="00045F47">
        <w:rPr>
          <w:rFonts w:ascii="Arial Narrow" w:hAnsi="Arial Narrow" w:cs="Bodoni MT Black"/>
          <w:b w:val="0"/>
          <w:bCs/>
        </w:rPr>
        <w:t>á</w:t>
      </w:r>
      <w:r w:rsidR="007109F2">
        <w:rPr>
          <w:rFonts w:ascii="Arial Narrow" w:hAnsi="Arial Narrow"/>
          <w:b w:val="0"/>
          <w:bCs/>
        </w:rPr>
        <w:t>le samostudiem a </w:t>
      </w:r>
      <w:r w:rsidRPr="00045F47">
        <w:rPr>
          <w:rFonts w:ascii="Arial Narrow" w:hAnsi="Arial Narrow"/>
          <w:b w:val="0"/>
          <w:bCs/>
        </w:rPr>
        <w:t>sledov</w:t>
      </w:r>
      <w:r w:rsidRPr="00045F47">
        <w:rPr>
          <w:rFonts w:ascii="Arial Narrow" w:hAnsi="Arial Narrow" w:cs="Bodoni MT Black"/>
          <w:b w:val="0"/>
          <w:bCs/>
        </w:rPr>
        <w:t>á</w:t>
      </w:r>
      <w:r w:rsidRPr="00045F47">
        <w:rPr>
          <w:rFonts w:ascii="Arial Narrow" w:hAnsi="Arial Narrow"/>
          <w:b w:val="0"/>
          <w:bCs/>
        </w:rPr>
        <w:t>n</w:t>
      </w:r>
      <w:r w:rsidRPr="00045F47">
        <w:rPr>
          <w:rFonts w:ascii="Arial Narrow" w:hAnsi="Arial Narrow" w:cs="Bodoni MT Black"/>
          <w:b w:val="0"/>
          <w:bCs/>
        </w:rPr>
        <w:t>í</w:t>
      </w:r>
      <w:r w:rsidRPr="00045F47">
        <w:rPr>
          <w:rFonts w:ascii="Arial Narrow" w:hAnsi="Arial Narrow"/>
          <w:b w:val="0"/>
          <w:bCs/>
        </w:rPr>
        <w:t>m v</w:t>
      </w:r>
      <w:r w:rsidRPr="00045F47">
        <w:rPr>
          <w:rFonts w:ascii="Arial Narrow" w:hAnsi="Arial Narrow" w:cs="Bodoni MT Black"/>
          <w:b w:val="0"/>
          <w:bCs/>
        </w:rPr>
        <w:t>š</w:t>
      </w:r>
      <w:r w:rsidRPr="00045F47">
        <w:rPr>
          <w:rFonts w:ascii="Arial Narrow" w:hAnsi="Arial Narrow"/>
          <w:b w:val="0"/>
          <w:bCs/>
        </w:rPr>
        <w:t xml:space="preserve">ech novinek v oboru. </w:t>
      </w:r>
    </w:p>
    <w:p w:rsidR="00AD5002" w:rsidRPr="00045F47" w:rsidRDefault="00AD5002" w:rsidP="007C414A">
      <w:pPr>
        <w:pStyle w:val="Zkladntext21"/>
        <w:numPr>
          <w:ilvl w:val="0"/>
          <w:numId w:val="2"/>
        </w:numPr>
        <w:jc w:val="both"/>
        <w:rPr>
          <w:rFonts w:ascii="Arial Narrow" w:hAnsi="Arial Narrow"/>
          <w:b w:val="0"/>
          <w:bCs/>
        </w:rPr>
      </w:pPr>
      <w:r w:rsidRPr="00045F47">
        <w:rPr>
          <w:rFonts w:ascii="Arial Narrow" w:hAnsi="Arial Narrow"/>
          <w:b w:val="0"/>
          <w:bCs/>
        </w:rPr>
        <w:t>Pracovní sm</w:t>
      </w:r>
      <w:r w:rsidRPr="00045F47">
        <w:rPr>
          <w:rFonts w:ascii="Arial Narrow" w:hAnsi="Arial Narrow" w:cs="Cambria"/>
          <w:b w:val="0"/>
          <w:bCs/>
        </w:rPr>
        <w:t>ě</w:t>
      </w:r>
      <w:r w:rsidRPr="00045F47">
        <w:rPr>
          <w:rFonts w:ascii="Arial Narrow" w:hAnsi="Arial Narrow"/>
          <w:b w:val="0"/>
          <w:bCs/>
        </w:rPr>
        <w:t>ny pedagog</w:t>
      </w:r>
      <w:r w:rsidRPr="00045F47">
        <w:rPr>
          <w:rFonts w:ascii="Arial Narrow" w:hAnsi="Arial Narrow" w:cs="Cambria"/>
          <w:b w:val="0"/>
          <w:bCs/>
        </w:rPr>
        <w:t>ů</w:t>
      </w:r>
      <w:r w:rsidRPr="00045F47">
        <w:rPr>
          <w:rFonts w:ascii="Arial Narrow" w:hAnsi="Arial Narrow"/>
          <w:b w:val="0"/>
          <w:bCs/>
        </w:rPr>
        <w:t xml:space="preserve"> jsou organizov</w:t>
      </w:r>
      <w:r w:rsidRPr="00045F47">
        <w:rPr>
          <w:rFonts w:ascii="Arial Narrow" w:hAnsi="Arial Narrow" w:cs="Bodoni MT Black"/>
          <w:b w:val="0"/>
          <w:bCs/>
        </w:rPr>
        <w:t>á</w:t>
      </w:r>
      <w:r w:rsidRPr="00045F47">
        <w:rPr>
          <w:rFonts w:ascii="Arial Narrow" w:hAnsi="Arial Narrow"/>
          <w:b w:val="0"/>
          <w:bCs/>
        </w:rPr>
        <w:t>ny tak, aby d</w:t>
      </w:r>
      <w:r w:rsidRPr="00045F47">
        <w:rPr>
          <w:rFonts w:ascii="Arial Narrow" w:hAnsi="Arial Narrow" w:cs="Cambria"/>
          <w:b w:val="0"/>
          <w:bCs/>
        </w:rPr>
        <w:t>ě</w:t>
      </w:r>
      <w:r w:rsidRPr="00045F47">
        <w:rPr>
          <w:rFonts w:ascii="Arial Narrow" w:hAnsi="Arial Narrow"/>
          <w:b w:val="0"/>
          <w:bCs/>
        </w:rPr>
        <w:t>tem byla v</w:t>
      </w:r>
      <w:r w:rsidRPr="00045F47">
        <w:rPr>
          <w:rFonts w:ascii="Arial Narrow" w:hAnsi="Arial Narrow" w:cs="Bodoni MT Black"/>
          <w:b w:val="0"/>
          <w:bCs/>
        </w:rPr>
        <w:t>ž</w:t>
      </w:r>
      <w:r w:rsidRPr="00045F47">
        <w:rPr>
          <w:rFonts w:ascii="Arial Narrow" w:hAnsi="Arial Narrow"/>
          <w:b w:val="0"/>
          <w:bCs/>
        </w:rPr>
        <w:t>dy zaji</w:t>
      </w:r>
      <w:r w:rsidRPr="00045F47">
        <w:rPr>
          <w:rFonts w:ascii="Arial Narrow" w:hAnsi="Arial Narrow" w:cs="Bodoni MT Black"/>
          <w:b w:val="0"/>
          <w:bCs/>
        </w:rPr>
        <w:t>š</w:t>
      </w:r>
      <w:r w:rsidRPr="00045F47">
        <w:rPr>
          <w:rFonts w:ascii="Arial Narrow" w:hAnsi="Arial Narrow"/>
          <w:b w:val="0"/>
          <w:bCs/>
        </w:rPr>
        <w:t>t</w:t>
      </w:r>
      <w:r w:rsidRPr="00045F47">
        <w:rPr>
          <w:rFonts w:ascii="Arial Narrow" w:hAnsi="Arial Narrow" w:cs="Cambria"/>
          <w:b w:val="0"/>
          <w:bCs/>
        </w:rPr>
        <w:t>ě</w:t>
      </w:r>
      <w:r w:rsidRPr="00045F47">
        <w:rPr>
          <w:rFonts w:ascii="Arial Narrow" w:hAnsi="Arial Narrow"/>
          <w:b w:val="0"/>
          <w:bCs/>
        </w:rPr>
        <w:t>na optim</w:t>
      </w:r>
      <w:r w:rsidRPr="00045F47">
        <w:rPr>
          <w:rFonts w:ascii="Arial Narrow" w:hAnsi="Arial Narrow" w:cs="Bodoni MT Black"/>
          <w:b w:val="0"/>
          <w:bCs/>
        </w:rPr>
        <w:t>á</w:t>
      </w:r>
      <w:r w:rsidRPr="00045F47">
        <w:rPr>
          <w:rFonts w:ascii="Arial Narrow" w:hAnsi="Arial Narrow"/>
          <w:b w:val="0"/>
          <w:bCs/>
        </w:rPr>
        <w:t>ln</w:t>
      </w:r>
      <w:r w:rsidRPr="00045F47">
        <w:rPr>
          <w:rFonts w:ascii="Arial Narrow" w:hAnsi="Arial Narrow" w:cs="Bodoni MT Black"/>
          <w:b w:val="0"/>
          <w:bCs/>
        </w:rPr>
        <w:t>í</w:t>
      </w:r>
      <w:r w:rsidRPr="00045F47">
        <w:rPr>
          <w:rFonts w:ascii="Arial Narrow" w:hAnsi="Arial Narrow"/>
          <w:b w:val="0"/>
          <w:bCs/>
        </w:rPr>
        <w:t xml:space="preserve"> pedagogick</w:t>
      </w:r>
      <w:r w:rsidRPr="00045F47">
        <w:rPr>
          <w:rFonts w:ascii="Arial Narrow" w:hAnsi="Arial Narrow" w:cs="Bodoni MT Black"/>
          <w:b w:val="0"/>
          <w:bCs/>
        </w:rPr>
        <w:t>á</w:t>
      </w:r>
      <w:r w:rsidRPr="00045F47">
        <w:rPr>
          <w:rFonts w:ascii="Arial Narrow" w:hAnsi="Arial Narrow"/>
          <w:b w:val="0"/>
          <w:bCs/>
        </w:rPr>
        <w:t xml:space="preserve"> p</w:t>
      </w:r>
      <w:r w:rsidRPr="00045F47">
        <w:rPr>
          <w:rFonts w:ascii="Arial Narrow" w:hAnsi="Arial Narrow" w:cs="Bodoni MT Black"/>
          <w:b w:val="0"/>
          <w:bCs/>
        </w:rPr>
        <w:t>é</w:t>
      </w:r>
      <w:r w:rsidRPr="00045F47">
        <w:rPr>
          <w:rFonts w:ascii="Arial Narrow" w:hAnsi="Arial Narrow" w:cs="Cambria"/>
          <w:b w:val="0"/>
          <w:bCs/>
        </w:rPr>
        <w:t>č</w:t>
      </w:r>
      <w:r w:rsidR="007109F2">
        <w:rPr>
          <w:rFonts w:ascii="Arial Narrow" w:hAnsi="Arial Narrow"/>
          <w:b w:val="0"/>
          <w:bCs/>
        </w:rPr>
        <w:t>e s</w:t>
      </w:r>
      <w:r w:rsidRPr="00045F47">
        <w:rPr>
          <w:rFonts w:ascii="Arial Narrow" w:hAnsi="Arial Narrow"/>
          <w:b w:val="0"/>
          <w:bCs/>
        </w:rPr>
        <w:t>e z</w:t>
      </w:r>
      <w:r w:rsidRPr="00045F47">
        <w:rPr>
          <w:rFonts w:ascii="Arial Narrow" w:hAnsi="Arial Narrow" w:cs="Cambria"/>
          <w:b w:val="0"/>
          <w:bCs/>
        </w:rPr>
        <w:t>ř</w:t>
      </w:r>
      <w:r w:rsidRPr="00045F47">
        <w:rPr>
          <w:rFonts w:ascii="Arial Narrow" w:hAnsi="Arial Narrow"/>
          <w:b w:val="0"/>
          <w:bCs/>
        </w:rPr>
        <w:t>etelem na ekonomickou prov</w:t>
      </w:r>
      <w:r w:rsidRPr="00045F47">
        <w:rPr>
          <w:rFonts w:ascii="Arial Narrow" w:hAnsi="Arial Narrow" w:cs="Bodoni MT Black"/>
          <w:b w:val="0"/>
          <w:bCs/>
        </w:rPr>
        <w:t>á</w:t>
      </w:r>
      <w:r w:rsidRPr="00045F47">
        <w:rPr>
          <w:rFonts w:ascii="Arial Narrow" w:hAnsi="Arial Narrow"/>
          <w:b w:val="0"/>
          <w:bCs/>
        </w:rPr>
        <w:t xml:space="preserve">zanost provozu. </w:t>
      </w:r>
    </w:p>
    <w:p w:rsidR="00AD5002" w:rsidRPr="00045F47" w:rsidRDefault="00AD5002" w:rsidP="007C414A">
      <w:pPr>
        <w:pStyle w:val="Zkladntext21"/>
        <w:numPr>
          <w:ilvl w:val="0"/>
          <w:numId w:val="2"/>
        </w:numPr>
        <w:jc w:val="both"/>
        <w:rPr>
          <w:rFonts w:ascii="Arial Narrow" w:hAnsi="Arial Narrow"/>
          <w:b w:val="0"/>
          <w:bCs/>
        </w:rPr>
      </w:pPr>
      <w:r w:rsidRPr="00045F47">
        <w:rPr>
          <w:rFonts w:ascii="Arial Narrow" w:hAnsi="Arial Narrow"/>
          <w:b w:val="0"/>
          <w:bCs/>
        </w:rPr>
        <w:t>Pedagogové svou výchovn</w:t>
      </w:r>
      <w:r w:rsidRPr="00045F47">
        <w:rPr>
          <w:rFonts w:ascii="Arial Narrow" w:hAnsi="Arial Narrow" w:cs="Cambria"/>
          <w:b w:val="0"/>
          <w:bCs/>
        </w:rPr>
        <w:t>ě</w:t>
      </w:r>
      <w:r w:rsidRPr="00045F47">
        <w:rPr>
          <w:rFonts w:ascii="Arial Narrow" w:hAnsi="Arial Narrow"/>
          <w:b w:val="0"/>
          <w:bCs/>
        </w:rPr>
        <w:t xml:space="preserve"> vzd</w:t>
      </w:r>
      <w:r w:rsidRPr="00045F47">
        <w:rPr>
          <w:rFonts w:ascii="Arial Narrow" w:hAnsi="Arial Narrow" w:cs="Cambria"/>
          <w:b w:val="0"/>
          <w:bCs/>
        </w:rPr>
        <w:t>ě</w:t>
      </w:r>
      <w:r w:rsidRPr="00045F47">
        <w:rPr>
          <w:rFonts w:ascii="Arial Narrow" w:hAnsi="Arial Narrow"/>
          <w:b w:val="0"/>
          <w:bCs/>
        </w:rPr>
        <w:t>l</w:t>
      </w:r>
      <w:r w:rsidRPr="00045F47">
        <w:rPr>
          <w:rFonts w:ascii="Arial Narrow" w:hAnsi="Arial Narrow" w:cs="Bodoni MT Black"/>
          <w:b w:val="0"/>
          <w:bCs/>
        </w:rPr>
        <w:t>á</w:t>
      </w:r>
      <w:r w:rsidRPr="00045F47">
        <w:rPr>
          <w:rFonts w:ascii="Arial Narrow" w:hAnsi="Arial Narrow"/>
          <w:b w:val="0"/>
          <w:bCs/>
        </w:rPr>
        <w:t>vac</w:t>
      </w:r>
      <w:r w:rsidRPr="00045F47">
        <w:rPr>
          <w:rFonts w:ascii="Arial Narrow" w:hAnsi="Arial Narrow" w:cs="Bodoni MT Black"/>
          <w:b w:val="0"/>
          <w:bCs/>
        </w:rPr>
        <w:t>í</w:t>
      </w:r>
      <w:r w:rsidRPr="00045F47">
        <w:rPr>
          <w:rFonts w:ascii="Arial Narrow" w:hAnsi="Arial Narrow"/>
          <w:b w:val="0"/>
          <w:bCs/>
        </w:rPr>
        <w:t xml:space="preserve"> pr</w:t>
      </w:r>
      <w:r w:rsidRPr="00045F47">
        <w:rPr>
          <w:rFonts w:ascii="Arial Narrow" w:hAnsi="Arial Narrow" w:cs="Bodoni MT Black"/>
          <w:b w:val="0"/>
          <w:bCs/>
        </w:rPr>
        <w:t>á</w:t>
      </w:r>
      <w:r w:rsidRPr="00045F47">
        <w:rPr>
          <w:rFonts w:ascii="Arial Narrow" w:hAnsi="Arial Narrow"/>
          <w:b w:val="0"/>
          <w:bCs/>
        </w:rPr>
        <w:t>ci uskute</w:t>
      </w:r>
      <w:r w:rsidRPr="00045F47">
        <w:rPr>
          <w:rFonts w:ascii="Arial Narrow" w:hAnsi="Arial Narrow" w:cs="Cambria"/>
          <w:b w:val="0"/>
          <w:bCs/>
        </w:rPr>
        <w:t>čň</w:t>
      </w:r>
      <w:r w:rsidRPr="00045F47">
        <w:rPr>
          <w:rFonts w:ascii="Arial Narrow" w:hAnsi="Arial Narrow"/>
          <w:b w:val="0"/>
          <w:bCs/>
        </w:rPr>
        <w:t>uj</w:t>
      </w:r>
      <w:r w:rsidRPr="00045F47">
        <w:rPr>
          <w:rFonts w:ascii="Arial Narrow" w:hAnsi="Arial Narrow" w:cs="Bodoni MT Black"/>
          <w:b w:val="0"/>
          <w:bCs/>
        </w:rPr>
        <w:t>í</w:t>
      </w:r>
      <w:r w:rsidRPr="00045F47">
        <w:rPr>
          <w:rFonts w:ascii="Arial Narrow" w:hAnsi="Arial Narrow"/>
          <w:b w:val="0"/>
          <w:bCs/>
        </w:rPr>
        <w:t xml:space="preserve"> v souladu s</w:t>
      </w:r>
      <w:r w:rsidRPr="00045F47">
        <w:rPr>
          <w:rFonts w:ascii="Arial Narrow" w:hAnsi="Arial Narrow" w:cs="Bodoni MT Black"/>
          <w:b w:val="0"/>
          <w:bCs/>
        </w:rPr>
        <w:t> </w:t>
      </w:r>
      <w:r w:rsidRPr="00045F47">
        <w:rPr>
          <w:rFonts w:ascii="Arial Narrow" w:hAnsi="Arial Narrow"/>
          <w:b w:val="0"/>
          <w:bCs/>
        </w:rPr>
        <w:t>pedagogickou etikou. Jednají ohledupln</w:t>
      </w:r>
      <w:r w:rsidRPr="00045F47">
        <w:rPr>
          <w:rFonts w:ascii="Arial Narrow" w:hAnsi="Arial Narrow" w:cs="Cambria"/>
          <w:b w:val="0"/>
          <w:bCs/>
        </w:rPr>
        <w:t>ě</w:t>
      </w:r>
      <w:r w:rsidRPr="00045F47">
        <w:rPr>
          <w:rFonts w:ascii="Arial Narrow" w:hAnsi="Arial Narrow"/>
          <w:b w:val="0"/>
          <w:bCs/>
        </w:rPr>
        <w:t xml:space="preserve"> a taktn</w:t>
      </w:r>
      <w:r w:rsidRPr="00045F47">
        <w:rPr>
          <w:rFonts w:ascii="Arial Narrow" w:hAnsi="Arial Narrow" w:cs="Cambria"/>
          <w:b w:val="0"/>
          <w:bCs/>
        </w:rPr>
        <w:t>ě</w:t>
      </w:r>
      <w:r w:rsidRPr="00045F47">
        <w:rPr>
          <w:rFonts w:ascii="Arial Narrow" w:hAnsi="Arial Narrow"/>
          <w:b w:val="0"/>
          <w:bCs/>
        </w:rPr>
        <w:t xml:space="preserve"> se z</w:t>
      </w:r>
      <w:r w:rsidRPr="00045F47">
        <w:rPr>
          <w:rFonts w:ascii="Arial Narrow" w:hAnsi="Arial Narrow" w:cs="Bodoni MT Black"/>
          <w:b w:val="0"/>
          <w:bCs/>
        </w:rPr>
        <w:t>í</w:t>
      </w:r>
      <w:r w:rsidRPr="00045F47">
        <w:rPr>
          <w:rFonts w:ascii="Arial Narrow" w:hAnsi="Arial Narrow"/>
          <w:b w:val="0"/>
          <w:bCs/>
        </w:rPr>
        <w:t>skan</w:t>
      </w:r>
      <w:r w:rsidRPr="00045F47">
        <w:rPr>
          <w:rFonts w:ascii="Arial Narrow" w:hAnsi="Arial Narrow" w:cs="Bodoni MT Black"/>
          <w:b w:val="0"/>
          <w:bCs/>
        </w:rPr>
        <w:t>ý</w:t>
      </w:r>
      <w:r w:rsidRPr="00045F47">
        <w:rPr>
          <w:rFonts w:ascii="Arial Narrow" w:hAnsi="Arial Narrow"/>
          <w:b w:val="0"/>
          <w:bCs/>
        </w:rPr>
        <w:t>mi informacemi, zejm</w:t>
      </w:r>
      <w:r w:rsidRPr="00045F47">
        <w:rPr>
          <w:rFonts w:ascii="Arial Narrow" w:hAnsi="Arial Narrow" w:cs="Bodoni MT Black"/>
          <w:b w:val="0"/>
          <w:bCs/>
        </w:rPr>
        <w:t>é</w:t>
      </w:r>
      <w:r w:rsidRPr="00045F47">
        <w:rPr>
          <w:rFonts w:ascii="Arial Narrow" w:hAnsi="Arial Narrow"/>
          <w:b w:val="0"/>
          <w:bCs/>
        </w:rPr>
        <w:t>na d</w:t>
      </w:r>
      <w:r w:rsidRPr="00045F47">
        <w:rPr>
          <w:rFonts w:ascii="Arial Narrow" w:hAnsi="Arial Narrow" w:cs="Cambria"/>
          <w:b w:val="0"/>
          <w:bCs/>
        </w:rPr>
        <w:t>ů</w:t>
      </w:r>
      <w:r w:rsidRPr="00045F47">
        <w:rPr>
          <w:rFonts w:ascii="Arial Narrow" w:hAnsi="Arial Narrow"/>
          <w:b w:val="0"/>
          <w:bCs/>
        </w:rPr>
        <w:t>v</w:t>
      </w:r>
      <w:r w:rsidRPr="00045F47">
        <w:rPr>
          <w:rFonts w:ascii="Arial Narrow" w:hAnsi="Arial Narrow" w:cs="Cambria"/>
          <w:b w:val="0"/>
          <w:bCs/>
        </w:rPr>
        <w:t>ě</w:t>
      </w:r>
      <w:r w:rsidRPr="00045F47">
        <w:rPr>
          <w:rFonts w:ascii="Arial Narrow" w:hAnsi="Arial Narrow"/>
          <w:b w:val="0"/>
          <w:bCs/>
        </w:rPr>
        <w:t>rn</w:t>
      </w:r>
      <w:r w:rsidRPr="00045F47">
        <w:rPr>
          <w:rFonts w:ascii="Arial Narrow" w:hAnsi="Arial Narrow" w:cs="Bodoni MT Black"/>
          <w:b w:val="0"/>
          <w:bCs/>
        </w:rPr>
        <w:t>ý</w:t>
      </w:r>
      <w:r w:rsidRPr="00045F47">
        <w:rPr>
          <w:rFonts w:ascii="Arial Narrow" w:hAnsi="Arial Narrow"/>
          <w:b w:val="0"/>
          <w:bCs/>
        </w:rPr>
        <w:t>mi. Nezasahuj</w:t>
      </w:r>
      <w:r w:rsidRPr="00045F47">
        <w:rPr>
          <w:rFonts w:ascii="Arial Narrow" w:hAnsi="Arial Narrow" w:cs="Bodoni MT Black"/>
          <w:b w:val="0"/>
          <w:bCs/>
        </w:rPr>
        <w:t>í</w:t>
      </w:r>
      <w:r w:rsidRPr="00045F47">
        <w:rPr>
          <w:rFonts w:ascii="Arial Narrow" w:hAnsi="Arial Narrow"/>
          <w:b w:val="0"/>
          <w:bCs/>
        </w:rPr>
        <w:t xml:space="preserve"> do </w:t>
      </w:r>
      <w:r w:rsidRPr="00045F47">
        <w:rPr>
          <w:rFonts w:ascii="Arial Narrow" w:hAnsi="Arial Narrow" w:cs="Bodoni MT Black"/>
          <w:b w:val="0"/>
          <w:bCs/>
        </w:rPr>
        <w:t>ž</w:t>
      </w:r>
      <w:r w:rsidRPr="00045F47">
        <w:rPr>
          <w:rFonts w:ascii="Arial Narrow" w:hAnsi="Arial Narrow"/>
          <w:b w:val="0"/>
          <w:bCs/>
        </w:rPr>
        <w:t>ivota a soukrom</w:t>
      </w:r>
      <w:r w:rsidRPr="00045F47">
        <w:rPr>
          <w:rFonts w:ascii="Arial Narrow" w:hAnsi="Arial Narrow" w:cs="Bodoni MT Black"/>
          <w:b w:val="0"/>
          <w:bCs/>
        </w:rPr>
        <w:t>í</w:t>
      </w:r>
      <w:r w:rsidRPr="00045F47">
        <w:rPr>
          <w:rFonts w:ascii="Arial Narrow" w:hAnsi="Arial Narrow"/>
          <w:b w:val="0"/>
          <w:bCs/>
        </w:rPr>
        <w:t xml:space="preserve"> rodiny. Sna</w:t>
      </w:r>
      <w:r w:rsidRPr="00045F47">
        <w:rPr>
          <w:rFonts w:ascii="Arial Narrow" w:hAnsi="Arial Narrow" w:cs="Bodoni MT Black"/>
          <w:b w:val="0"/>
          <w:bCs/>
        </w:rPr>
        <w:t>ží</w:t>
      </w:r>
      <w:r w:rsidRPr="00045F47">
        <w:rPr>
          <w:rFonts w:ascii="Arial Narrow" w:hAnsi="Arial Narrow"/>
          <w:b w:val="0"/>
          <w:bCs/>
        </w:rPr>
        <w:t xml:space="preserve"> se probudit u rodi</w:t>
      </w:r>
      <w:r w:rsidRPr="00045F47">
        <w:rPr>
          <w:rFonts w:ascii="Arial Narrow" w:hAnsi="Arial Narrow" w:cs="Cambria"/>
          <w:b w:val="0"/>
          <w:bCs/>
        </w:rPr>
        <w:t>čů</w:t>
      </w:r>
      <w:r w:rsidRPr="00045F47">
        <w:rPr>
          <w:rFonts w:ascii="Arial Narrow" w:hAnsi="Arial Narrow"/>
          <w:b w:val="0"/>
          <w:bCs/>
        </w:rPr>
        <w:t xml:space="preserve"> z</w:t>
      </w:r>
      <w:r w:rsidRPr="00045F47">
        <w:rPr>
          <w:rFonts w:ascii="Arial Narrow" w:hAnsi="Arial Narrow" w:cs="Bodoni MT Black"/>
          <w:b w:val="0"/>
          <w:bCs/>
        </w:rPr>
        <w:t>á</w:t>
      </w:r>
      <w:r w:rsidRPr="00045F47">
        <w:rPr>
          <w:rFonts w:ascii="Arial Narrow" w:hAnsi="Arial Narrow"/>
          <w:b w:val="0"/>
          <w:bCs/>
        </w:rPr>
        <w:t xml:space="preserve">jem </w:t>
      </w:r>
      <w:r w:rsidR="0009704D" w:rsidRPr="00045F47">
        <w:rPr>
          <w:rFonts w:ascii="Arial Narrow" w:hAnsi="Arial Narrow"/>
          <w:b w:val="0"/>
          <w:bCs/>
        </w:rPr>
        <w:t>o </w:t>
      </w:r>
      <w:r w:rsidRPr="00045F47">
        <w:rPr>
          <w:rFonts w:ascii="Arial Narrow" w:hAnsi="Arial Narrow"/>
          <w:b w:val="0"/>
          <w:bCs/>
        </w:rPr>
        <w:t>vzd</w:t>
      </w:r>
      <w:r w:rsidRPr="00045F47">
        <w:rPr>
          <w:rFonts w:ascii="Arial Narrow" w:hAnsi="Arial Narrow" w:cs="Cambria"/>
          <w:b w:val="0"/>
          <w:bCs/>
        </w:rPr>
        <w:t>ě</w:t>
      </w:r>
      <w:r w:rsidRPr="00045F47">
        <w:rPr>
          <w:rFonts w:ascii="Arial Narrow" w:hAnsi="Arial Narrow"/>
          <w:b w:val="0"/>
          <w:bCs/>
        </w:rPr>
        <w:t>l</w:t>
      </w:r>
      <w:r w:rsidRPr="00045F47">
        <w:rPr>
          <w:rFonts w:ascii="Arial Narrow" w:hAnsi="Arial Narrow" w:cs="Bodoni MT Black"/>
          <w:b w:val="0"/>
          <w:bCs/>
        </w:rPr>
        <w:t>á</w:t>
      </w:r>
      <w:r w:rsidRPr="00045F47">
        <w:rPr>
          <w:rFonts w:ascii="Arial Narrow" w:hAnsi="Arial Narrow"/>
          <w:b w:val="0"/>
          <w:bCs/>
        </w:rPr>
        <w:t>v</w:t>
      </w:r>
      <w:r w:rsidRPr="00045F47">
        <w:rPr>
          <w:rFonts w:ascii="Arial Narrow" w:hAnsi="Arial Narrow" w:cs="Bodoni MT Black"/>
          <w:b w:val="0"/>
          <w:bCs/>
        </w:rPr>
        <w:t>á</w:t>
      </w:r>
      <w:r w:rsidRPr="00045F47">
        <w:rPr>
          <w:rFonts w:ascii="Arial Narrow" w:hAnsi="Arial Narrow"/>
          <w:b w:val="0"/>
          <w:bCs/>
        </w:rPr>
        <w:t>n</w:t>
      </w:r>
      <w:r w:rsidRPr="00045F47">
        <w:rPr>
          <w:rFonts w:ascii="Arial Narrow" w:hAnsi="Arial Narrow" w:cs="Bodoni MT Black"/>
          <w:b w:val="0"/>
          <w:bCs/>
        </w:rPr>
        <w:t>í</w:t>
      </w:r>
      <w:r w:rsidRPr="00045F47">
        <w:rPr>
          <w:rFonts w:ascii="Arial Narrow" w:hAnsi="Arial Narrow"/>
          <w:b w:val="0"/>
          <w:bCs/>
        </w:rPr>
        <w:t xml:space="preserve"> jejich d</w:t>
      </w:r>
      <w:r w:rsidRPr="00045F47">
        <w:rPr>
          <w:rFonts w:ascii="Arial Narrow" w:hAnsi="Arial Narrow" w:cs="Bodoni MT Black"/>
          <w:b w:val="0"/>
          <w:bCs/>
        </w:rPr>
        <w:t>í</w:t>
      </w:r>
      <w:r w:rsidRPr="00045F47">
        <w:rPr>
          <w:rFonts w:ascii="Arial Narrow" w:hAnsi="Arial Narrow"/>
          <w:b w:val="0"/>
          <w:bCs/>
        </w:rPr>
        <w:t>t</w:t>
      </w:r>
      <w:r w:rsidRPr="00045F47">
        <w:rPr>
          <w:rFonts w:ascii="Arial Narrow" w:hAnsi="Arial Narrow" w:cs="Cambria"/>
          <w:b w:val="0"/>
          <w:bCs/>
        </w:rPr>
        <w:t>ě</w:t>
      </w:r>
      <w:r w:rsidRPr="00045F47">
        <w:rPr>
          <w:rFonts w:ascii="Arial Narrow" w:hAnsi="Arial Narrow"/>
          <w:b w:val="0"/>
          <w:bCs/>
        </w:rPr>
        <w:t>te a nen</w:t>
      </w:r>
      <w:r w:rsidRPr="00045F47">
        <w:rPr>
          <w:rFonts w:ascii="Arial Narrow" w:hAnsi="Arial Narrow" w:cs="Bodoni MT Black"/>
          <w:b w:val="0"/>
          <w:bCs/>
        </w:rPr>
        <w:t>á</w:t>
      </w:r>
      <w:r w:rsidRPr="00045F47">
        <w:rPr>
          <w:rFonts w:ascii="Arial Narrow" w:hAnsi="Arial Narrow"/>
          <w:b w:val="0"/>
          <w:bCs/>
        </w:rPr>
        <w:t>siln</w:t>
      </w:r>
      <w:r w:rsidRPr="00045F47">
        <w:rPr>
          <w:rFonts w:ascii="Arial Narrow" w:hAnsi="Arial Narrow" w:cs="Cambria"/>
          <w:b w:val="0"/>
          <w:bCs/>
        </w:rPr>
        <w:t>ě</w:t>
      </w:r>
      <w:r w:rsidR="006F02A1">
        <w:rPr>
          <w:rFonts w:ascii="Arial Narrow" w:hAnsi="Arial Narrow"/>
          <w:b w:val="0"/>
          <w:bCs/>
        </w:rPr>
        <w:t xml:space="preserve"> je </w:t>
      </w:r>
      <w:r w:rsidRPr="00045F47">
        <w:rPr>
          <w:rFonts w:ascii="Arial Narrow" w:hAnsi="Arial Narrow"/>
          <w:b w:val="0"/>
          <w:bCs/>
        </w:rPr>
        <w:t>z</w:t>
      </w:r>
      <w:r w:rsidRPr="00045F47">
        <w:rPr>
          <w:rFonts w:ascii="Arial Narrow" w:hAnsi="Arial Narrow" w:cs="Bodoni MT Black"/>
          <w:b w:val="0"/>
          <w:bCs/>
        </w:rPr>
        <w:t>í</w:t>
      </w:r>
      <w:r w:rsidRPr="00045F47">
        <w:rPr>
          <w:rFonts w:ascii="Arial Narrow" w:hAnsi="Arial Narrow"/>
          <w:b w:val="0"/>
          <w:bCs/>
        </w:rPr>
        <w:t>sk</w:t>
      </w:r>
      <w:r w:rsidR="0009704D" w:rsidRPr="00045F47">
        <w:rPr>
          <w:rFonts w:ascii="Arial Narrow" w:hAnsi="Arial Narrow"/>
          <w:b w:val="0"/>
          <w:bCs/>
        </w:rPr>
        <w:t>ávat</w:t>
      </w:r>
      <w:r w:rsidRPr="00045F47">
        <w:rPr>
          <w:rFonts w:ascii="Arial Narrow" w:hAnsi="Arial Narrow"/>
          <w:b w:val="0"/>
          <w:bCs/>
        </w:rPr>
        <w:t xml:space="preserve"> ke spolupráci s MŠ. </w:t>
      </w:r>
    </w:p>
    <w:p w:rsidR="00AD5002" w:rsidRPr="00045F47" w:rsidRDefault="00AD5002" w:rsidP="007C414A">
      <w:pPr>
        <w:pStyle w:val="Zkladntext21"/>
        <w:numPr>
          <w:ilvl w:val="0"/>
          <w:numId w:val="8"/>
        </w:numPr>
        <w:jc w:val="both"/>
        <w:rPr>
          <w:rFonts w:ascii="Arial Narrow" w:hAnsi="Arial Narrow"/>
          <w:b w:val="0"/>
          <w:bCs/>
        </w:rPr>
      </w:pPr>
      <w:r w:rsidRPr="00045F47">
        <w:rPr>
          <w:rFonts w:ascii="Arial Narrow" w:hAnsi="Arial Narrow"/>
          <w:b w:val="0"/>
          <w:bCs/>
        </w:rPr>
        <w:t>Provozní zam</w:t>
      </w:r>
      <w:r w:rsidRPr="00045F47">
        <w:rPr>
          <w:rFonts w:ascii="Arial Narrow" w:hAnsi="Arial Narrow" w:cs="Cambria"/>
          <w:b w:val="0"/>
          <w:bCs/>
        </w:rPr>
        <w:t>ě</w:t>
      </w:r>
      <w:r w:rsidRPr="00045F47">
        <w:rPr>
          <w:rFonts w:ascii="Arial Narrow" w:hAnsi="Arial Narrow"/>
          <w:b w:val="0"/>
          <w:bCs/>
        </w:rPr>
        <w:t>stn</w:t>
      </w:r>
      <w:r w:rsidR="0009704D" w:rsidRPr="00045F47">
        <w:rPr>
          <w:rFonts w:ascii="Arial Narrow" w:hAnsi="Arial Narrow"/>
          <w:b w:val="0"/>
          <w:bCs/>
        </w:rPr>
        <w:t xml:space="preserve">anci jsou dle „Katalogu prací“ </w:t>
      </w:r>
      <w:r w:rsidRPr="00045F47">
        <w:rPr>
          <w:rFonts w:ascii="Arial Narrow" w:hAnsi="Arial Narrow"/>
          <w:b w:val="0"/>
          <w:bCs/>
        </w:rPr>
        <w:t>pln</w:t>
      </w:r>
      <w:r w:rsidRPr="00045F47">
        <w:rPr>
          <w:rFonts w:ascii="Arial Narrow" w:hAnsi="Arial Narrow" w:cs="Cambria"/>
          <w:b w:val="0"/>
          <w:bCs/>
        </w:rPr>
        <w:t>ě</w:t>
      </w:r>
      <w:r w:rsidRPr="00045F47">
        <w:rPr>
          <w:rFonts w:ascii="Arial Narrow" w:hAnsi="Arial Narrow"/>
          <w:b w:val="0"/>
          <w:bCs/>
        </w:rPr>
        <w:t xml:space="preserve"> kvalifikovan</w:t>
      </w:r>
      <w:r w:rsidRPr="00045F47">
        <w:rPr>
          <w:rFonts w:ascii="Arial Narrow" w:hAnsi="Arial Narrow" w:cs="Bodoni MT Black"/>
          <w:b w:val="0"/>
          <w:bCs/>
        </w:rPr>
        <w:t>í</w:t>
      </w:r>
      <w:r w:rsidRPr="00045F47">
        <w:rPr>
          <w:rFonts w:ascii="Arial Narrow" w:hAnsi="Arial Narrow"/>
          <w:b w:val="0"/>
          <w:bCs/>
        </w:rPr>
        <w:t xml:space="preserve"> pro v</w:t>
      </w:r>
      <w:r w:rsidRPr="00045F47">
        <w:rPr>
          <w:rFonts w:ascii="Arial Narrow" w:hAnsi="Arial Narrow" w:cs="Bodoni MT Black"/>
          <w:b w:val="0"/>
          <w:bCs/>
        </w:rPr>
        <w:t>ý</w:t>
      </w:r>
      <w:r w:rsidRPr="00045F47">
        <w:rPr>
          <w:rFonts w:ascii="Arial Narrow" w:hAnsi="Arial Narrow"/>
          <w:b w:val="0"/>
          <w:bCs/>
        </w:rPr>
        <w:t xml:space="preserve">kon </w:t>
      </w:r>
      <w:r w:rsidR="0009704D" w:rsidRPr="00045F47">
        <w:rPr>
          <w:rFonts w:ascii="Arial Narrow" w:hAnsi="Arial Narrow"/>
          <w:b w:val="0"/>
          <w:bCs/>
        </w:rPr>
        <w:t>své </w:t>
      </w:r>
      <w:r w:rsidRPr="00045F47">
        <w:rPr>
          <w:rFonts w:ascii="Arial Narrow" w:hAnsi="Arial Narrow"/>
          <w:b w:val="0"/>
          <w:bCs/>
        </w:rPr>
        <w:t xml:space="preserve">funkce. </w:t>
      </w:r>
    </w:p>
    <w:p w:rsidR="00AD5002" w:rsidRPr="00045F47" w:rsidRDefault="00AD5002" w:rsidP="007C414A">
      <w:pPr>
        <w:pStyle w:val="Zkladntext21"/>
        <w:numPr>
          <w:ilvl w:val="0"/>
          <w:numId w:val="8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  <w:b w:val="0"/>
          <w:bCs/>
        </w:rPr>
        <w:t>P</w:t>
      </w:r>
      <w:r w:rsidRPr="00045F47">
        <w:rPr>
          <w:rFonts w:ascii="Arial Narrow" w:hAnsi="Arial Narrow" w:cs="Cambria"/>
          <w:b w:val="0"/>
          <w:bCs/>
        </w:rPr>
        <w:t>ř</w:t>
      </w:r>
      <w:r w:rsidRPr="00045F47">
        <w:rPr>
          <w:rFonts w:ascii="Arial Narrow" w:hAnsi="Arial Narrow"/>
          <w:b w:val="0"/>
          <w:bCs/>
        </w:rPr>
        <w:t>i nadstandardn</w:t>
      </w:r>
      <w:r w:rsidRPr="00045F47">
        <w:rPr>
          <w:rFonts w:ascii="Arial Narrow" w:hAnsi="Arial Narrow" w:cs="Bodoni MT Black"/>
          <w:b w:val="0"/>
          <w:bCs/>
        </w:rPr>
        <w:t>í</w:t>
      </w:r>
      <w:r w:rsidRPr="00045F47">
        <w:rPr>
          <w:rFonts w:ascii="Arial Narrow" w:hAnsi="Arial Narrow"/>
          <w:b w:val="0"/>
          <w:bCs/>
        </w:rPr>
        <w:t>ch aktivit</w:t>
      </w:r>
      <w:r w:rsidRPr="00045F47">
        <w:rPr>
          <w:rFonts w:ascii="Arial Narrow" w:hAnsi="Arial Narrow" w:cs="Bodoni MT Black"/>
          <w:b w:val="0"/>
          <w:bCs/>
        </w:rPr>
        <w:t>á</w:t>
      </w:r>
      <w:r w:rsidRPr="00045F47">
        <w:rPr>
          <w:rFonts w:ascii="Arial Narrow" w:hAnsi="Arial Narrow"/>
          <w:b w:val="0"/>
          <w:bCs/>
        </w:rPr>
        <w:t xml:space="preserve">ch </w:t>
      </w:r>
      <w:r w:rsidRPr="00045F47">
        <w:rPr>
          <w:rFonts w:ascii="Arial Narrow" w:hAnsi="Arial Narrow" w:cs="Bodoni MT Black"/>
          <w:b w:val="0"/>
          <w:bCs/>
        </w:rPr>
        <w:t>š</w:t>
      </w:r>
      <w:r w:rsidRPr="00045F47">
        <w:rPr>
          <w:rFonts w:ascii="Arial Narrow" w:hAnsi="Arial Narrow"/>
          <w:b w:val="0"/>
          <w:bCs/>
        </w:rPr>
        <w:t>koly (nap</w:t>
      </w:r>
      <w:r w:rsidRPr="00045F47">
        <w:rPr>
          <w:rFonts w:ascii="Arial Narrow" w:hAnsi="Arial Narrow" w:cs="Cambria"/>
          <w:b w:val="0"/>
          <w:bCs/>
        </w:rPr>
        <w:t>ř</w:t>
      </w:r>
      <w:r w:rsidRPr="00045F47">
        <w:rPr>
          <w:rFonts w:ascii="Arial Narrow" w:hAnsi="Arial Narrow"/>
          <w:b w:val="0"/>
          <w:bCs/>
        </w:rPr>
        <w:t>. plav</w:t>
      </w:r>
      <w:r w:rsidRPr="00045F47">
        <w:rPr>
          <w:rFonts w:ascii="Arial Narrow" w:hAnsi="Arial Narrow" w:cs="Bodoni MT Black"/>
          <w:b w:val="0"/>
          <w:bCs/>
        </w:rPr>
        <w:t>á</w:t>
      </w:r>
      <w:r w:rsidRPr="00045F47">
        <w:rPr>
          <w:rFonts w:ascii="Arial Narrow" w:hAnsi="Arial Narrow"/>
          <w:b w:val="0"/>
          <w:bCs/>
        </w:rPr>
        <w:t>n</w:t>
      </w:r>
      <w:r w:rsidRPr="00045F47">
        <w:rPr>
          <w:rFonts w:ascii="Arial Narrow" w:hAnsi="Arial Narrow" w:cs="Bodoni MT Black"/>
          <w:b w:val="0"/>
          <w:bCs/>
        </w:rPr>
        <w:t>í</w:t>
      </w:r>
      <w:r w:rsidRPr="00045F47">
        <w:rPr>
          <w:rFonts w:ascii="Arial Narrow" w:hAnsi="Arial Narrow"/>
          <w:b w:val="0"/>
          <w:bCs/>
        </w:rPr>
        <w:t>, pr</w:t>
      </w:r>
      <w:r w:rsidRPr="00045F47">
        <w:rPr>
          <w:rFonts w:ascii="Arial Narrow" w:hAnsi="Arial Narrow" w:cs="Bodoni MT Black"/>
          <w:b w:val="0"/>
          <w:bCs/>
        </w:rPr>
        <w:t>á</w:t>
      </w:r>
      <w:r w:rsidRPr="00045F47">
        <w:rPr>
          <w:rFonts w:ascii="Arial Narrow" w:hAnsi="Arial Narrow"/>
          <w:b w:val="0"/>
          <w:bCs/>
        </w:rPr>
        <w:t>ce na PC, logopedick</w:t>
      </w:r>
      <w:r w:rsidRPr="00045F47">
        <w:rPr>
          <w:rFonts w:ascii="Arial Narrow" w:hAnsi="Arial Narrow" w:cs="Bodoni MT Black"/>
          <w:b w:val="0"/>
          <w:bCs/>
        </w:rPr>
        <w:t>á</w:t>
      </w:r>
      <w:r w:rsidRPr="00045F47">
        <w:rPr>
          <w:rFonts w:ascii="Arial Narrow" w:hAnsi="Arial Narrow"/>
          <w:b w:val="0"/>
          <w:bCs/>
        </w:rPr>
        <w:t xml:space="preserve"> p</w:t>
      </w:r>
      <w:r w:rsidRPr="00045F47">
        <w:rPr>
          <w:rFonts w:ascii="Arial Narrow" w:hAnsi="Arial Narrow" w:cs="Bodoni MT Black"/>
          <w:b w:val="0"/>
          <w:bCs/>
        </w:rPr>
        <w:t>é</w:t>
      </w:r>
      <w:r w:rsidRPr="00045F47">
        <w:rPr>
          <w:rFonts w:ascii="Arial Narrow" w:hAnsi="Arial Narrow" w:cs="Cambria"/>
          <w:b w:val="0"/>
          <w:bCs/>
        </w:rPr>
        <w:t>č</w:t>
      </w:r>
      <w:r w:rsidRPr="00045F47">
        <w:rPr>
          <w:rFonts w:ascii="Arial Narrow" w:hAnsi="Arial Narrow"/>
          <w:b w:val="0"/>
          <w:bCs/>
        </w:rPr>
        <w:t>e, v</w:t>
      </w:r>
      <w:r w:rsidRPr="00045F47">
        <w:rPr>
          <w:rFonts w:ascii="Arial Narrow" w:hAnsi="Arial Narrow" w:cs="Bodoni MT Black"/>
          <w:b w:val="0"/>
          <w:bCs/>
        </w:rPr>
        <w:t>ý</w:t>
      </w:r>
      <w:r w:rsidRPr="00045F47">
        <w:rPr>
          <w:rFonts w:ascii="Arial Narrow" w:hAnsi="Arial Narrow"/>
          <w:b w:val="0"/>
          <w:bCs/>
        </w:rPr>
        <w:t>uka ciz</w:t>
      </w:r>
      <w:r w:rsidRPr="00045F47">
        <w:rPr>
          <w:rFonts w:ascii="Arial Narrow" w:hAnsi="Arial Narrow" w:cs="Bodoni MT Black"/>
          <w:b w:val="0"/>
          <w:bCs/>
        </w:rPr>
        <w:t>í</w:t>
      </w:r>
      <w:r w:rsidRPr="00045F47">
        <w:rPr>
          <w:rFonts w:ascii="Arial Narrow" w:hAnsi="Arial Narrow"/>
          <w:b w:val="0"/>
          <w:bCs/>
        </w:rPr>
        <w:t>ch jazyk</w:t>
      </w:r>
      <w:r w:rsidRPr="00045F47">
        <w:rPr>
          <w:rFonts w:ascii="Arial Narrow" w:hAnsi="Arial Narrow" w:cs="Cambria"/>
          <w:b w:val="0"/>
          <w:bCs/>
        </w:rPr>
        <w:t>ů</w:t>
      </w:r>
      <w:r w:rsidRPr="00045F47">
        <w:rPr>
          <w:rFonts w:ascii="Arial Narrow" w:hAnsi="Arial Narrow"/>
          <w:b w:val="0"/>
          <w:bCs/>
        </w:rPr>
        <w:t xml:space="preserve">, </w:t>
      </w:r>
      <w:r w:rsidR="007109F2">
        <w:rPr>
          <w:rFonts w:ascii="Arial Narrow" w:hAnsi="Arial Narrow"/>
          <w:b w:val="0"/>
          <w:bCs/>
        </w:rPr>
        <w:t>lyžování, bruslení</w:t>
      </w:r>
      <w:r w:rsidRPr="00045F47">
        <w:rPr>
          <w:rFonts w:ascii="Arial Narrow" w:hAnsi="Arial Narrow"/>
          <w:b w:val="0"/>
          <w:bCs/>
        </w:rPr>
        <w:t xml:space="preserve"> atd.) jsou podm</w:t>
      </w:r>
      <w:r w:rsidRPr="00045F47">
        <w:rPr>
          <w:rFonts w:ascii="Arial Narrow" w:hAnsi="Arial Narrow" w:cs="Bodoni MT Black"/>
          <w:b w:val="0"/>
          <w:bCs/>
        </w:rPr>
        <w:t>í</w:t>
      </w:r>
      <w:r w:rsidRPr="00045F47">
        <w:rPr>
          <w:rFonts w:ascii="Arial Narrow" w:hAnsi="Arial Narrow"/>
          <w:b w:val="0"/>
          <w:bCs/>
        </w:rPr>
        <w:t>nky dan</w:t>
      </w:r>
      <w:r w:rsidRPr="00045F47">
        <w:rPr>
          <w:rFonts w:ascii="Arial Narrow" w:hAnsi="Arial Narrow" w:cs="Bodoni MT Black"/>
          <w:b w:val="0"/>
          <w:bCs/>
        </w:rPr>
        <w:t>é</w:t>
      </w:r>
      <w:r w:rsidRPr="00045F47">
        <w:rPr>
          <w:rFonts w:ascii="Arial Narrow" w:hAnsi="Arial Narrow"/>
          <w:b w:val="0"/>
          <w:bCs/>
        </w:rPr>
        <w:t xml:space="preserve"> smluvn</w:t>
      </w:r>
      <w:r w:rsidRPr="00045F47">
        <w:rPr>
          <w:rFonts w:ascii="Arial Narrow" w:hAnsi="Arial Narrow" w:cs="Cambria"/>
          <w:b w:val="0"/>
          <w:bCs/>
        </w:rPr>
        <w:t>ě</w:t>
      </w:r>
      <w:r w:rsidRPr="00045F47">
        <w:rPr>
          <w:rFonts w:ascii="Arial Narrow" w:hAnsi="Arial Narrow"/>
          <w:b w:val="0"/>
          <w:bCs/>
        </w:rPr>
        <w:t xml:space="preserve">. </w:t>
      </w:r>
    </w:p>
    <w:p w:rsidR="00AD5002" w:rsidRPr="00045F47" w:rsidRDefault="00AD5002" w:rsidP="000B316C">
      <w:pPr>
        <w:pStyle w:val="Zpat"/>
        <w:tabs>
          <w:tab w:val="clear" w:pos="4536"/>
          <w:tab w:val="clear" w:pos="9072"/>
        </w:tabs>
        <w:jc w:val="both"/>
        <w:rPr>
          <w:rFonts w:ascii="Arial Narrow" w:hAnsi="Arial Narrow"/>
        </w:rPr>
      </w:pPr>
    </w:p>
    <w:p w:rsidR="00AD5002" w:rsidRPr="00045F47" w:rsidRDefault="0009704D" w:rsidP="000B316C">
      <w:pPr>
        <w:pStyle w:val="Zpat"/>
        <w:tabs>
          <w:tab w:val="clear" w:pos="4536"/>
          <w:tab w:val="clear" w:pos="9072"/>
        </w:tabs>
        <w:jc w:val="both"/>
        <w:rPr>
          <w:rFonts w:ascii="Arial Narrow" w:hAnsi="Arial Narrow"/>
        </w:rPr>
      </w:pPr>
      <w:r w:rsidRPr="00045F47">
        <w:rPr>
          <w:rFonts w:ascii="Arial Narrow" w:hAnsi="Arial Narrow"/>
          <w:u w:val="single"/>
        </w:rPr>
        <w:t>Úkol na další období</w:t>
      </w:r>
      <w:r w:rsidR="00AD5002" w:rsidRPr="00045F47">
        <w:rPr>
          <w:rFonts w:ascii="Arial Narrow" w:hAnsi="Arial Narrow"/>
          <w:u w:val="single"/>
        </w:rPr>
        <w:t>:</w:t>
      </w:r>
    </w:p>
    <w:p w:rsidR="00AD5002" w:rsidRPr="00045F47" w:rsidRDefault="0009704D" w:rsidP="000B316C">
      <w:pPr>
        <w:pStyle w:val="Zpat"/>
        <w:tabs>
          <w:tab w:val="clear" w:pos="4536"/>
          <w:tab w:val="clear" w:pos="9072"/>
        </w:tabs>
        <w:ind w:firstLine="708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prohlubovat provázanost obou pracoviš</w:t>
      </w:r>
      <w:r w:rsidRPr="00045F47">
        <w:rPr>
          <w:rFonts w:ascii="Arial Narrow" w:hAnsi="Arial Narrow" w:cs="Cambria"/>
        </w:rPr>
        <w:t>ť</w:t>
      </w:r>
      <w:r w:rsidRPr="00045F47">
        <w:rPr>
          <w:rFonts w:ascii="Arial Narrow" w:hAnsi="Arial Narrow"/>
        </w:rPr>
        <w:t xml:space="preserve"> M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 xml:space="preserve"> </w:t>
      </w:r>
      <w:r w:rsidR="00AD5002" w:rsidRPr="00045F47">
        <w:rPr>
          <w:rFonts w:ascii="Arial Narrow" w:hAnsi="Arial Narrow"/>
        </w:rPr>
        <w:t>(spole</w:t>
      </w:r>
      <w:r w:rsidR="00AD5002" w:rsidRPr="00045F47">
        <w:rPr>
          <w:rFonts w:ascii="Arial Narrow" w:hAnsi="Arial Narrow" w:cs="Cambria"/>
        </w:rPr>
        <w:t>č</w:t>
      </w:r>
      <w:r w:rsidR="00AD5002" w:rsidRPr="00045F47">
        <w:rPr>
          <w:rFonts w:ascii="Arial Narrow" w:hAnsi="Arial Narrow"/>
        </w:rPr>
        <w:t>n</w:t>
      </w:r>
      <w:r w:rsidR="00AD5002" w:rsidRPr="00045F47">
        <w:rPr>
          <w:rFonts w:ascii="Arial Narrow" w:hAnsi="Arial Narrow" w:cs="Bodoni MT Black"/>
        </w:rPr>
        <w:t>é</w:t>
      </w:r>
      <w:r w:rsidR="00AD5002" w:rsidRPr="00045F47">
        <w:rPr>
          <w:rFonts w:ascii="Arial Narrow" w:hAnsi="Arial Narrow"/>
        </w:rPr>
        <w:t xml:space="preserve"> akce, hry d</w:t>
      </w:r>
      <w:r w:rsidR="00AD5002" w:rsidRPr="00045F47">
        <w:rPr>
          <w:rFonts w:ascii="Arial Narrow" w:hAnsi="Arial Narrow" w:cs="Cambria"/>
        </w:rPr>
        <w:t>ě</w:t>
      </w:r>
      <w:r w:rsidR="00AD5002" w:rsidRPr="00045F47">
        <w:rPr>
          <w:rFonts w:ascii="Arial Narrow" w:hAnsi="Arial Narrow"/>
        </w:rPr>
        <w:t>t</w:t>
      </w:r>
      <w:r w:rsidR="00AD5002" w:rsidRPr="00045F47">
        <w:rPr>
          <w:rFonts w:ascii="Arial Narrow" w:hAnsi="Arial Narrow" w:cs="Bodoni MT Black"/>
        </w:rPr>
        <w:t>í</w:t>
      </w:r>
      <w:r w:rsidR="00AD5002" w:rsidRPr="00045F47">
        <w:rPr>
          <w:rFonts w:ascii="Arial Narrow" w:hAnsi="Arial Narrow"/>
        </w:rPr>
        <w:t xml:space="preserve">,  </w:t>
      </w:r>
      <w:r w:rsidR="00AD5002" w:rsidRPr="00045F47">
        <w:rPr>
          <w:rFonts w:ascii="Arial Narrow" w:hAnsi="Arial Narrow" w:cs="Bodoni MT Black"/>
        </w:rPr>
        <w:t>…</w:t>
      </w:r>
      <w:r w:rsidR="00AD5002" w:rsidRPr="00045F47">
        <w:rPr>
          <w:rFonts w:ascii="Arial Narrow" w:hAnsi="Arial Narrow"/>
        </w:rPr>
        <w:t xml:space="preserve">) </w:t>
      </w:r>
    </w:p>
    <w:p w:rsidR="00AD5002" w:rsidRPr="00045F47" w:rsidRDefault="002377A6" w:rsidP="002377A6">
      <w:pPr>
        <w:pStyle w:val="Zpat"/>
        <w:tabs>
          <w:tab w:val="clear" w:pos="4536"/>
          <w:tab w:val="clear" w:pos="9072"/>
        </w:tabs>
        <w:ind w:firstLine="708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zlepšovat klima školy</w:t>
      </w:r>
    </w:p>
    <w:p w:rsidR="002377A6" w:rsidRPr="00045F47" w:rsidRDefault="002377A6" w:rsidP="002377A6">
      <w:pPr>
        <w:pStyle w:val="Zpat"/>
        <w:tabs>
          <w:tab w:val="clear" w:pos="4536"/>
          <w:tab w:val="clear" w:pos="9072"/>
        </w:tabs>
        <w:ind w:firstLine="708"/>
        <w:jc w:val="both"/>
        <w:rPr>
          <w:rFonts w:ascii="Arial Narrow" w:hAnsi="Arial Narrow"/>
        </w:rPr>
      </w:pPr>
    </w:p>
    <w:p w:rsidR="00AD5002" w:rsidRPr="00045F47" w:rsidRDefault="00AD5002" w:rsidP="00FB43CB">
      <w:pPr>
        <w:pStyle w:val="Nadpis2"/>
        <w:rPr>
          <w:rFonts w:ascii="Arial Narrow" w:hAnsi="Arial Narrow"/>
        </w:rPr>
      </w:pPr>
      <w:bookmarkStart w:id="9" w:name="_Toc519584670"/>
      <w:r w:rsidRPr="00045F47">
        <w:rPr>
          <w:rFonts w:ascii="Arial Narrow" w:hAnsi="Arial Narrow"/>
        </w:rPr>
        <w:t>Osobnost 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itelky na</w:t>
      </w:r>
      <w:r w:rsidRPr="00045F47">
        <w:rPr>
          <w:rFonts w:ascii="Arial Narrow" w:hAnsi="Arial Narrow" w:cs="Bodoni MT Black"/>
        </w:rPr>
        <w:t>ší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koly</w:t>
      </w:r>
      <w:bookmarkEnd w:id="9"/>
      <w:r w:rsidRPr="00045F47">
        <w:rPr>
          <w:rFonts w:ascii="Arial Narrow" w:hAnsi="Arial Narrow"/>
        </w:rPr>
        <w:t xml:space="preserve"> </w:t>
      </w:r>
    </w:p>
    <w:p w:rsidR="00AD5002" w:rsidRPr="00045F47" w:rsidRDefault="00AD5002" w:rsidP="007C414A">
      <w:pPr>
        <w:pStyle w:val="NormlnsWWW"/>
        <w:numPr>
          <w:ilvl w:val="0"/>
          <w:numId w:val="6"/>
        </w:numPr>
        <w:spacing w:after="0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Dbá na zvyšování své odbornosti, soustavn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se 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edev</w:t>
      </w:r>
      <w:r w:rsidRPr="00045F47">
        <w:rPr>
          <w:rFonts w:ascii="Arial Narrow" w:hAnsi="Arial Narrow" w:cs="Bodoni MT Black"/>
        </w:rPr>
        <w:t>ší</w:t>
      </w:r>
      <w:r w:rsidRPr="00045F47">
        <w:rPr>
          <w:rFonts w:ascii="Arial Narrow" w:hAnsi="Arial Narrow"/>
        </w:rPr>
        <w:t>m v oblasti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ed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v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chovy a obor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 xml:space="preserve"> souvisej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ch. </w:t>
      </w:r>
    </w:p>
    <w:p w:rsidR="00AD5002" w:rsidRPr="00045F47" w:rsidRDefault="00AD5002" w:rsidP="007C414A">
      <w:pPr>
        <w:pStyle w:val="NormlnsWWW"/>
        <w:numPr>
          <w:ilvl w:val="0"/>
          <w:numId w:val="6"/>
        </w:numPr>
        <w:spacing w:before="0" w:after="0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Je vst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 v jedn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s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tmi i dosp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l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 xml:space="preserve">mi. </w:t>
      </w:r>
    </w:p>
    <w:p w:rsidR="00AD5002" w:rsidRPr="00045F47" w:rsidRDefault="00AD5002" w:rsidP="007C414A">
      <w:pPr>
        <w:pStyle w:val="NormlnsWWW"/>
        <w:numPr>
          <w:ilvl w:val="0"/>
          <w:numId w:val="6"/>
        </w:numPr>
        <w:spacing w:before="0" w:after="0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Podle svých schopností, osobních vlastností a temp</w:t>
      </w:r>
      <w:r w:rsidR="002377A6" w:rsidRPr="00045F47">
        <w:rPr>
          <w:rFonts w:ascii="Arial Narrow" w:hAnsi="Arial Narrow"/>
        </w:rPr>
        <w:t>eramentu je schopna samostatné a</w:t>
      </w:r>
      <w:r w:rsidR="005B335D">
        <w:rPr>
          <w:rFonts w:ascii="Arial Narrow" w:hAnsi="Arial Narrow"/>
        </w:rPr>
        <w:t> </w:t>
      </w:r>
      <w:r w:rsidRPr="00045F47">
        <w:rPr>
          <w:rFonts w:ascii="Arial Narrow" w:hAnsi="Arial Narrow"/>
        </w:rPr>
        <w:t>týmové práce, rozvíjí tvo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ivost, schopnost improvizace stejn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jako koncep</w:t>
      </w:r>
      <w:r w:rsidRPr="00045F47">
        <w:rPr>
          <w:rFonts w:ascii="Arial Narrow" w:hAnsi="Arial Narrow" w:cs="Cambria"/>
        </w:rPr>
        <w:t>č</w:t>
      </w:r>
      <w:r w:rsidR="005B335D">
        <w:rPr>
          <w:rFonts w:ascii="Arial Narrow" w:hAnsi="Arial Narrow"/>
        </w:rPr>
        <w:t>nost a </w:t>
      </w:r>
      <w:r w:rsidRPr="00045F47">
        <w:rPr>
          <w:rFonts w:ascii="Arial Narrow" w:hAnsi="Arial Narrow"/>
        </w:rPr>
        <w:t>c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lev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domost sv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pr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ce. </w:t>
      </w:r>
    </w:p>
    <w:p w:rsidR="00AD5002" w:rsidRPr="00045F47" w:rsidRDefault="00AD5002" w:rsidP="007C414A">
      <w:pPr>
        <w:pStyle w:val="NormlnsWWW"/>
        <w:numPr>
          <w:ilvl w:val="0"/>
          <w:numId w:val="6"/>
        </w:numPr>
        <w:spacing w:before="0" w:after="0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Je si 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doma toho, 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e je to práv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ona, kdo klade u k</w:t>
      </w:r>
      <w:r w:rsidR="002377A6" w:rsidRPr="00045F47">
        <w:rPr>
          <w:rFonts w:ascii="Arial Narrow" w:hAnsi="Arial Narrow"/>
        </w:rPr>
        <w:t>aždého dít</w:t>
      </w:r>
      <w:r w:rsidR="002377A6" w:rsidRPr="00045F47">
        <w:rPr>
          <w:rFonts w:ascii="Arial Narrow" w:hAnsi="Arial Narrow" w:cs="Cambria"/>
        </w:rPr>
        <w:t>ě</w:t>
      </w:r>
      <w:r w:rsidR="002377A6" w:rsidRPr="00045F47">
        <w:rPr>
          <w:rFonts w:ascii="Arial Narrow" w:hAnsi="Arial Narrow"/>
        </w:rPr>
        <w:t>te z</w:t>
      </w:r>
      <w:r w:rsidR="002377A6" w:rsidRPr="00045F47">
        <w:rPr>
          <w:rFonts w:ascii="Arial Narrow" w:hAnsi="Arial Narrow" w:cs="Bodoni MT Black"/>
        </w:rPr>
        <w:t>á</w:t>
      </w:r>
      <w:r w:rsidR="002377A6" w:rsidRPr="00045F47">
        <w:rPr>
          <w:rFonts w:ascii="Arial Narrow" w:hAnsi="Arial Narrow"/>
        </w:rPr>
        <w:t>klady pro</w:t>
      </w:r>
      <w:r w:rsidR="002377A6"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celoživotní 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. Respektuje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itom individu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schopnosti a mo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nosti ka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d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>ho d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te. </w:t>
      </w:r>
    </w:p>
    <w:p w:rsidR="00AD5002" w:rsidRPr="00045F47" w:rsidRDefault="00AD5002" w:rsidP="007C414A">
      <w:pPr>
        <w:pStyle w:val="NormlnsWWW"/>
        <w:numPr>
          <w:ilvl w:val="0"/>
          <w:numId w:val="6"/>
        </w:numPr>
        <w:spacing w:before="0" w:after="0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Snaží se o pozitivní a vyrovnané p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soben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na sv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okol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. </w:t>
      </w:r>
    </w:p>
    <w:p w:rsidR="00AD5002" w:rsidRPr="00045F47" w:rsidRDefault="00AD5002" w:rsidP="007C414A">
      <w:pPr>
        <w:pStyle w:val="NormlnsWWW"/>
        <w:numPr>
          <w:ilvl w:val="0"/>
          <w:numId w:val="6"/>
        </w:numPr>
        <w:spacing w:before="0" w:after="0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Podporuje zdravý životní styl a svým jednáním se snaží</w:t>
      </w:r>
      <w:r w:rsidR="002377A6" w:rsidRPr="00045F47">
        <w:rPr>
          <w:rFonts w:ascii="Arial Narrow" w:hAnsi="Arial Narrow"/>
        </w:rPr>
        <w:t xml:space="preserve"> jít p</w:t>
      </w:r>
      <w:r w:rsidR="002377A6" w:rsidRPr="00045F47">
        <w:rPr>
          <w:rFonts w:ascii="Arial Narrow" w:hAnsi="Arial Narrow" w:cs="Cambria"/>
        </w:rPr>
        <w:t>ř</w:t>
      </w:r>
      <w:r w:rsidR="002377A6" w:rsidRPr="00045F47">
        <w:rPr>
          <w:rFonts w:ascii="Arial Narrow" w:hAnsi="Arial Narrow" w:cs="Bodoni MT Black"/>
        </w:rPr>
        <w:t>í</w:t>
      </w:r>
      <w:r w:rsidR="002377A6" w:rsidRPr="00045F47">
        <w:rPr>
          <w:rFonts w:ascii="Arial Narrow" w:hAnsi="Arial Narrow"/>
        </w:rPr>
        <w:t>kladem d</w:t>
      </w:r>
      <w:r w:rsidR="002377A6" w:rsidRPr="00045F47">
        <w:rPr>
          <w:rFonts w:ascii="Arial Narrow" w:hAnsi="Arial Narrow" w:cs="Cambria"/>
        </w:rPr>
        <w:t>ě</w:t>
      </w:r>
      <w:r w:rsidR="002377A6" w:rsidRPr="00045F47">
        <w:rPr>
          <w:rFonts w:ascii="Arial Narrow" w:hAnsi="Arial Narrow"/>
        </w:rPr>
        <w:t>tem, rodi</w:t>
      </w:r>
      <w:r w:rsidR="002377A6" w:rsidRPr="00045F47">
        <w:rPr>
          <w:rFonts w:ascii="Arial Narrow" w:hAnsi="Arial Narrow" w:cs="Cambria"/>
        </w:rPr>
        <w:t>čů</w:t>
      </w:r>
      <w:r w:rsidR="002377A6" w:rsidRPr="00045F47">
        <w:rPr>
          <w:rFonts w:ascii="Arial Narrow" w:hAnsi="Arial Narrow"/>
        </w:rPr>
        <w:t>m a</w:t>
      </w:r>
      <w:r w:rsidR="005B335D">
        <w:rPr>
          <w:rFonts w:ascii="Arial Narrow" w:hAnsi="Arial Narrow"/>
        </w:rPr>
        <w:t> </w:t>
      </w:r>
      <w:r w:rsidRPr="00045F47">
        <w:rPr>
          <w:rFonts w:ascii="Arial Narrow" w:hAnsi="Arial Narrow"/>
        </w:rPr>
        <w:t>ostatním zam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stnanc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 xml:space="preserve">m, a to nejen ve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kole, ale i na ve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 xml:space="preserve">ejnosti. </w:t>
      </w:r>
    </w:p>
    <w:p w:rsidR="00AD5002" w:rsidRPr="00045F47" w:rsidRDefault="00AD5002" w:rsidP="007C414A">
      <w:pPr>
        <w:pStyle w:val="NormlnsWWW"/>
        <w:numPr>
          <w:ilvl w:val="0"/>
          <w:numId w:val="6"/>
        </w:numPr>
        <w:spacing w:before="0"/>
        <w:jc w:val="both"/>
        <w:rPr>
          <w:rFonts w:ascii="Arial Narrow" w:hAnsi="Arial Narrow"/>
          <w:u w:val="single"/>
        </w:rPr>
      </w:pPr>
      <w:r w:rsidRPr="00045F47">
        <w:rPr>
          <w:rFonts w:ascii="Arial Narrow" w:hAnsi="Arial Narrow"/>
        </w:rPr>
        <w:t>Snaží se uv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domovat si sv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slab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str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nky a c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lev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dom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pracovat na jejich eliminaci. </w:t>
      </w:r>
    </w:p>
    <w:p w:rsidR="00AD5002" w:rsidRPr="00045F47" w:rsidRDefault="002377A6" w:rsidP="000B316C">
      <w:pPr>
        <w:pStyle w:val="Zpat"/>
        <w:tabs>
          <w:tab w:val="left" w:pos="708"/>
        </w:tabs>
        <w:jc w:val="both"/>
        <w:rPr>
          <w:rFonts w:ascii="Arial Narrow" w:hAnsi="Arial Narrow"/>
        </w:rPr>
      </w:pPr>
      <w:r w:rsidRPr="00045F47">
        <w:rPr>
          <w:rFonts w:ascii="Arial Narrow" w:hAnsi="Arial Narrow"/>
          <w:u w:val="single"/>
        </w:rPr>
        <w:t>Úkol na další období</w:t>
      </w:r>
      <w:r w:rsidR="00AD5002" w:rsidRPr="00045F47">
        <w:rPr>
          <w:rFonts w:ascii="Arial Narrow" w:hAnsi="Arial Narrow"/>
          <w:u w:val="single"/>
        </w:rPr>
        <w:t>:</w:t>
      </w:r>
    </w:p>
    <w:p w:rsidR="00AD5002" w:rsidRPr="00045F47" w:rsidRDefault="00AD5002" w:rsidP="000B316C">
      <w:pPr>
        <w:pStyle w:val="Zpat"/>
        <w:tabs>
          <w:tab w:val="left" w:pos="708"/>
        </w:tabs>
        <w:jc w:val="both"/>
        <w:rPr>
          <w:rFonts w:ascii="Arial Narrow" w:hAnsi="Arial Narrow"/>
          <w:b/>
          <w:bCs/>
          <w:sz w:val="28"/>
          <w:u w:val="single"/>
        </w:rPr>
      </w:pPr>
      <w:r w:rsidRPr="00045F47">
        <w:rPr>
          <w:rFonts w:ascii="Arial Narrow" w:hAnsi="Arial Narrow"/>
        </w:rPr>
        <w:tab/>
        <w:t xml:space="preserve">podpora prohlubování profesionalizace celého pracovního týmu  </w:t>
      </w:r>
    </w:p>
    <w:p w:rsidR="00AD5002" w:rsidRPr="00045F47" w:rsidRDefault="00AD5002" w:rsidP="000B316C">
      <w:pPr>
        <w:pStyle w:val="Zpat"/>
        <w:tabs>
          <w:tab w:val="left" w:pos="708"/>
        </w:tabs>
        <w:jc w:val="both"/>
        <w:rPr>
          <w:rFonts w:ascii="Arial Narrow" w:hAnsi="Arial Narrow"/>
          <w:b/>
          <w:bCs/>
          <w:sz w:val="28"/>
          <w:u w:val="single"/>
        </w:rPr>
      </w:pPr>
    </w:p>
    <w:p w:rsidR="00AD5002" w:rsidRPr="00045F47" w:rsidRDefault="003E2CCE" w:rsidP="003E2CCE">
      <w:pPr>
        <w:suppressAutoHyphens w:val="0"/>
        <w:rPr>
          <w:rFonts w:ascii="Arial Narrow" w:hAnsi="Arial Narrow"/>
          <w:b/>
          <w:bCs/>
          <w:sz w:val="28"/>
          <w:u w:val="single"/>
        </w:rPr>
      </w:pPr>
      <w:r>
        <w:rPr>
          <w:rFonts w:ascii="Arial Narrow" w:hAnsi="Arial Narrow"/>
          <w:b/>
          <w:bCs/>
          <w:sz w:val="28"/>
          <w:u w:val="single"/>
        </w:rPr>
        <w:br w:type="page"/>
      </w:r>
    </w:p>
    <w:p w:rsidR="00AD5002" w:rsidRPr="00045F47" w:rsidRDefault="00AD5002" w:rsidP="000B316C">
      <w:pPr>
        <w:pStyle w:val="Zpat"/>
        <w:tabs>
          <w:tab w:val="left" w:pos="708"/>
        </w:tabs>
        <w:jc w:val="both"/>
        <w:rPr>
          <w:rFonts w:ascii="Arial Narrow" w:hAnsi="Arial Narrow"/>
          <w:b/>
          <w:bCs/>
          <w:sz w:val="28"/>
          <w:u w:val="single"/>
        </w:rPr>
      </w:pPr>
    </w:p>
    <w:p w:rsidR="00AD5002" w:rsidRPr="005A417C" w:rsidRDefault="00AD5002" w:rsidP="005A417C">
      <w:pPr>
        <w:pStyle w:val="Nadpis1"/>
        <w:numPr>
          <w:ilvl w:val="0"/>
          <w:numId w:val="62"/>
        </w:numPr>
        <w:jc w:val="left"/>
        <w:rPr>
          <w:rFonts w:ascii="Arial Narrow" w:hAnsi="Arial Narrow"/>
          <w:bCs w:val="0"/>
          <w:sz w:val="28"/>
          <w:u w:val="single"/>
        </w:rPr>
      </w:pPr>
      <w:bookmarkStart w:id="10" w:name="_Toc519584671"/>
      <w:r w:rsidRPr="005A417C">
        <w:rPr>
          <w:rFonts w:ascii="Arial Narrow" w:hAnsi="Arial Narrow"/>
          <w:bCs w:val="0"/>
          <w:sz w:val="28"/>
          <w:u w:val="single"/>
        </w:rPr>
        <w:t>Charakteristika vzdělávacího programu</w:t>
      </w:r>
      <w:bookmarkEnd w:id="10"/>
    </w:p>
    <w:p w:rsidR="00AD5002" w:rsidRPr="00045F47" w:rsidRDefault="00AD5002" w:rsidP="0045423F">
      <w:pPr>
        <w:ind w:left="360"/>
        <w:jc w:val="center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(st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edn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dob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 xml:space="preserve"> a dlouhodob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 xml:space="preserve"> v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>hled)</w:t>
      </w:r>
    </w:p>
    <w:p w:rsidR="00AD5002" w:rsidRPr="00045F47" w:rsidRDefault="00AD5002" w:rsidP="000B316C">
      <w:pPr>
        <w:ind w:left="360"/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ind w:left="360"/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Vzd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l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v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v</w:t>
      </w:r>
      <w:r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M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 xml:space="preserve"> je pl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novan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 xml:space="preserve"> c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lev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dom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 xml:space="preserve"> proces, v</w:t>
      </w:r>
      <w:r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m</w:t>
      </w:r>
      <w:r w:rsidRPr="00045F47">
        <w:rPr>
          <w:rFonts w:ascii="Arial Narrow" w:hAnsi="Arial Narrow" w:cs="Bodoni MT Black"/>
          <w:iCs/>
        </w:rPr>
        <w:t>ž</w:t>
      </w:r>
      <w:r w:rsidRPr="00045F47">
        <w:rPr>
          <w:rFonts w:ascii="Arial Narrow" w:hAnsi="Arial Narrow"/>
          <w:iCs/>
        </w:rPr>
        <w:t xml:space="preserve"> se prol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naj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spont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nn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a 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zen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aktivity.</w:t>
      </w:r>
    </w:p>
    <w:p w:rsidR="00AD5002" w:rsidRPr="00045F47" w:rsidRDefault="00AD5002" w:rsidP="000B316C">
      <w:pPr>
        <w:ind w:left="360"/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pStyle w:val="Zkladntextodsazen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Cílem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ed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ho 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na</w:t>
      </w:r>
      <w:r w:rsidRPr="00045F47">
        <w:rPr>
          <w:rFonts w:ascii="Arial Narrow" w:hAnsi="Arial Narrow" w:cs="Bodoni MT Black"/>
        </w:rPr>
        <w:t>ší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koly je dovést dít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na konci jeho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ed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ho 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k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tomu, aby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rozsahu sv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 osobn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ch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edpoklad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 xml:space="preserve"> a mo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nost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z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skalo 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ku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im</w:t>
      </w:r>
      <w:r w:rsidRPr="00045F47">
        <w:rPr>
          <w:rFonts w:ascii="Arial Narrow" w:hAnsi="Arial Narrow" w:cs="Cambria"/>
        </w:rPr>
        <w:t>ěř</w:t>
      </w:r>
      <w:r w:rsidRPr="00045F47">
        <w:rPr>
          <w:rFonts w:ascii="Arial Narrow" w:hAnsi="Arial Narrow"/>
        </w:rPr>
        <w:t>enou psychickou, fyzickou i soci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samostatnost a 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klady pro jeho cel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ivot.</w:t>
      </w:r>
    </w:p>
    <w:p w:rsidR="00AD5002" w:rsidRPr="00045F47" w:rsidRDefault="00AD5002" w:rsidP="000B316C">
      <w:pPr>
        <w:ind w:left="360"/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Vše, co dít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v</w:t>
      </w:r>
      <w:r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tomto v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ku pro</w:t>
      </w:r>
      <w:r w:rsidRPr="00045F47">
        <w:rPr>
          <w:rFonts w:ascii="Arial Narrow" w:hAnsi="Arial Narrow" w:cs="Bodoni MT Black"/>
          <w:iCs/>
        </w:rPr>
        <w:t>ž</w:t>
      </w:r>
      <w:r w:rsidRPr="00045F47">
        <w:rPr>
          <w:rFonts w:ascii="Arial Narrow" w:hAnsi="Arial Narrow"/>
          <w:iCs/>
        </w:rPr>
        <w:t>ije a p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evezme z okolního</w:t>
      </w:r>
      <w:r w:rsidR="0045423F" w:rsidRPr="00045F47">
        <w:rPr>
          <w:rFonts w:ascii="Arial Narrow" w:hAnsi="Arial Narrow"/>
          <w:iCs/>
        </w:rPr>
        <w:t xml:space="preserve"> prost</w:t>
      </w:r>
      <w:r w:rsidR="0045423F" w:rsidRPr="00045F47">
        <w:rPr>
          <w:rFonts w:ascii="Arial Narrow" w:hAnsi="Arial Narrow" w:cs="Cambria"/>
          <w:iCs/>
        </w:rPr>
        <w:t>ř</w:t>
      </w:r>
      <w:r w:rsidR="0045423F" w:rsidRPr="00045F47">
        <w:rPr>
          <w:rFonts w:ascii="Arial Narrow" w:hAnsi="Arial Narrow"/>
          <w:iCs/>
        </w:rPr>
        <w:t>ed</w:t>
      </w:r>
      <w:r w:rsidR="0045423F" w:rsidRPr="00045F47">
        <w:rPr>
          <w:rFonts w:ascii="Arial Narrow" w:hAnsi="Arial Narrow" w:cs="Bodoni MT Black"/>
          <w:iCs/>
        </w:rPr>
        <w:t>í</w:t>
      </w:r>
      <w:r w:rsidR="0045423F" w:rsidRPr="00045F47">
        <w:rPr>
          <w:rFonts w:ascii="Arial Narrow" w:hAnsi="Arial Narrow"/>
          <w:iCs/>
        </w:rPr>
        <w:t xml:space="preserve"> je trval</w:t>
      </w:r>
      <w:r w:rsidR="0045423F" w:rsidRPr="00045F47">
        <w:rPr>
          <w:rFonts w:ascii="Arial Narrow" w:hAnsi="Arial Narrow" w:cs="Bodoni MT Black"/>
          <w:iCs/>
        </w:rPr>
        <w:t>é</w:t>
      </w:r>
      <w:r w:rsidR="0045423F" w:rsidRPr="00045F47">
        <w:rPr>
          <w:rFonts w:ascii="Arial Narrow" w:hAnsi="Arial Narrow"/>
          <w:iCs/>
        </w:rPr>
        <w:t xml:space="preserve"> a tyto sv</w:t>
      </w:r>
      <w:r w:rsidR="0045423F" w:rsidRPr="00045F47">
        <w:rPr>
          <w:rFonts w:ascii="Arial Narrow" w:hAnsi="Arial Narrow" w:cs="Bodoni MT Black"/>
          <w:iCs/>
        </w:rPr>
        <w:t>é </w:t>
      </w:r>
      <w:r w:rsidRPr="00045F47">
        <w:rPr>
          <w:rFonts w:ascii="Arial Narrow" w:hAnsi="Arial Narrow"/>
          <w:iCs/>
        </w:rPr>
        <w:t>základní zkušenosti jednou zhodnotí a uplatní.</w:t>
      </w:r>
    </w:p>
    <w:p w:rsidR="00AD5002" w:rsidRPr="00045F47" w:rsidRDefault="00AD5002" w:rsidP="000B316C">
      <w:pPr>
        <w:ind w:left="360"/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Nezastupitelnou roli pro utvá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osobnosti d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te hraje </w:t>
      </w:r>
      <w:r w:rsidRPr="00045F47">
        <w:rPr>
          <w:rFonts w:ascii="Arial Narrow" w:hAnsi="Arial Narrow"/>
          <w:iCs/>
          <w:u w:val="single"/>
        </w:rPr>
        <w:t xml:space="preserve">rodina. </w:t>
      </w:r>
      <w:r w:rsidR="002377A6" w:rsidRPr="00045F47">
        <w:rPr>
          <w:rFonts w:ascii="Arial Narrow" w:hAnsi="Arial Narrow"/>
          <w:iCs/>
        </w:rPr>
        <w:t>Ke svému zdravému a </w:t>
      </w:r>
      <w:r w:rsidRPr="00045F47">
        <w:rPr>
          <w:rFonts w:ascii="Arial Narrow" w:hAnsi="Arial Narrow"/>
          <w:iCs/>
        </w:rPr>
        <w:t>p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irozen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>mu rozvoji d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pot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ebuje spole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enstv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sv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>ch vrstevn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k</w:t>
      </w:r>
      <w:r w:rsidRPr="00045F47">
        <w:rPr>
          <w:rFonts w:ascii="Arial Narrow" w:hAnsi="Arial Narrow" w:cs="Cambria"/>
          <w:iCs/>
        </w:rPr>
        <w:t>ů</w:t>
      </w:r>
      <w:r w:rsidRPr="00045F47">
        <w:rPr>
          <w:rFonts w:ascii="Arial Narrow" w:hAnsi="Arial Narrow"/>
          <w:iCs/>
        </w:rPr>
        <w:t>. Mezi nimi z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sk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 xml:space="preserve"> základní zkušenosti pro sv</w:t>
      </w:r>
      <w:r w:rsidRPr="00045F47">
        <w:rPr>
          <w:rFonts w:ascii="Arial Narrow" w:hAnsi="Arial Narrow" w:cs="Cambria"/>
          <w:iCs/>
        </w:rPr>
        <w:t>ů</w:t>
      </w:r>
      <w:r w:rsidRPr="00045F47">
        <w:rPr>
          <w:rFonts w:ascii="Arial Narrow" w:hAnsi="Arial Narrow"/>
          <w:iCs/>
        </w:rPr>
        <w:t>j samostatn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 xml:space="preserve"> </w:t>
      </w:r>
      <w:r w:rsidRPr="00045F47">
        <w:rPr>
          <w:rFonts w:ascii="Arial Narrow" w:hAnsi="Arial Narrow" w:cs="Bodoni MT Black"/>
          <w:iCs/>
        </w:rPr>
        <w:t>ž</w:t>
      </w:r>
      <w:r w:rsidRPr="00045F47">
        <w:rPr>
          <w:rFonts w:ascii="Arial Narrow" w:hAnsi="Arial Narrow"/>
          <w:iCs/>
        </w:rPr>
        <w:t>ivot ve spole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nosti. M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 xml:space="preserve"> bude tedy </w:t>
      </w:r>
      <w:r w:rsidRPr="00045F47">
        <w:rPr>
          <w:rFonts w:ascii="Arial Narrow" w:hAnsi="Arial Narrow"/>
          <w:iCs/>
          <w:u w:val="single"/>
        </w:rPr>
        <w:t>dopl</w:t>
      </w:r>
      <w:r w:rsidRPr="00045F47">
        <w:rPr>
          <w:rFonts w:ascii="Arial Narrow" w:hAnsi="Arial Narrow" w:cs="Cambria"/>
          <w:iCs/>
          <w:u w:val="single"/>
        </w:rPr>
        <w:t>ň</w:t>
      </w:r>
      <w:r w:rsidRPr="00045F47">
        <w:rPr>
          <w:rFonts w:ascii="Arial Narrow" w:hAnsi="Arial Narrow"/>
          <w:iCs/>
          <w:u w:val="single"/>
        </w:rPr>
        <w:t>ovat</w:t>
      </w:r>
      <w:r w:rsidR="002377A6" w:rsidRPr="00045F47">
        <w:rPr>
          <w:rFonts w:ascii="Arial Narrow" w:hAnsi="Arial Narrow"/>
          <w:iCs/>
        </w:rPr>
        <w:t xml:space="preserve"> </w:t>
      </w:r>
      <w:r w:rsidRPr="00045F47">
        <w:rPr>
          <w:rFonts w:ascii="Arial Narrow" w:hAnsi="Arial Narrow"/>
          <w:iCs/>
        </w:rPr>
        <w:t>rodin</w:t>
      </w:r>
      <w:r w:rsidR="002377A6"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/>
          <w:iCs/>
        </w:rPr>
        <w:t>ou výchovu a bude zajiš</w:t>
      </w:r>
      <w:r w:rsidRPr="00045F47">
        <w:rPr>
          <w:rFonts w:ascii="Arial Narrow" w:hAnsi="Arial Narrow" w:cs="Cambria"/>
          <w:iCs/>
        </w:rPr>
        <w:t>ť</w:t>
      </w:r>
      <w:r w:rsidRPr="00045F47">
        <w:rPr>
          <w:rFonts w:ascii="Arial Narrow" w:hAnsi="Arial Narrow"/>
          <w:iCs/>
        </w:rPr>
        <w:t>ovat d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ti p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im</w:t>
      </w:r>
      <w:r w:rsidRPr="00045F47">
        <w:rPr>
          <w:rFonts w:ascii="Arial Narrow" w:hAnsi="Arial Narrow" w:cs="Cambria"/>
          <w:iCs/>
        </w:rPr>
        <w:t>ěř</w:t>
      </w:r>
      <w:r w:rsidRPr="00045F47">
        <w:rPr>
          <w:rFonts w:ascii="Arial Narrow" w:hAnsi="Arial Narrow"/>
          <w:iCs/>
        </w:rPr>
        <w:t>en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mnohostrann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podn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ty, kter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jsou p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edpokladem jeho aktivn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ho rozvoje a celo</w:t>
      </w:r>
      <w:r w:rsidRPr="00045F47">
        <w:rPr>
          <w:rFonts w:ascii="Arial Narrow" w:hAnsi="Arial Narrow" w:cs="Bodoni MT Black"/>
          <w:iCs/>
        </w:rPr>
        <w:t>ž</w:t>
      </w:r>
      <w:r w:rsidRPr="00045F47">
        <w:rPr>
          <w:rFonts w:ascii="Arial Narrow" w:hAnsi="Arial Narrow"/>
          <w:iCs/>
        </w:rPr>
        <w:t>ivotn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ho vzd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l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v</w:t>
      </w:r>
      <w:r w:rsidRPr="00045F47">
        <w:rPr>
          <w:rFonts w:ascii="Arial Narrow" w:hAnsi="Arial Narrow" w:cs="Bodoni MT Black"/>
          <w:iCs/>
        </w:rPr>
        <w:t>á</w:t>
      </w:r>
      <w:r w:rsidR="002377A6" w:rsidRPr="00045F47">
        <w:rPr>
          <w:rFonts w:ascii="Arial Narrow" w:hAnsi="Arial Narrow"/>
          <w:iCs/>
        </w:rPr>
        <w:t>ní. Nezastupitelnost MŠ je </w:t>
      </w:r>
      <w:r w:rsidRPr="00045F47">
        <w:rPr>
          <w:rFonts w:ascii="Arial Narrow" w:hAnsi="Arial Narrow"/>
          <w:iCs/>
        </w:rPr>
        <w:t>p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edev</w:t>
      </w:r>
      <w:r w:rsidRPr="00045F47">
        <w:rPr>
          <w:rFonts w:ascii="Arial Narrow" w:hAnsi="Arial Narrow" w:cs="Bodoni MT Black"/>
          <w:iCs/>
        </w:rPr>
        <w:t>ší</w:t>
      </w:r>
      <w:r w:rsidRPr="00045F47">
        <w:rPr>
          <w:rFonts w:ascii="Arial Narrow" w:hAnsi="Arial Narrow"/>
          <w:iCs/>
        </w:rPr>
        <w:t>m ve vhodn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socializaci d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te. V</w:t>
      </w:r>
      <w:r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c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lech p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ed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>koln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ho vzd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l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v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se vych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z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z</w:t>
      </w:r>
      <w:r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pot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eb, z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jm</w:t>
      </w:r>
      <w:r w:rsidRPr="00045F47">
        <w:rPr>
          <w:rFonts w:ascii="Arial Narrow" w:hAnsi="Arial Narrow" w:cs="Cambria"/>
          <w:iCs/>
        </w:rPr>
        <w:t>ů</w:t>
      </w:r>
      <w:r w:rsidRPr="00045F47">
        <w:rPr>
          <w:rFonts w:ascii="Arial Narrow" w:hAnsi="Arial Narrow"/>
          <w:iCs/>
        </w:rPr>
        <w:t xml:space="preserve"> mo</w:t>
      </w:r>
      <w:r w:rsidRPr="00045F47">
        <w:rPr>
          <w:rFonts w:ascii="Arial Narrow" w:hAnsi="Arial Narrow" w:cs="Bodoni MT Black"/>
          <w:iCs/>
        </w:rPr>
        <w:t>ž</w:t>
      </w:r>
      <w:r w:rsidRPr="00045F47">
        <w:rPr>
          <w:rFonts w:ascii="Arial Narrow" w:hAnsi="Arial Narrow"/>
          <w:iCs/>
        </w:rPr>
        <w:t>nost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a individu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ln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ch pot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eb ka</w:t>
      </w:r>
      <w:r w:rsidRPr="00045F47">
        <w:rPr>
          <w:rFonts w:ascii="Arial Narrow" w:hAnsi="Arial Narrow" w:cs="Bodoni MT Black"/>
          <w:iCs/>
        </w:rPr>
        <w:t>ž</w:t>
      </w:r>
      <w:r w:rsidRPr="00045F47">
        <w:rPr>
          <w:rFonts w:ascii="Arial Narrow" w:hAnsi="Arial Narrow"/>
          <w:iCs/>
        </w:rPr>
        <w:t>d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>ho z</w:t>
      </w:r>
      <w:r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nich.</w:t>
      </w:r>
    </w:p>
    <w:p w:rsidR="00AD5002" w:rsidRPr="00045F47" w:rsidRDefault="00AD5002" w:rsidP="000B316C">
      <w:pPr>
        <w:ind w:left="360"/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P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ed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>koln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vzd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l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v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ovliv</w:t>
      </w:r>
      <w:r w:rsidRPr="00045F47">
        <w:rPr>
          <w:rFonts w:ascii="Arial Narrow" w:hAnsi="Arial Narrow" w:cs="Cambria"/>
          <w:iCs/>
        </w:rPr>
        <w:t>ň</w:t>
      </w:r>
      <w:r w:rsidRPr="00045F47">
        <w:rPr>
          <w:rFonts w:ascii="Arial Narrow" w:hAnsi="Arial Narrow"/>
          <w:iCs/>
        </w:rPr>
        <w:t>uje celou osobnost d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te. M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 xml:space="preserve"> bude kl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st z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klady pro zdrav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sebev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dom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a sebejistotu, m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la by u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it d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b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>t samo sebo</w:t>
      </w:r>
      <w:r w:rsidR="002377A6" w:rsidRPr="00045F47">
        <w:rPr>
          <w:rFonts w:ascii="Arial Narrow" w:hAnsi="Arial Narrow"/>
          <w:iCs/>
        </w:rPr>
        <w:t>u, ale zárove</w:t>
      </w:r>
      <w:r w:rsidR="002377A6" w:rsidRPr="00045F47">
        <w:rPr>
          <w:rFonts w:ascii="Arial Narrow" w:hAnsi="Arial Narrow" w:cs="Cambria"/>
          <w:iCs/>
        </w:rPr>
        <w:t>ň</w:t>
      </w:r>
      <w:r w:rsidR="002377A6" w:rsidRPr="00045F47">
        <w:rPr>
          <w:rFonts w:ascii="Arial Narrow" w:hAnsi="Arial Narrow"/>
          <w:iCs/>
        </w:rPr>
        <w:t xml:space="preserve"> mu pomoci se</w:t>
      </w:r>
      <w:r w:rsidR="002377A6"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p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izp</w:t>
      </w:r>
      <w:r w:rsidRPr="00045F47">
        <w:rPr>
          <w:rFonts w:ascii="Arial Narrow" w:hAnsi="Arial Narrow" w:cs="Cambria"/>
          <w:iCs/>
        </w:rPr>
        <w:t>ů</w:t>
      </w:r>
      <w:r w:rsidRPr="00045F47">
        <w:rPr>
          <w:rFonts w:ascii="Arial Narrow" w:hAnsi="Arial Narrow"/>
          <w:iCs/>
        </w:rPr>
        <w:t xml:space="preserve">sobit </w:t>
      </w:r>
      <w:r w:rsidRPr="00045F47">
        <w:rPr>
          <w:rFonts w:ascii="Arial Narrow" w:hAnsi="Arial Narrow" w:cs="Bodoni MT Black"/>
          <w:iCs/>
        </w:rPr>
        <w:t>ž</w:t>
      </w:r>
      <w:r w:rsidR="005B335D">
        <w:rPr>
          <w:rFonts w:ascii="Arial Narrow" w:hAnsi="Arial Narrow"/>
          <w:iCs/>
        </w:rPr>
        <w:t>ivotu ve </w:t>
      </w:r>
      <w:r w:rsidRPr="00045F47">
        <w:rPr>
          <w:rFonts w:ascii="Arial Narrow" w:hAnsi="Arial Narrow"/>
          <w:iCs/>
        </w:rPr>
        <w:t>spole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nosti a kl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st z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k</w:t>
      </w:r>
      <w:r w:rsidR="002377A6" w:rsidRPr="00045F47">
        <w:rPr>
          <w:rFonts w:ascii="Arial Narrow" w:hAnsi="Arial Narrow"/>
          <w:iCs/>
        </w:rPr>
        <w:t>lady jednání a chování</w:t>
      </w:r>
      <w:r w:rsidRPr="00045F47">
        <w:rPr>
          <w:rFonts w:ascii="Arial Narrow" w:hAnsi="Arial Narrow"/>
          <w:iCs/>
        </w:rPr>
        <w:t xml:space="preserve"> v duchu základních lidských a etických hodnot.</w:t>
      </w:r>
    </w:p>
    <w:p w:rsidR="00AD5002" w:rsidRDefault="00AD5002" w:rsidP="000B316C">
      <w:pPr>
        <w:ind w:left="360"/>
        <w:jc w:val="both"/>
        <w:rPr>
          <w:rFonts w:ascii="Arial Narrow" w:hAnsi="Arial Narrow"/>
          <w:iCs/>
        </w:rPr>
      </w:pPr>
      <w:r w:rsidRPr="00045F47">
        <w:rPr>
          <w:rFonts w:ascii="Arial Narrow" w:hAnsi="Arial Narrow"/>
          <w:iCs/>
        </w:rPr>
        <w:t>Vzd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l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vac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proces budeme uskute</w:t>
      </w:r>
      <w:r w:rsidRPr="00045F47">
        <w:rPr>
          <w:rFonts w:ascii="Arial Narrow" w:hAnsi="Arial Narrow" w:cs="Cambria"/>
          <w:iCs/>
        </w:rPr>
        <w:t>čň</w:t>
      </w:r>
      <w:r w:rsidRPr="00045F47">
        <w:rPr>
          <w:rFonts w:ascii="Arial Narrow" w:hAnsi="Arial Narrow"/>
          <w:iCs/>
        </w:rPr>
        <w:t>ovat b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hem v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 xml:space="preserve">ech 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innost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a situac</w:t>
      </w:r>
      <w:r w:rsidRPr="00045F47">
        <w:rPr>
          <w:rFonts w:ascii="Arial Narrow" w:hAnsi="Arial Narrow" w:cs="Bodoni MT Black"/>
          <w:iCs/>
        </w:rPr>
        <w:t>í</w:t>
      </w:r>
      <w:r w:rsidR="005B335D">
        <w:rPr>
          <w:rFonts w:ascii="Arial Narrow" w:hAnsi="Arial Narrow"/>
          <w:iCs/>
        </w:rPr>
        <w:t xml:space="preserve"> vhodnými metodami a </w:t>
      </w:r>
      <w:r w:rsidRPr="00045F47">
        <w:rPr>
          <w:rFonts w:ascii="Arial Narrow" w:hAnsi="Arial Narrow"/>
          <w:iCs/>
        </w:rPr>
        <w:t>formami práce (situa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u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en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, didakticky zac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len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 xml:space="preserve"> 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innost pedagogem, pro</w:t>
      </w:r>
      <w:r w:rsidRPr="00045F47">
        <w:rPr>
          <w:rFonts w:ascii="Arial Narrow" w:hAnsi="Arial Narrow" w:cs="Bodoni MT Black"/>
          <w:iCs/>
        </w:rPr>
        <w:t>ž</w:t>
      </w:r>
      <w:r w:rsidRPr="00045F47">
        <w:rPr>
          <w:rFonts w:ascii="Arial Narrow" w:hAnsi="Arial Narrow"/>
          <w:iCs/>
        </w:rPr>
        <w:t>itkov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a koopera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u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en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, u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en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hrou a 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innostmi, atd.). D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by v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>ak nem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lo m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t pocit, </w:t>
      </w:r>
      <w:r w:rsidRPr="00045F47">
        <w:rPr>
          <w:rFonts w:ascii="Arial Narrow" w:hAnsi="Arial Narrow" w:cs="Bodoni MT Black"/>
          <w:iCs/>
        </w:rPr>
        <w:t>ž</w:t>
      </w:r>
      <w:r w:rsidRPr="00045F47">
        <w:rPr>
          <w:rFonts w:ascii="Arial Narrow" w:hAnsi="Arial Narrow"/>
          <w:iCs/>
        </w:rPr>
        <w:t>e je k</w:t>
      </w:r>
      <w:r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 w:cs="Cambria"/>
          <w:iCs/>
        </w:rPr>
        <w:t>ěč</w:t>
      </w:r>
      <w:r w:rsidRPr="00045F47">
        <w:rPr>
          <w:rFonts w:ascii="Arial Narrow" w:hAnsi="Arial Narrow"/>
          <w:iCs/>
        </w:rPr>
        <w:t>emu nuceno. Vhodn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motivovan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zac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len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innosti ze strany pedagoga musí vycházet z praktických zkušeností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, obsahuj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prvky hry a tvo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ivosti. D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 xml:space="preserve"> mus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poci</w:t>
      </w:r>
      <w:r w:rsidRPr="00045F47">
        <w:rPr>
          <w:rFonts w:ascii="Arial Narrow" w:hAnsi="Arial Narrow" w:cs="Cambria"/>
          <w:iCs/>
        </w:rPr>
        <w:t>ť</w:t>
      </w:r>
      <w:r w:rsidRPr="00045F47">
        <w:rPr>
          <w:rFonts w:ascii="Arial Narrow" w:hAnsi="Arial Narrow"/>
          <w:iCs/>
        </w:rPr>
        <w:t>ovat radost z</w:t>
      </w:r>
      <w:r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u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en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a touhu z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sk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vat nov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dovednosti a poznatky. P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edpoklad</w:t>
      </w:r>
      <w:r w:rsidR="00FF2847" w:rsidRPr="00045F47">
        <w:rPr>
          <w:rFonts w:ascii="Arial Narrow" w:hAnsi="Arial Narrow"/>
          <w:iCs/>
        </w:rPr>
        <w:t>em spln</w:t>
      </w:r>
      <w:r w:rsidR="00FF2847" w:rsidRPr="00045F47">
        <w:rPr>
          <w:rFonts w:ascii="Arial Narrow" w:hAnsi="Arial Narrow" w:cs="Cambria"/>
          <w:iCs/>
        </w:rPr>
        <w:t>ě</w:t>
      </w:r>
      <w:r w:rsidR="00FF2847" w:rsidRPr="00045F47">
        <w:rPr>
          <w:rFonts w:ascii="Arial Narrow" w:hAnsi="Arial Narrow"/>
          <w:iCs/>
        </w:rPr>
        <w:t>n</w:t>
      </w:r>
      <w:r w:rsidR="00FF2847" w:rsidRPr="00045F47">
        <w:rPr>
          <w:rFonts w:ascii="Arial Narrow" w:hAnsi="Arial Narrow" w:cs="Bodoni MT Black"/>
          <w:iCs/>
        </w:rPr>
        <w:t>í</w:t>
      </w:r>
      <w:r w:rsidR="00FF2847" w:rsidRPr="00045F47">
        <w:rPr>
          <w:rFonts w:ascii="Arial Narrow" w:hAnsi="Arial Narrow"/>
          <w:iCs/>
        </w:rPr>
        <w:t xml:space="preserve"> v</w:t>
      </w:r>
      <w:r w:rsidR="00FF2847" w:rsidRPr="00045F47">
        <w:rPr>
          <w:rFonts w:ascii="Arial Narrow" w:hAnsi="Arial Narrow" w:cs="Bodoni MT Black"/>
          <w:iCs/>
        </w:rPr>
        <w:t>ýš</w:t>
      </w:r>
      <w:r w:rsidR="00FF2847" w:rsidRPr="00045F47">
        <w:rPr>
          <w:rFonts w:ascii="Arial Narrow" w:hAnsi="Arial Narrow"/>
          <w:iCs/>
        </w:rPr>
        <w:t>e uveden</w:t>
      </w:r>
      <w:r w:rsidR="00FF2847" w:rsidRPr="00045F47">
        <w:rPr>
          <w:rFonts w:ascii="Arial Narrow" w:hAnsi="Arial Narrow" w:cs="Bodoni MT Black"/>
          <w:iCs/>
        </w:rPr>
        <w:t>ý</w:t>
      </w:r>
      <w:r w:rsidR="00FF2847" w:rsidRPr="00045F47">
        <w:rPr>
          <w:rFonts w:ascii="Arial Narrow" w:hAnsi="Arial Narrow"/>
          <w:iCs/>
        </w:rPr>
        <w:t>ch c</w:t>
      </w:r>
      <w:r w:rsidR="00FF2847" w:rsidRPr="00045F47">
        <w:rPr>
          <w:rFonts w:ascii="Arial Narrow" w:hAnsi="Arial Narrow" w:cs="Bodoni MT Black"/>
          <w:iCs/>
        </w:rPr>
        <w:t>í</w:t>
      </w:r>
      <w:r w:rsidR="00FF2847" w:rsidRPr="00045F47">
        <w:rPr>
          <w:rFonts w:ascii="Arial Narrow" w:hAnsi="Arial Narrow"/>
          <w:iCs/>
        </w:rPr>
        <w:t>l</w:t>
      </w:r>
      <w:r w:rsidR="00FF2847" w:rsidRPr="00045F47">
        <w:rPr>
          <w:rFonts w:ascii="Arial Narrow" w:hAnsi="Arial Narrow" w:cs="Cambria"/>
          <w:iCs/>
        </w:rPr>
        <w:t>ů</w:t>
      </w:r>
      <w:r w:rsidR="00FF2847" w:rsidRPr="00045F47">
        <w:rPr>
          <w:rFonts w:ascii="Arial Narrow" w:hAnsi="Arial Narrow"/>
          <w:iCs/>
        </w:rPr>
        <w:t xml:space="preserve"> </w:t>
      </w:r>
      <w:r w:rsidRPr="00045F47">
        <w:rPr>
          <w:rFonts w:ascii="Arial Narrow" w:hAnsi="Arial Narrow"/>
          <w:iCs/>
        </w:rPr>
        <w:t>je využití a další zvyšování odborných znalostí všech pedagogických pracovník</w:t>
      </w:r>
      <w:r w:rsidRPr="00045F47">
        <w:rPr>
          <w:rFonts w:ascii="Arial Narrow" w:hAnsi="Arial Narrow" w:cs="Cambria"/>
          <w:iCs/>
        </w:rPr>
        <w:t>ů</w:t>
      </w:r>
      <w:r w:rsidRPr="00045F47">
        <w:rPr>
          <w:rFonts w:ascii="Arial Narrow" w:hAnsi="Arial Narrow"/>
          <w:iCs/>
        </w:rPr>
        <w:t xml:space="preserve"> </w:t>
      </w:r>
      <w:r w:rsidRPr="00045F47">
        <w:rPr>
          <w:rFonts w:ascii="Arial Narrow" w:hAnsi="Arial Narrow" w:cs="Bodoni MT Black"/>
          <w:iCs/>
        </w:rPr>
        <w:t>š</w:t>
      </w:r>
      <w:r w:rsidRPr="00045F47">
        <w:rPr>
          <w:rFonts w:ascii="Arial Narrow" w:hAnsi="Arial Narrow"/>
          <w:iCs/>
        </w:rPr>
        <w:t>koly.</w:t>
      </w:r>
    </w:p>
    <w:p w:rsidR="00CA58F4" w:rsidRPr="00045F47" w:rsidRDefault="00CA58F4" w:rsidP="000B316C">
      <w:pPr>
        <w:ind w:left="360"/>
        <w:jc w:val="both"/>
        <w:rPr>
          <w:rFonts w:ascii="Arial Narrow" w:hAnsi="Arial Narrow"/>
          <w:iCs/>
        </w:rPr>
      </w:pPr>
    </w:p>
    <w:p w:rsidR="00AD5002" w:rsidRPr="00045F47" w:rsidRDefault="00AD5002" w:rsidP="000B316C">
      <w:pPr>
        <w:ind w:left="360"/>
        <w:jc w:val="both"/>
        <w:rPr>
          <w:rFonts w:ascii="Arial Narrow" w:hAnsi="Arial Narrow"/>
          <w:iCs/>
        </w:rPr>
      </w:pPr>
    </w:p>
    <w:p w:rsidR="00335346" w:rsidRPr="005A417C" w:rsidRDefault="00335346" w:rsidP="005A417C">
      <w:pPr>
        <w:pStyle w:val="Nadpis1"/>
        <w:numPr>
          <w:ilvl w:val="0"/>
          <w:numId w:val="62"/>
        </w:numPr>
        <w:jc w:val="left"/>
        <w:rPr>
          <w:rFonts w:ascii="Arial Narrow" w:hAnsi="Arial Narrow"/>
          <w:bCs w:val="0"/>
          <w:sz w:val="28"/>
          <w:u w:val="single"/>
        </w:rPr>
      </w:pPr>
      <w:bookmarkStart w:id="11" w:name="_Toc519584672"/>
      <w:r w:rsidRPr="005A417C">
        <w:rPr>
          <w:rFonts w:ascii="Arial Narrow" w:hAnsi="Arial Narrow"/>
          <w:bCs w:val="0"/>
          <w:sz w:val="28"/>
          <w:u w:val="single"/>
        </w:rPr>
        <w:t>Vzdělávání žáků se speciálními vzdělávacími potřebami a dětí nadaných</w:t>
      </w:r>
      <w:bookmarkEnd w:id="11"/>
    </w:p>
    <w:p w:rsidR="00335346" w:rsidRPr="0054551B" w:rsidRDefault="00335346" w:rsidP="00335346">
      <w:pPr>
        <w:pStyle w:val="Zkladntextodsazen"/>
        <w:spacing w:before="100"/>
        <w:ind w:left="0"/>
        <w:jc w:val="both"/>
        <w:rPr>
          <w:rFonts w:ascii="Arial Narrow" w:hAnsi="Arial Narrow" w:cs="Arial"/>
        </w:rPr>
      </w:pPr>
      <w:r w:rsidRPr="0054551B">
        <w:rPr>
          <w:rFonts w:ascii="Arial Narrow" w:hAnsi="Arial Narrow" w:cs="Arial"/>
        </w:rPr>
        <w:t>RVP PV vychází ve své základní koncepci z respektování individuálních pot</w:t>
      </w:r>
      <w:r w:rsidRPr="0054551B">
        <w:rPr>
          <w:rFonts w:ascii="Arial Narrow" w:hAnsi="Arial Narrow" w:cs="Cambria"/>
        </w:rPr>
        <w:t>ř</w:t>
      </w:r>
      <w:r w:rsidRPr="0054551B">
        <w:rPr>
          <w:rFonts w:ascii="Arial Narrow" w:hAnsi="Arial Narrow" w:cs="Arial"/>
        </w:rPr>
        <w:t>eb a</w:t>
      </w:r>
      <w:r w:rsidRPr="0054551B">
        <w:rPr>
          <w:rFonts w:ascii="Arial Narrow" w:hAnsi="Arial Narrow" w:cs="Bodoni MT Black"/>
        </w:rPr>
        <w:t> </w:t>
      </w:r>
      <w:r w:rsidRPr="0054551B">
        <w:rPr>
          <w:rFonts w:ascii="Arial Narrow" w:hAnsi="Arial Narrow" w:cs="Arial"/>
        </w:rPr>
        <w:t>mo</w:t>
      </w:r>
      <w:r w:rsidRPr="0054551B">
        <w:rPr>
          <w:rFonts w:ascii="Arial Narrow" w:hAnsi="Arial Narrow" w:cs="Bodoni MT Black"/>
        </w:rPr>
        <w:t>ž</w:t>
      </w:r>
      <w:r w:rsidRPr="0054551B">
        <w:rPr>
          <w:rFonts w:ascii="Arial Narrow" w:hAnsi="Arial Narrow" w:cs="Arial"/>
        </w:rPr>
        <w:t>nost</w:t>
      </w:r>
      <w:r w:rsidRPr="0054551B">
        <w:rPr>
          <w:rFonts w:ascii="Arial Narrow" w:hAnsi="Arial Narrow" w:cs="Bodoni MT Black"/>
        </w:rPr>
        <w:t>í</w:t>
      </w:r>
      <w:r w:rsidRPr="0054551B">
        <w:rPr>
          <w:rFonts w:ascii="Arial Narrow" w:hAnsi="Arial Narrow" w:cs="Arial"/>
        </w:rPr>
        <w:t xml:space="preserve"> d</w:t>
      </w:r>
      <w:r w:rsidRPr="0054551B">
        <w:rPr>
          <w:rFonts w:ascii="Arial Narrow" w:hAnsi="Arial Narrow" w:cs="Bodoni MT Black"/>
        </w:rPr>
        <w:t>í</w:t>
      </w:r>
      <w:r w:rsidRPr="0054551B">
        <w:rPr>
          <w:rFonts w:ascii="Arial Narrow" w:hAnsi="Arial Narrow" w:cs="Arial"/>
        </w:rPr>
        <w:t>t</w:t>
      </w:r>
      <w:r w:rsidRPr="0054551B">
        <w:rPr>
          <w:rFonts w:ascii="Arial Narrow" w:hAnsi="Arial Narrow" w:cs="Cambria"/>
        </w:rPr>
        <w:t>ě</w:t>
      </w:r>
      <w:r w:rsidRPr="0054551B">
        <w:rPr>
          <w:rFonts w:ascii="Arial Narrow" w:hAnsi="Arial Narrow" w:cs="Arial"/>
        </w:rPr>
        <w:t>te. Z</w:t>
      </w:r>
      <w:r w:rsidRPr="0054551B">
        <w:rPr>
          <w:rFonts w:ascii="Arial Narrow" w:hAnsi="Arial Narrow" w:cs="Bodoni MT Black"/>
        </w:rPr>
        <w:t> </w:t>
      </w:r>
      <w:r w:rsidRPr="0054551B">
        <w:rPr>
          <w:rFonts w:ascii="Arial Narrow" w:hAnsi="Arial Narrow" w:cs="Arial"/>
        </w:rPr>
        <w:t>toho d</w:t>
      </w:r>
      <w:r w:rsidRPr="0054551B">
        <w:rPr>
          <w:rFonts w:ascii="Arial Narrow" w:hAnsi="Arial Narrow" w:cs="Cambria"/>
        </w:rPr>
        <w:t>ů</w:t>
      </w:r>
      <w:r w:rsidRPr="0054551B">
        <w:rPr>
          <w:rFonts w:ascii="Arial Narrow" w:hAnsi="Arial Narrow" w:cs="Arial"/>
        </w:rPr>
        <w:t>vodu je RVP PV z</w:t>
      </w:r>
      <w:r w:rsidRPr="0054551B">
        <w:rPr>
          <w:rFonts w:ascii="Arial Narrow" w:hAnsi="Arial Narrow" w:cs="Bodoni MT Black"/>
        </w:rPr>
        <w:t>á</w:t>
      </w:r>
      <w:r w:rsidRPr="0054551B">
        <w:rPr>
          <w:rFonts w:ascii="Arial Narrow" w:hAnsi="Arial Narrow" w:cs="Arial"/>
        </w:rPr>
        <w:t>kladn</w:t>
      </w:r>
      <w:r w:rsidRPr="0054551B">
        <w:rPr>
          <w:rFonts w:ascii="Arial Narrow" w:hAnsi="Arial Narrow" w:cs="Bodoni MT Black"/>
        </w:rPr>
        <w:t>í</w:t>
      </w:r>
      <w:r w:rsidRPr="0054551B">
        <w:rPr>
          <w:rFonts w:ascii="Arial Narrow" w:hAnsi="Arial Narrow" w:cs="Arial"/>
        </w:rPr>
        <w:t>m v</w:t>
      </w:r>
      <w:r w:rsidRPr="0054551B">
        <w:rPr>
          <w:rFonts w:ascii="Arial Narrow" w:hAnsi="Arial Narrow" w:cs="Bodoni MT Black"/>
        </w:rPr>
        <w:t>ý</w:t>
      </w:r>
      <w:r w:rsidRPr="0054551B">
        <w:rPr>
          <w:rFonts w:ascii="Arial Narrow" w:hAnsi="Arial Narrow" w:cs="Arial"/>
        </w:rPr>
        <w:t>chodiskem i pro p</w:t>
      </w:r>
      <w:r w:rsidRPr="0054551B">
        <w:rPr>
          <w:rFonts w:ascii="Arial Narrow" w:hAnsi="Arial Narrow" w:cs="Cambria"/>
        </w:rPr>
        <w:t>ř</w:t>
      </w:r>
      <w:r w:rsidRPr="0054551B">
        <w:rPr>
          <w:rFonts w:ascii="Arial Narrow" w:hAnsi="Arial Narrow" w:cs="Bodoni MT Black"/>
        </w:rPr>
        <w:t>í</w:t>
      </w:r>
      <w:r w:rsidRPr="0054551B">
        <w:rPr>
          <w:rFonts w:ascii="Arial Narrow" w:hAnsi="Arial Narrow" w:cs="Arial"/>
        </w:rPr>
        <w:t>pravu vzd</w:t>
      </w:r>
      <w:r w:rsidRPr="0054551B">
        <w:rPr>
          <w:rFonts w:ascii="Arial Narrow" w:hAnsi="Arial Narrow" w:cs="Cambria"/>
        </w:rPr>
        <w:t>ě</w:t>
      </w:r>
      <w:r w:rsidRPr="0054551B">
        <w:rPr>
          <w:rFonts w:ascii="Arial Narrow" w:hAnsi="Arial Narrow" w:cs="Arial"/>
        </w:rPr>
        <w:t>l</w:t>
      </w:r>
      <w:r w:rsidRPr="0054551B">
        <w:rPr>
          <w:rFonts w:ascii="Arial Narrow" w:hAnsi="Arial Narrow" w:cs="Bodoni MT Black"/>
        </w:rPr>
        <w:t>á</w:t>
      </w:r>
      <w:r w:rsidRPr="0054551B">
        <w:rPr>
          <w:rFonts w:ascii="Arial Narrow" w:hAnsi="Arial Narrow" w:cs="Arial"/>
        </w:rPr>
        <w:t>vac</w:t>
      </w:r>
      <w:r w:rsidRPr="0054551B">
        <w:rPr>
          <w:rFonts w:ascii="Arial Narrow" w:hAnsi="Arial Narrow" w:cs="Bodoni MT Black"/>
        </w:rPr>
        <w:t>í</w:t>
      </w:r>
      <w:r w:rsidRPr="0054551B">
        <w:rPr>
          <w:rFonts w:ascii="Arial Narrow" w:hAnsi="Arial Narrow" w:cs="Arial"/>
        </w:rPr>
        <w:t>ch program</w:t>
      </w:r>
      <w:r w:rsidRPr="0054551B">
        <w:rPr>
          <w:rFonts w:ascii="Arial Narrow" w:hAnsi="Arial Narrow" w:cs="Cambria"/>
        </w:rPr>
        <w:t>ů</w:t>
      </w:r>
      <w:r w:rsidRPr="0054551B">
        <w:rPr>
          <w:rFonts w:ascii="Arial Narrow" w:hAnsi="Arial Narrow" w:cs="Arial"/>
        </w:rPr>
        <w:t xml:space="preserve"> pro d</w:t>
      </w:r>
      <w:r w:rsidRPr="0054551B">
        <w:rPr>
          <w:rFonts w:ascii="Arial Narrow" w:hAnsi="Arial Narrow" w:cs="Cambria"/>
        </w:rPr>
        <w:t>ě</w:t>
      </w:r>
      <w:r w:rsidRPr="0054551B">
        <w:rPr>
          <w:rFonts w:ascii="Arial Narrow" w:hAnsi="Arial Narrow" w:cs="Arial"/>
        </w:rPr>
        <w:t>ti se speci</w:t>
      </w:r>
      <w:r w:rsidRPr="0054551B">
        <w:rPr>
          <w:rFonts w:ascii="Arial Narrow" w:hAnsi="Arial Narrow" w:cs="Bodoni MT Black"/>
        </w:rPr>
        <w:t>á</w:t>
      </w:r>
      <w:r w:rsidRPr="0054551B">
        <w:rPr>
          <w:rFonts w:ascii="Arial Narrow" w:hAnsi="Arial Narrow" w:cs="Arial"/>
        </w:rPr>
        <w:t>ln</w:t>
      </w:r>
      <w:r w:rsidRPr="0054551B">
        <w:rPr>
          <w:rFonts w:ascii="Arial Narrow" w:hAnsi="Arial Narrow" w:cs="Bodoni MT Black"/>
        </w:rPr>
        <w:t>í</w:t>
      </w:r>
      <w:r w:rsidRPr="0054551B">
        <w:rPr>
          <w:rFonts w:ascii="Arial Narrow" w:hAnsi="Arial Narrow" w:cs="Arial"/>
        </w:rPr>
        <w:t>mi vzd</w:t>
      </w:r>
      <w:r w:rsidRPr="0054551B">
        <w:rPr>
          <w:rFonts w:ascii="Arial Narrow" w:hAnsi="Arial Narrow" w:cs="Cambria"/>
        </w:rPr>
        <w:t>ě</w:t>
      </w:r>
      <w:r w:rsidRPr="0054551B">
        <w:rPr>
          <w:rFonts w:ascii="Arial Narrow" w:hAnsi="Arial Narrow" w:cs="Arial"/>
        </w:rPr>
        <w:t>l</w:t>
      </w:r>
      <w:r w:rsidRPr="0054551B">
        <w:rPr>
          <w:rFonts w:ascii="Arial Narrow" w:hAnsi="Arial Narrow" w:cs="Bodoni MT Black"/>
        </w:rPr>
        <w:t>á</w:t>
      </w:r>
      <w:r w:rsidRPr="0054551B">
        <w:rPr>
          <w:rFonts w:ascii="Arial Narrow" w:hAnsi="Arial Narrow" w:cs="Arial"/>
        </w:rPr>
        <w:t>vac</w:t>
      </w:r>
      <w:r w:rsidRPr="0054551B">
        <w:rPr>
          <w:rFonts w:ascii="Arial Narrow" w:hAnsi="Arial Narrow" w:cs="Bodoni MT Black"/>
        </w:rPr>
        <w:t>í</w:t>
      </w:r>
      <w:r w:rsidRPr="0054551B">
        <w:rPr>
          <w:rFonts w:ascii="Arial Narrow" w:hAnsi="Arial Narrow" w:cs="Arial"/>
        </w:rPr>
        <w:t>mi pot</w:t>
      </w:r>
      <w:r w:rsidRPr="0054551B">
        <w:rPr>
          <w:rFonts w:ascii="Arial Narrow" w:hAnsi="Arial Narrow" w:cs="Cambria"/>
        </w:rPr>
        <w:t>ř</w:t>
      </w:r>
      <w:r w:rsidRPr="0054551B">
        <w:rPr>
          <w:rFonts w:ascii="Arial Narrow" w:hAnsi="Arial Narrow" w:cs="Arial"/>
        </w:rPr>
        <w:t>ebami.</w:t>
      </w:r>
    </w:p>
    <w:p w:rsidR="00335346" w:rsidRPr="0054551B" w:rsidRDefault="00335346" w:rsidP="00335346">
      <w:pPr>
        <w:pStyle w:val="Textkapitol"/>
        <w:ind w:firstLine="0"/>
        <w:rPr>
          <w:rFonts w:ascii="Arial Narrow" w:hAnsi="Arial Narrow" w:cs="Arial"/>
          <w:color w:val="000000"/>
          <w:sz w:val="24"/>
          <w:szCs w:val="24"/>
        </w:rPr>
      </w:pPr>
      <w:r w:rsidRPr="0054551B">
        <w:rPr>
          <w:rFonts w:ascii="Arial Narrow" w:hAnsi="Arial Narrow" w:cs="Arial"/>
          <w:color w:val="000000"/>
          <w:sz w:val="24"/>
          <w:szCs w:val="24"/>
        </w:rPr>
        <w:t>Dít</w:t>
      </w:r>
      <w:r w:rsidRPr="0054551B">
        <w:rPr>
          <w:rFonts w:ascii="Arial Narrow" w:hAnsi="Arial Narrow" w:cs="Cambria"/>
          <w:color w:val="000000"/>
          <w:sz w:val="24"/>
          <w:szCs w:val="24"/>
        </w:rPr>
        <w:t>ě</w:t>
      </w:r>
      <w:r w:rsidRPr="0054551B">
        <w:rPr>
          <w:rFonts w:ascii="Arial Narrow" w:hAnsi="Arial Narrow" w:cs="Arial"/>
          <w:color w:val="000000"/>
          <w:sz w:val="24"/>
          <w:szCs w:val="24"/>
        </w:rPr>
        <w:t>tem se speci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á</w:t>
      </w:r>
      <w:r w:rsidRPr="0054551B">
        <w:rPr>
          <w:rFonts w:ascii="Arial Narrow" w:hAnsi="Arial Narrow" w:cs="Arial"/>
          <w:color w:val="000000"/>
          <w:sz w:val="24"/>
          <w:szCs w:val="24"/>
        </w:rPr>
        <w:t>ln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>mi vzd</w:t>
      </w:r>
      <w:r w:rsidRPr="0054551B">
        <w:rPr>
          <w:rFonts w:ascii="Arial Narrow" w:hAnsi="Arial Narrow" w:cs="Cambria"/>
          <w:color w:val="000000"/>
          <w:sz w:val="24"/>
          <w:szCs w:val="24"/>
        </w:rPr>
        <w:t>ě</w:t>
      </w:r>
      <w:r w:rsidRPr="0054551B">
        <w:rPr>
          <w:rFonts w:ascii="Arial Narrow" w:hAnsi="Arial Narrow" w:cs="Arial"/>
          <w:color w:val="000000"/>
          <w:sz w:val="24"/>
          <w:szCs w:val="24"/>
        </w:rPr>
        <w:t>l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á</w:t>
      </w:r>
      <w:r w:rsidRPr="0054551B">
        <w:rPr>
          <w:rFonts w:ascii="Arial Narrow" w:hAnsi="Arial Narrow" w:cs="Arial"/>
          <w:color w:val="000000"/>
          <w:sz w:val="24"/>
          <w:szCs w:val="24"/>
        </w:rPr>
        <w:t>vac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>mi pot</w:t>
      </w:r>
      <w:r w:rsidRPr="0054551B">
        <w:rPr>
          <w:rFonts w:ascii="Arial Narrow" w:hAnsi="Arial Narrow" w:cs="Cambria"/>
          <w:color w:val="000000"/>
          <w:sz w:val="24"/>
          <w:szCs w:val="24"/>
        </w:rPr>
        <w:t>ř</w:t>
      </w:r>
      <w:r w:rsidRPr="0054551B">
        <w:rPr>
          <w:rFonts w:ascii="Arial Narrow" w:hAnsi="Arial Narrow" w:cs="Arial"/>
          <w:color w:val="000000"/>
          <w:sz w:val="24"/>
          <w:szCs w:val="24"/>
        </w:rPr>
        <w:t>ebami je d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>t</w:t>
      </w:r>
      <w:r w:rsidRPr="0054551B">
        <w:rPr>
          <w:rFonts w:ascii="Arial Narrow" w:hAnsi="Arial Narrow" w:cs="Cambria"/>
          <w:color w:val="000000"/>
          <w:sz w:val="24"/>
          <w:szCs w:val="24"/>
        </w:rPr>
        <w:t>ě</w:t>
      </w:r>
      <w:r w:rsidRPr="0054551B">
        <w:rPr>
          <w:rFonts w:ascii="Arial Narrow" w:hAnsi="Arial Narrow" w:cs="Arial"/>
          <w:color w:val="000000"/>
          <w:sz w:val="24"/>
          <w:szCs w:val="24"/>
        </w:rPr>
        <w:t>, kter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é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k napln</w:t>
      </w:r>
      <w:r w:rsidRPr="0054551B">
        <w:rPr>
          <w:rFonts w:ascii="Arial Narrow" w:hAnsi="Arial Narrow" w:cs="Cambria"/>
          <w:color w:val="000000"/>
          <w:sz w:val="24"/>
          <w:szCs w:val="24"/>
        </w:rPr>
        <w:t>ě</w:t>
      </w:r>
      <w:r w:rsidRPr="0054551B">
        <w:rPr>
          <w:rFonts w:ascii="Arial Narrow" w:hAnsi="Arial Narrow" w:cs="Arial"/>
          <w:color w:val="000000"/>
          <w:sz w:val="24"/>
          <w:szCs w:val="24"/>
        </w:rPr>
        <w:t>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sv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ý</w:t>
      </w:r>
      <w:r w:rsidRPr="0054551B">
        <w:rPr>
          <w:rFonts w:ascii="Arial Narrow" w:hAnsi="Arial Narrow" w:cs="Arial"/>
          <w:color w:val="000000"/>
          <w:sz w:val="24"/>
          <w:szCs w:val="24"/>
        </w:rPr>
        <w:t>ch vzd</w:t>
      </w:r>
      <w:r w:rsidRPr="0054551B">
        <w:rPr>
          <w:rFonts w:ascii="Arial Narrow" w:hAnsi="Arial Narrow" w:cs="Cambria"/>
          <w:color w:val="000000"/>
          <w:sz w:val="24"/>
          <w:szCs w:val="24"/>
        </w:rPr>
        <w:t>ě</w:t>
      </w:r>
      <w:r w:rsidRPr="0054551B">
        <w:rPr>
          <w:rFonts w:ascii="Arial Narrow" w:hAnsi="Arial Narrow" w:cs="Arial"/>
          <w:color w:val="000000"/>
          <w:sz w:val="24"/>
          <w:szCs w:val="24"/>
        </w:rPr>
        <w:t>l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á</w:t>
      </w:r>
      <w:r w:rsidRPr="0054551B">
        <w:rPr>
          <w:rFonts w:ascii="Arial Narrow" w:hAnsi="Arial Narrow" w:cs="Arial"/>
          <w:color w:val="000000"/>
          <w:sz w:val="24"/>
          <w:szCs w:val="24"/>
        </w:rPr>
        <w:t>vac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>ch mo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ž</w:t>
      </w:r>
      <w:r w:rsidRPr="0054551B">
        <w:rPr>
          <w:rFonts w:ascii="Arial Narrow" w:hAnsi="Arial Narrow" w:cs="Arial"/>
          <w:color w:val="000000"/>
          <w:sz w:val="24"/>
          <w:szCs w:val="24"/>
        </w:rPr>
        <w:t>nost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</w:t>
      </w:r>
      <w:r w:rsidR="00CA58F4" w:rsidRPr="0054551B">
        <w:rPr>
          <w:rFonts w:ascii="Arial Narrow" w:hAnsi="Arial Narrow" w:cs="Arial"/>
          <w:color w:val="000000"/>
          <w:sz w:val="24"/>
          <w:szCs w:val="24"/>
        </w:rPr>
        <w:t>nebo k </w:t>
      </w:r>
      <w:r w:rsidRPr="0054551B">
        <w:rPr>
          <w:rFonts w:ascii="Arial Narrow" w:hAnsi="Arial Narrow" w:cs="Arial"/>
          <w:color w:val="000000"/>
          <w:sz w:val="24"/>
          <w:szCs w:val="24"/>
        </w:rPr>
        <w:t>uplatn</w:t>
      </w:r>
      <w:r w:rsidRPr="0054551B">
        <w:rPr>
          <w:rFonts w:ascii="Arial Narrow" w:hAnsi="Arial Narrow" w:cs="Cambria"/>
          <w:color w:val="000000"/>
          <w:sz w:val="24"/>
          <w:szCs w:val="24"/>
        </w:rPr>
        <w:t>ě</w:t>
      </w:r>
      <w:r w:rsidRPr="0054551B">
        <w:rPr>
          <w:rFonts w:ascii="Arial Narrow" w:hAnsi="Arial Narrow" w:cs="Arial"/>
          <w:color w:val="000000"/>
          <w:sz w:val="24"/>
          <w:szCs w:val="24"/>
        </w:rPr>
        <w:t>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a u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ží</w:t>
      </w:r>
      <w:r w:rsidRPr="0054551B">
        <w:rPr>
          <w:rFonts w:ascii="Arial Narrow" w:hAnsi="Arial Narrow" w:cs="Arial"/>
          <w:color w:val="000000"/>
          <w:sz w:val="24"/>
          <w:szCs w:val="24"/>
        </w:rPr>
        <w:t>v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á</w:t>
      </w:r>
      <w:r w:rsidRPr="0054551B">
        <w:rPr>
          <w:rFonts w:ascii="Arial Narrow" w:hAnsi="Arial Narrow" w:cs="Arial"/>
          <w:color w:val="000000"/>
          <w:sz w:val="24"/>
          <w:szCs w:val="24"/>
        </w:rPr>
        <w:t>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sv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ý</w:t>
      </w:r>
      <w:r w:rsidRPr="0054551B">
        <w:rPr>
          <w:rFonts w:ascii="Arial Narrow" w:hAnsi="Arial Narrow" w:cs="Arial"/>
          <w:color w:val="000000"/>
          <w:sz w:val="24"/>
          <w:szCs w:val="24"/>
        </w:rPr>
        <w:t>ch pr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á</w:t>
      </w:r>
      <w:r w:rsidRPr="0054551B">
        <w:rPr>
          <w:rFonts w:ascii="Arial Narrow" w:hAnsi="Arial Narrow" w:cs="Arial"/>
          <w:color w:val="000000"/>
          <w:sz w:val="24"/>
          <w:szCs w:val="24"/>
        </w:rPr>
        <w:t>v na rovnopr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á</w:t>
      </w:r>
      <w:r w:rsidRPr="0054551B">
        <w:rPr>
          <w:rFonts w:ascii="Arial Narrow" w:hAnsi="Arial Narrow" w:cs="Arial"/>
          <w:color w:val="000000"/>
          <w:sz w:val="24"/>
          <w:szCs w:val="24"/>
        </w:rPr>
        <w:t>vn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é</w:t>
      </w:r>
      <w:r w:rsidRPr="0054551B">
        <w:rPr>
          <w:rFonts w:ascii="Arial Narrow" w:hAnsi="Arial Narrow" w:cs="Arial"/>
          <w:color w:val="000000"/>
          <w:sz w:val="24"/>
          <w:szCs w:val="24"/>
        </w:rPr>
        <w:t>m z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á</w:t>
      </w:r>
      <w:r w:rsidRPr="0054551B">
        <w:rPr>
          <w:rFonts w:ascii="Arial Narrow" w:hAnsi="Arial Narrow" w:cs="Arial"/>
          <w:color w:val="000000"/>
          <w:sz w:val="24"/>
          <w:szCs w:val="24"/>
        </w:rPr>
        <w:t>klad</w:t>
      </w:r>
      <w:r w:rsidRPr="0054551B">
        <w:rPr>
          <w:rFonts w:ascii="Arial Narrow" w:hAnsi="Arial Narrow" w:cs="Cambria"/>
          <w:color w:val="000000"/>
          <w:sz w:val="24"/>
          <w:szCs w:val="24"/>
        </w:rPr>
        <w:t>ě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s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 </w:t>
      </w:r>
      <w:r w:rsidRPr="0054551B">
        <w:rPr>
          <w:rFonts w:ascii="Arial Narrow" w:hAnsi="Arial Narrow" w:cs="Arial"/>
          <w:color w:val="000000"/>
          <w:sz w:val="24"/>
          <w:szCs w:val="24"/>
        </w:rPr>
        <w:t>ostatn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>mi pot</w:t>
      </w:r>
      <w:r w:rsidRPr="0054551B">
        <w:rPr>
          <w:rFonts w:ascii="Arial Narrow" w:hAnsi="Arial Narrow" w:cs="Cambria"/>
          <w:color w:val="000000"/>
          <w:sz w:val="24"/>
          <w:szCs w:val="24"/>
        </w:rPr>
        <w:t>ř</w:t>
      </w:r>
      <w:r w:rsidRPr="0054551B">
        <w:rPr>
          <w:rFonts w:ascii="Arial Narrow" w:hAnsi="Arial Narrow" w:cs="Arial"/>
          <w:color w:val="000000"/>
          <w:sz w:val="24"/>
          <w:szCs w:val="24"/>
        </w:rPr>
        <w:t>ebuje poskytnut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podp</w:t>
      </w:r>
      <w:r w:rsidRPr="0054551B">
        <w:rPr>
          <w:rFonts w:ascii="Arial Narrow" w:hAnsi="Arial Narrow" w:cs="Cambria"/>
          <w:color w:val="000000"/>
          <w:sz w:val="24"/>
          <w:szCs w:val="24"/>
        </w:rPr>
        <w:t>ů</w:t>
      </w:r>
      <w:r w:rsidRPr="0054551B">
        <w:rPr>
          <w:rFonts w:ascii="Arial Narrow" w:hAnsi="Arial Narrow" w:cs="Arial"/>
          <w:color w:val="000000"/>
          <w:sz w:val="24"/>
          <w:szCs w:val="24"/>
        </w:rPr>
        <w:t>rn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ý</w:t>
      </w:r>
      <w:r w:rsidRPr="0054551B">
        <w:rPr>
          <w:rFonts w:ascii="Arial Narrow" w:hAnsi="Arial Narrow" w:cs="Arial"/>
          <w:color w:val="000000"/>
          <w:sz w:val="24"/>
          <w:szCs w:val="24"/>
        </w:rPr>
        <w:t>ch opat</w:t>
      </w:r>
      <w:r w:rsidRPr="0054551B">
        <w:rPr>
          <w:rFonts w:ascii="Arial Narrow" w:hAnsi="Arial Narrow" w:cs="Cambria"/>
          <w:color w:val="000000"/>
          <w:sz w:val="24"/>
          <w:szCs w:val="24"/>
        </w:rPr>
        <w:t>ř</w:t>
      </w:r>
      <w:r w:rsidRPr="0054551B">
        <w:rPr>
          <w:rFonts w:ascii="Arial Narrow" w:hAnsi="Arial Narrow" w:cs="Arial"/>
          <w:color w:val="000000"/>
          <w:sz w:val="24"/>
          <w:szCs w:val="24"/>
        </w:rPr>
        <w:t>en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  <w:lang w:val="cs-CZ"/>
        </w:rPr>
        <w:t>.</w:t>
      </w:r>
      <w:r w:rsidRPr="0054551B">
        <w:rPr>
          <w:rFonts w:ascii="Arial Narrow" w:hAnsi="Arial Narrow" w:cs="Arial"/>
          <w:color w:val="000000"/>
          <w:sz w:val="24"/>
          <w:szCs w:val="24"/>
        </w:rPr>
        <w:t>Tyto d</w:t>
      </w:r>
      <w:r w:rsidRPr="0054551B">
        <w:rPr>
          <w:rFonts w:ascii="Arial Narrow" w:hAnsi="Arial Narrow" w:cs="Cambria"/>
          <w:color w:val="000000"/>
          <w:sz w:val="24"/>
          <w:szCs w:val="24"/>
        </w:rPr>
        <w:t>ě</w:t>
      </w:r>
      <w:r w:rsidRPr="0054551B">
        <w:rPr>
          <w:rFonts w:ascii="Arial Narrow" w:hAnsi="Arial Narrow" w:cs="Arial"/>
          <w:color w:val="000000"/>
          <w:sz w:val="24"/>
          <w:szCs w:val="24"/>
        </w:rPr>
        <w:t>ti maj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pr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á</w:t>
      </w:r>
      <w:r w:rsidRPr="0054551B">
        <w:rPr>
          <w:rFonts w:ascii="Arial Narrow" w:hAnsi="Arial Narrow" w:cs="Arial"/>
          <w:color w:val="000000"/>
          <w:sz w:val="24"/>
          <w:szCs w:val="24"/>
        </w:rPr>
        <w:t>vo na bezplatn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é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poskytov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á</w:t>
      </w:r>
      <w:r w:rsidRPr="0054551B">
        <w:rPr>
          <w:rFonts w:ascii="Arial Narrow" w:hAnsi="Arial Narrow" w:cs="Arial"/>
          <w:color w:val="000000"/>
          <w:sz w:val="24"/>
          <w:szCs w:val="24"/>
        </w:rPr>
        <w:t>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podp</w:t>
      </w:r>
      <w:r w:rsidRPr="0054551B">
        <w:rPr>
          <w:rFonts w:ascii="Arial Narrow" w:hAnsi="Arial Narrow" w:cs="Cambria"/>
          <w:color w:val="000000"/>
          <w:sz w:val="24"/>
          <w:szCs w:val="24"/>
        </w:rPr>
        <w:t>ů</w:t>
      </w:r>
      <w:r w:rsidRPr="0054551B">
        <w:rPr>
          <w:rFonts w:ascii="Arial Narrow" w:hAnsi="Arial Narrow" w:cs="Arial"/>
          <w:color w:val="000000"/>
          <w:sz w:val="24"/>
          <w:szCs w:val="24"/>
        </w:rPr>
        <w:t>rn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ý</w:t>
      </w:r>
      <w:r w:rsidRPr="0054551B">
        <w:rPr>
          <w:rFonts w:ascii="Arial Narrow" w:hAnsi="Arial Narrow" w:cs="Arial"/>
          <w:color w:val="000000"/>
          <w:sz w:val="24"/>
          <w:szCs w:val="24"/>
        </w:rPr>
        <w:t>ch opat</w:t>
      </w:r>
      <w:r w:rsidRPr="0054551B">
        <w:rPr>
          <w:rFonts w:ascii="Arial Narrow" w:hAnsi="Arial Narrow" w:cs="Cambria"/>
          <w:color w:val="000000"/>
          <w:sz w:val="24"/>
          <w:szCs w:val="24"/>
        </w:rPr>
        <w:t>ř</w:t>
      </w:r>
      <w:r w:rsidRPr="0054551B">
        <w:rPr>
          <w:rFonts w:ascii="Arial Narrow" w:hAnsi="Arial Narrow" w:cs="Arial"/>
          <w:color w:val="000000"/>
          <w:sz w:val="24"/>
          <w:szCs w:val="24"/>
        </w:rPr>
        <w:t>en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z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 </w:t>
      </w:r>
      <w:r w:rsidRPr="0054551B">
        <w:rPr>
          <w:rFonts w:ascii="Arial Narrow" w:hAnsi="Arial Narrow" w:cs="Arial"/>
          <w:color w:val="000000"/>
          <w:sz w:val="24"/>
          <w:szCs w:val="24"/>
        </w:rPr>
        <w:t>v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ý</w:t>
      </w:r>
      <w:r w:rsidRPr="0054551B">
        <w:rPr>
          <w:rFonts w:ascii="Arial Narrow" w:hAnsi="Arial Narrow" w:cs="Cambria"/>
          <w:color w:val="000000"/>
          <w:sz w:val="24"/>
          <w:szCs w:val="24"/>
        </w:rPr>
        <w:t>č</w:t>
      </w:r>
      <w:r w:rsidRPr="0054551B">
        <w:rPr>
          <w:rFonts w:ascii="Arial Narrow" w:hAnsi="Arial Narrow" w:cs="Arial"/>
          <w:color w:val="000000"/>
          <w:sz w:val="24"/>
          <w:szCs w:val="24"/>
        </w:rPr>
        <w:t>tu uvedeného v § 16 školského zákona. Podp</w:t>
      </w:r>
      <w:r w:rsidRPr="0054551B">
        <w:rPr>
          <w:rFonts w:ascii="Arial Narrow" w:hAnsi="Arial Narrow" w:cs="Cambria"/>
          <w:color w:val="000000"/>
          <w:sz w:val="24"/>
          <w:szCs w:val="24"/>
        </w:rPr>
        <w:t>ů</w:t>
      </w:r>
      <w:r w:rsidRPr="0054551B">
        <w:rPr>
          <w:rFonts w:ascii="Arial Narrow" w:hAnsi="Arial Narrow" w:cs="Arial"/>
          <w:color w:val="000000"/>
          <w:sz w:val="24"/>
          <w:szCs w:val="24"/>
        </w:rPr>
        <w:t>rn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á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opat</w:t>
      </w:r>
      <w:r w:rsidRPr="0054551B">
        <w:rPr>
          <w:rFonts w:ascii="Arial Narrow" w:hAnsi="Arial Narrow" w:cs="Cambria"/>
          <w:color w:val="000000"/>
          <w:sz w:val="24"/>
          <w:szCs w:val="24"/>
        </w:rPr>
        <w:t>ř</w:t>
      </w:r>
      <w:r w:rsidRPr="0054551B">
        <w:rPr>
          <w:rFonts w:ascii="Arial Narrow" w:hAnsi="Arial Narrow" w:cs="Arial"/>
          <w:color w:val="000000"/>
          <w:sz w:val="24"/>
          <w:szCs w:val="24"/>
        </w:rPr>
        <w:t>en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realizuje mate</w:t>
      </w:r>
      <w:r w:rsidRPr="0054551B">
        <w:rPr>
          <w:rFonts w:ascii="Arial Narrow" w:hAnsi="Arial Narrow" w:cs="Cambria"/>
          <w:color w:val="000000"/>
          <w:sz w:val="24"/>
          <w:szCs w:val="24"/>
        </w:rPr>
        <w:t>ř</w:t>
      </w:r>
      <w:r w:rsidRPr="0054551B">
        <w:rPr>
          <w:rFonts w:ascii="Arial Narrow" w:hAnsi="Arial Narrow" w:cs="Arial"/>
          <w:color w:val="000000"/>
          <w:sz w:val="24"/>
          <w:szCs w:val="24"/>
        </w:rPr>
        <w:t>sk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á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š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kola. </w:t>
      </w:r>
    </w:p>
    <w:p w:rsidR="00335346" w:rsidRPr="0054551B" w:rsidRDefault="00335346" w:rsidP="00335346">
      <w:pPr>
        <w:pStyle w:val="Textkapitol"/>
        <w:ind w:firstLine="0"/>
        <w:rPr>
          <w:rFonts w:ascii="Arial Narrow" w:hAnsi="Arial Narrow" w:cs="Arial"/>
          <w:color w:val="000000"/>
          <w:sz w:val="24"/>
          <w:szCs w:val="24"/>
        </w:rPr>
      </w:pPr>
      <w:r w:rsidRPr="0054551B">
        <w:rPr>
          <w:rFonts w:ascii="Arial Narrow" w:hAnsi="Arial Narrow" w:cs="Arial"/>
          <w:color w:val="000000"/>
          <w:sz w:val="24"/>
          <w:szCs w:val="24"/>
        </w:rPr>
        <w:t>Podp</w:t>
      </w:r>
      <w:r w:rsidRPr="0054551B">
        <w:rPr>
          <w:rFonts w:ascii="Arial Narrow" w:hAnsi="Arial Narrow" w:cs="Cambria"/>
          <w:color w:val="000000"/>
          <w:sz w:val="24"/>
          <w:szCs w:val="24"/>
        </w:rPr>
        <w:t>ů</w:t>
      </w:r>
      <w:r w:rsidRPr="0054551B">
        <w:rPr>
          <w:rFonts w:ascii="Arial Narrow" w:hAnsi="Arial Narrow" w:cs="Arial"/>
          <w:color w:val="000000"/>
          <w:sz w:val="24"/>
          <w:szCs w:val="24"/>
        </w:rPr>
        <w:t>rn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á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opat</w:t>
      </w:r>
      <w:r w:rsidRPr="0054551B">
        <w:rPr>
          <w:rFonts w:ascii="Arial Narrow" w:hAnsi="Arial Narrow" w:cs="Cambria"/>
          <w:color w:val="000000"/>
          <w:sz w:val="24"/>
          <w:szCs w:val="24"/>
        </w:rPr>
        <w:t>ř</w:t>
      </w:r>
      <w:r w:rsidRPr="0054551B">
        <w:rPr>
          <w:rFonts w:ascii="Arial Narrow" w:hAnsi="Arial Narrow" w:cs="Arial"/>
          <w:color w:val="000000"/>
          <w:sz w:val="24"/>
          <w:szCs w:val="24"/>
        </w:rPr>
        <w:t>en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se podle organiza</w:t>
      </w:r>
      <w:r w:rsidRPr="0054551B">
        <w:rPr>
          <w:rFonts w:ascii="Arial Narrow" w:hAnsi="Arial Narrow" w:cs="Cambria"/>
          <w:color w:val="000000"/>
          <w:sz w:val="24"/>
          <w:szCs w:val="24"/>
        </w:rPr>
        <w:t>č</w:t>
      </w:r>
      <w:r w:rsidRPr="0054551B">
        <w:rPr>
          <w:rFonts w:ascii="Arial Narrow" w:hAnsi="Arial Narrow" w:cs="Arial"/>
          <w:color w:val="000000"/>
          <w:sz w:val="24"/>
          <w:szCs w:val="24"/>
        </w:rPr>
        <w:t>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>, pedagogick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é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a finan</w:t>
      </w:r>
      <w:r w:rsidRPr="0054551B">
        <w:rPr>
          <w:rFonts w:ascii="Arial Narrow" w:hAnsi="Arial Narrow" w:cs="Cambria"/>
          <w:color w:val="000000"/>
          <w:sz w:val="24"/>
          <w:szCs w:val="24"/>
        </w:rPr>
        <w:t>č</w:t>
      </w:r>
      <w:r w:rsidRPr="0054551B">
        <w:rPr>
          <w:rFonts w:ascii="Arial Narrow" w:hAnsi="Arial Narrow" w:cs="Arial"/>
          <w:color w:val="000000"/>
          <w:sz w:val="24"/>
          <w:szCs w:val="24"/>
        </w:rPr>
        <w:t>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á</w:t>
      </w:r>
      <w:r w:rsidRPr="0054551B">
        <w:rPr>
          <w:rFonts w:ascii="Arial Narrow" w:hAnsi="Arial Narrow" w:cs="Arial"/>
          <w:color w:val="000000"/>
          <w:sz w:val="24"/>
          <w:szCs w:val="24"/>
        </w:rPr>
        <w:t>ro</w:t>
      </w:r>
      <w:r w:rsidRPr="0054551B">
        <w:rPr>
          <w:rFonts w:ascii="Arial Narrow" w:hAnsi="Arial Narrow" w:cs="Cambria"/>
          <w:color w:val="000000"/>
          <w:sz w:val="24"/>
          <w:szCs w:val="24"/>
        </w:rPr>
        <w:t>č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nosti </w:t>
      </w:r>
      <w:r w:rsidRPr="0054551B">
        <w:rPr>
          <w:rFonts w:ascii="Arial Narrow" w:hAnsi="Arial Narrow" w:cs="Cambria"/>
          <w:color w:val="000000"/>
          <w:sz w:val="24"/>
          <w:szCs w:val="24"/>
        </w:rPr>
        <w:t>č</w:t>
      </w:r>
      <w:r w:rsidRPr="0054551B">
        <w:rPr>
          <w:rFonts w:ascii="Arial Narrow" w:hAnsi="Arial Narrow" w:cs="Arial"/>
          <w:color w:val="000000"/>
          <w:sz w:val="24"/>
          <w:szCs w:val="24"/>
        </w:rPr>
        <w:t>len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do p</w:t>
      </w:r>
      <w:r w:rsidRPr="0054551B">
        <w:rPr>
          <w:rFonts w:ascii="Arial Narrow" w:hAnsi="Arial Narrow" w:cs="Cambria"/>
          <w:color w:val="000000"/>
          <w:sz w:val="24"/>
          <w:szCs w:val="24"/>
        </w:rPr>
        <w:t>ě</w:t>
      </w:r>
      <w:r w:rsidRPr="0054551B">
        <w:rPr>
          <w:rFonts w:ascii="Arial Narrow" w:hAnsi="Arial Narrow" w:cs="Arial"/>
          <w:color w:val="000000"/>
          <w:sz w:val="24"/>
          <w:szCs w:val="24"/>
        </w:rPr>
        <w:t>ti stup</w:t>
      </w:r>
      <w:r w:rsidRPr="0054551B">
        <w:rPr>
          <w:rFonts w:ascii="Arial Narrow" w:hAnsi="Arial Narrow" w:cs="Cambria"/>
          <w:color w:val="000000"/>
          <w:sz w:val="24"/>
          <w:szCs w:val="24"/>
        </w:rPr>
        <w:t>ňů</w:t>
      </w:r>
      <w:r w:rsidRPr="0054551B">
        <w:rPr>
          <w:rFonts w:ascii="Arial Narrow" w:hAnsi="Arial Narrow" w:cs="Arial"/>
          <w:color w:val="000000"/>
          <w:sz w:val="24"/>
          <w:szCs w:val="24"/>
        </w:rPr>
        <w:t>. Podp</w:t>
      </w:r>
      <w:r w:rsidRPr="0054551B">
        <w:rPr>
          <w:rFonts w:ascii="Arial Narrow" w:hAnsi="Arial Narrow" w:cs="Cambria"/>
          <w:color w:val="000000"/>
          <w:sz w:val="24"/>
          <w:szCs w:val="24"/>
        </w:rPr>
        <w:t>ů</w:t>
      </w:r>
      <w:r w:rsidRPr="0054551B">
        <w:rPr>
          <w:rFonts w:ascii="Arial Narrow" w:hAnsi="Arial Narrow" w:cs="Arial"/>
          <w:color w:val="000000"/>
          <w:sz w:val="24"/>
          <w:szCs w:val="24"/>
        </w:rPr>
        <w:t>rn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á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opat</w:t>
      </w:r>
      <w:r w:rsidRPr="0054551B">
        <w:rPr>
          <w:rFonts w:ascii="Arial Narrow" w:hAnsi="Arial Narrow" w:cs="Cambria"/>
          <w:color w:val="000000"/>
          <w:sz w:val="24"/>
          <w:szCs w:val="24"/>
        </w:rPr>
        <w:t>ř</w:t>
      </w:r>
      <w:r w:rsidRPr="0054551B">
        <w:rPr>
          <w:rFonts w:ascii="Arial Narrow" w:hAnsi="Arial Narrow" w:cs="Arial"/>
          <w:color w:val="000000"/>
          <w:sz w:val="24"/>
          <w:szCs w:val="24"/>
        </w:rPr>
        <w:t>en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prvn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>ho stupn</w:t>
      </w:r>
      <w:r w:rsidRPr="0054551B">
        <w:rPr>
          <w:rFonts w:ascii="Arial Narrow" w:hAnsi="Arial Narrow" w:cs="Cambria"/>
          <w:color w:val="000000"/>
          <w:sz w:val="24"/>
          <w:szCs w:val="24"/>
        </w:rPr>
        <w:t>ě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uplat</w:t>
      </w:r>
      <w:r w:rsidRPr="0054551B">
        <w:rPr>
          <w:rFonts w:ascii="Arial Narrow" w:hAnsi="Arial Narrow" w:cs="Cambria"/>
          <w:color w:val="000000"/>
          <w:sz w:val="24"/>
          <w:szCs w:val="24"/>
        </w:rPr>
        <w:t>ň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uje 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š</w:t>
      </w:r>
      <w:r w:rsidRPr="0054551B">
        <w:rPr>
          <w:rFonts w:ascii="Arial Narrow" w:hAnsi="Arial Narrow" w:cs="Arial"/>
          <w:color w:val="000000"/>
          <w:sz w:val="24"/>
          <w:szCs w:val="24"/>
        </w:rPr>
        <w:t>kola nebo školské za</w:t>
      </w:r>
      <w:r w:rsidRPr="0054551B">
        <w:rPr>
          <w:rFonts w:ascii="Arial Narrow" w:hAnsi="Arial Narrow" w:cs="Cambria"/>
          <w:color w:val="000000"/>
          <w:sz w:val="24"/>
          <w:szCs w:val="24"/>
        </w:rPr>
        <w:t>ř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>zen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i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 </w:t>
      </w:r>
      <w:r w:rsidRPr="0054551B">
        <w:rPr>
          <w:rFonts w:ascii="Arial Narrow" w:hAnsi="Arial Narrow" w:cs="Arial"/>
          <w:color w:val="000000"/>
          <w:sz w:val="24"/>
          <w:szCs w:val="24"/>
        </w:rPr>
        <w:t>bez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 </w:t>
      </w:r>
      <w:r w:rsidRPr="0054551B">
        <w:rPr>
          <w:rFonts w:ascii="Arial Narrow" w:hAnsi="Arial Narrow" w:cs="Arial"/>
          <w:color w:val="000000"/>
          <w:sz w:val="24"/>
          <w:szCs w:val="24"/>
        </w:rPr>
        <w:t>doporu</w:t>
      </w:r>
      <w:r w:rsidRPr="0054551B">
        <w:rPr>
          <w:rFonts w:ascii="Arial Narrow" w:hAnsi="Arial Narrow" w:cs="Cambria"/>
          <w:color w:val="000000"/>
          <w:sz w:val="24"/>
          <w:szCs w:val="24"/>
        </w:rPr>
        <w:t>č</w:t>
      </w:r>
      <w:r w:rsidRPr="0054551B">
        <w:rPr>
          <w:rFonts w:ascii="Arial Narrow" w:hAnsi="Arial Narrow" w:cs="Arial"/>
          <w:color w:val="000000"/>
          <w:sz w:val="24"/>
          <w:szCs w:val="24"/>
        </w:rPr>
        <w:t>en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š</w:t>
      </w:r>
      <w:r w:rsidRPr="0054551B">
        <w:rPr>
          <w:rFonts w:ascii="Arial Narrow" w:hAnsi="Arial Narrow" w:cs="Arial"/>
          <w:color w:val="000000"/>
          <w:sz w:val="24"/>
          <w:szCs w:val="24"/>
        </w:rPr>
        <w:t>kolsk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é</w:t>
      </w:r>
      <w:r w:rsidRPr="0054551B">
        <w:rPr>
          <w:rFonts w:ascii="Arial Narrow" w:hAnsi="Arial Narrow" w:cs="Arial"/>
          <w:color w:val="000000"/>
          <w:sz w:val="24"/>
          <w:szCs w:val="24"/>
        </w:rPr>
        <w:t>ho poradensk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é</w:t>
      </w:r>
      <w:r w:rsidRPr="0054551B">
        <w:rPr>
          <w:rFonts w:ascii="Arial Narrow" w:hAnsi="Arial Narrow" w:cs="Arial"/>
          <w:color w:val="000000"/>
          <w:sz w:val="24"/>
          <w:szCs w:val="24"/>
        </w:rPr>
        <w:t>ho za</w:t>
      </w:r>
      <w:r w:rsidRPr="0054551B">
        <w:rPr>
          <w:rFonts w:ascii="Arial Narrow" w:hAnsi="Arial Narrow" w:cs="Cambria"/>
          <w:color w:val="000000"/>
          <w:sz w:val="24"/>
          <w:szCs w:val="24"/>
        </w:rPr>
        <w:t>ř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>zen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na z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á</w:t>
      </w:r>
      <w:r w:rsidRPr="0054551B">
        <w:rPr>
          <w:rFonts w:ascii="Arial Narrow" w:hAnsi="Arial Narrow" w:cs="Arial"/>
          <w:color w:val="000000"/>
          <w:sz w:val="24"/>
          <w:szCs w:val="24"/>
        </w:rPr>
        <w:t>klad</w:t>
      </w:r>
      <w:r w:rsidRPr="0054551B">
        <w:rPr>
          <w:rFonts w:ascii="Arial Narrow" w:hAnsi="Arial Narrow" w:cs="Cambria"/>
          <w:color w:val="000000"/>
          <w:sz w:val="24"/>
          <w:szCs w:val="24"/>
        </w:rPr>
        <w:t>ě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pl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á</w:t>
      </w:r>
      <w:r w:rsidRPr="0054551B">
        <w:rPr>
          <w:rFonts w:ascii="Arial Narrow" w:hAnsi="Arial Narrow" w:cs="Arial"/>
          <w:color w:val="000000"/>
          <w:sz w:val="24"/>
          <w:szCs w:val="24"/>
        </w:rPr>
        <w:t>nu pedagogick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é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podpory (PLPP). Podp</w:t>
      </w:r>
      <w:r w:rsidRPr="0054551B">
        <w:rPr>
          <w:rFonts w:ascii="Arial Narrow" w:hAnsi="Arial Narrow" w:cs="Cambria"/>
          <w:color w:val="000000"/>
          <w:sz w:val="24"/>
          <w:szCs w:val="24"/>
        </w:rPr>
        <w:t>ů</w:t>
      </w:r>
      <w:r w:rsidRPr="0054551B">
        <w:rPr>
          <w:rFonts w:ascii="Arial Narrow" w:hAnsi="Arial Narrow" w:cs="Arial"/>
          <w:color w:val="000000"/>
          <w:sz w:val="24"/>
          <w:szCs w:val="24"/>
        </w:rPr>
        <w:t>rn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á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opat</w:t>
      </w:r>
      <w:r w:rsidRPr="0054551B">
        <w:rPr>
          <w:rFonts w:ascii="Arial Narrow" w:hAnsi="Arial Narrow" w:cs="Cambria"/>
          <w:color w:val="000000"/>
          <w:sz w:val="24"/>
          <w:szCs w:val="24"/>
        </w:rPr>
        <w:t>ř</w:t>
      </w:r>
      <w:r w:rsidRPr="0054551B">
        <w:rPr>
          <w:rFonts w:ascii="Arial Narrow" w:hAnsi="Arial Narrow" w:cs="Arial"/>
          <w:color w:val="000000"/>
          <w:sz w:val="24"/>
          <w:szCs w:val="24"/>
        </w:rPr>
        <w:t>en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druh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é</w:t>
      </w:r>
      <w:r w:rsidRPr="0054551B">
        <w:rPr>
          <w:rFonts w:ascii="Arial Narrow" w:hAnsi="Arial Narrow" w:cs="Arial"/>
          <w:color w:val="000000"/>
          <w:sz w:val="24"/>
          <w:szCs w:val="24"/>
        </w:rPr>
        <w:t>ho a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ž</w:t>
      </w:r>
      <w:r w:rsidR="0054551B">
        <w:rPr>
          <w:rFonts w:ascii="Arial Narrow" w:hAnsi="Arial Narrow" w:cs="Arial"/>
          <w:color w:val="000000"/>
          <w:sz w:val="24"/>
          <w:szCs w:val="24"/>
        </w:rPr>
        <w:t> </w:t>
      </w:r>
      <w:r w:rsidRPr="0054551B">
        <w:rPr>
          <w:rFonts w:ascii="Arial Narrow" w:hAnsi="Arial Narrow" w:cs="Arial"/>
          <w:color w:val="000000"/>
          <w:sz w:val="24"/>
          <w:szCs w:val="24"/>
        </w:rPr>
        <w:t>p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á</w:t>
      </w:r>
      <w:r w:rsidRPr="0054551B">
        <w:rPr>
          <w:rFonts w:ascii="Arial Narrow" w:hAnsi="Arial Narrow" w:cs="Arial"/>
          <w:color w:val="000000"/>
          <w:sz w:val="24"/>
          <w:szCs w:val="24"/>
        </w:rPr>
        <w:t>t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é</w:t>
      </w:r>
      <w:r w:rsidRPr="0054551B">
        <w:rPr>
          <w:rFonts w:ascii="Arial Narrow" w:hAnsi="Arial Narrow" w:cs="Arial"/>
          <w:color w:val="000000"/>
          <w:sz w:val="24"/>
          <w:szCs w:val="24"/>
        </w:rPr>
        <w:t>ho stupn</w:t>
      </w:r>
      <w:r w:rsidRPr="0054551B">
        <w:rPr>
          <w:rFonts w:ascii="Arial Narrow" w:hAnsi="Arial Narrow" w:cs="Cambria"/>
          <w:color w:val="000000"/>
          <w:sz w:val="24"/>
          <w:szCs w:val="24"/>
        </w:rPr>
        <w:t>ě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lze uplatnit pouze s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 </w:t>
      </w:r>
      <w:r w:rsidRPr="0054551B">
        <w:rPr>
          <w:rFonts w:ascii="Arial Narrow" w:hAnsi="Arial Narrow" w:cs="Arial"/>
          <w:color w:val="000000"/>
          <w:sz w:val="24"/>
          <w:szCs w:val="24"/>
        </w:rPr>
        <w:t>doporu</w:t>
      </w:r>
      <w:r w:rsidRPr="0054551B">
        <w:rPr>
          <w:rFonts w:ascii="Arial Narrow" w:hAnsi="Arial Narrow" w:cs="Cambria"/>
          <w:color w:val="000000"/>
          <w:sz w:val="24"/>
          <w:szCs w:val="24"/>
        </w:rPr>
        <w:t>č</w:t>
      </w:r>
      <w:r w:rsidRPr="0054551B">
        <w:rPr>
          <w:rFonts w:ascii="Arial Narrow" w:hAnsi="Arial Narrow" w:cs="Arial"/>
          <w:color w:val="000000"/>
          <w:sz w:val="24"/>
          <w:szCs w:val="24"/>
        </w:rPr>
        <w:t>en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m 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Š</w:t>
      </w:r>
      <w:r w:rsidRPr="0054551B">
        <w:rPr>
          <w:rFonts w:ascii="Arial Narrow" w:hAnsi="Arial Narrow" w:cs="Arial"/>
          <w:color w:val="000000"/>
          <w:sz w:val="24"/>
          <w:szCs w:val="24"/>
        </w:rPr>
        <w:t>PZ. Za</w:t>
      </w:r>
      <w:r w:rsidRPr="0054551B">
        <w:rPr>
          <w:rFonts w:ascii="Arial Narrow" w:hAnsi="Arial Narrow" w:cs="Cambria"/>
          <w:color w:val="000000"/>
          <w:sz w:val="24"/>
          <w:szCs w:val="24"/>
        </w:rPr>
        <w:t>č</w:t>
      </w:r>
      <w:r w:rsidRPr="0054551B">
        <w:rPr>
          <w:rFonts w:ascii="Arial Narrow" w:hAnsi="Arial Narrow" w:cs="Arial"/>
          <w:color w:val="000000"/>
          <w:sz w:val="24"/>
          <w:szCs w:val="24"/>
        </w:rPr>
        <w:t>len</w:t>
      </w:r>
      <w:r w:rsidRPr="0054551B">
        <w:rPr>
          <w:rFonts w:ascii="Arial Narrow" w:hAnsi="Arial Narrow" w:cs="Cambria"/>
          <w:color w:val="000000"/>
          <w:sz w:val="24"/>
          <w:szCs w:val="24"/>
        </w:rPr>
        <w:t>ě</w:t>
      </w:r>
      <w:r w:rsidRPr="0054551B">
        <w:rPr>
          <w:rFonts w:ascii="Arial Narrow" w:hAnsi="Arial Narrow" w:cs="Arial"/>
          <w:color w:val="000000"/>
          <w:sz w:val="24"/>
          <w:szCs w:val="24"/>
        </w:rPr>
        <w:t>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podp</w:t>
      </w:r>
      <w:r w:rsidRPr="0054551B">
        <w:rPr>
          <w:rFonts w:ascii="Arial Narrow" w:hAnsi="Arial Narrow" w:cs="Cambria"/>
          <w:color w:val="000000"/>
          <w:sz w:val="24"/>
          <w:szCs w:val="24"/>
        </w:rPr>
        <w:t>ů</w:t>
      </w:r>
      <w:r w:rsidRPr="0054551B">
        <w:rPr>
          <w:rFonts w:ascii="Arial Narrow" w:hAnsi="Arial Narrow" w:cs="Arial"/>
          <w:color w:val="000000"/>
          <w:sz w:val="24"/>
          <w:szCs w:val="24"/>
        </w:rPr>
        <w:t>rn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ý</w:t>
      </w:r>
      <w:r w:rsidRPr="0054551B">
        <w:rPr>
          <w:rFonts w:ascii="Arial Narrow" w:hAnsi="Arial Narrow" w:cs="Arial"/>
          <w:color w:val="000000"/>
          <w:sz w:val="24"/>
          <w:szCs w:val="24"/>
        </w:rPr>
        <w:t>ch opat</w:t>
      </w:r>
      <w:r w:rsidRPr="0054551B">
        <w:rPr>
          <w:rFonts w:ascii="Arial Narrow" w:hAnsi="Arial Narrow" w:cs="Cambria"/>
          <w:color w:val="000000"/>
          <w:sz w:val="24"/>
          <w:szCs w:val="24"/>
        </w:rPr>
        <w:t>ř</w:t>
      </w:r>
      <w:r w:rsidRPr="0054551B">
        <w:rPr>
          <w:rFonts w:ascii="Arial Narrow" w:hAnsi="Arial Narrow" w:cs="Arial"/>
          <w:color w:val="000000"/>
          <w:sz w:val="24"/>
          <w:szCs w:val="24"/>
        </w:rPr>
        <w:t>en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do jednotliv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ý</w:t>
      </w:r>
      <w:r w:rsidRPr="0054551B">
        <w:rPr>
          <w:rFonts w:ascii="Arial Narrow" w:hAnsi="Arial Narrow" w:cs="Arial"/>
          <w:color w:val="000000"/>
          <w:sz w:val="24"/>
          <w:szCs w:val="24"/>
        </w:rPr>
        <w:t>ch stup</w:t>
      </w:r>
      <w:r w:rsidRPr="0054551B">
        <w:rPr>
          <w:rFonts w:ascii="Arial Narrow" w:hAnsi="Arial Narrow" w:cs="Cambria"/>
          <w:color w:val="000000"/>
          <w:sz w:val="24"/>
          <w:szCs w:val="24"/>
        </w:rPr>
        <w:t>ňů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stanov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 P</w:t>
      </w:r>
      <w:r w:rsidRPr="0054551B">
        <w:rPr>
          <w:rFonts w:ascii="Arial Narrow" w:hAnsi="Arial Narrow" w:cs="Cambria"/>
          <w:color w:val="000000"/>
          <w:sz w:val="24"/>
          <w:szCs w:val="24"/>
        </w:rPr>
        <w:t>ř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í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loha </w:t>
      </w:r>
      <w:r w:rsidRPr="0054551B">
        <w:rPr>
          <w:rFonts w:ascii="Arial Narrow" w:hAnsi="Arial Narrow" w:cs="Cambria"/>
          <w:color w:val="000000"/>
          <w:sz w:val="24"/>
          <w:szCs w:val="24"/>
        </w:rPr>
        <w:t>č</w:t>
      </w:r>
      <w:r w:rsidRPr="0054551B">
        <w:rPr>
          <w:rFonts w:ascii="Arial Narrow" w:hAnsi="Arial Narrow" w:cs="Arial"/>
          <w:color w:val="000000"/>
          <w:sz w:val="24"/>
          <w:szCs w:val="24"/>
        </w:rPr>
        <w:t>. 1 vyhl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áš</w:t>
      </w:r>
      <w:r w:rsidRPr="0054551B">
        <w:rPr>
          <w:rFonts w:ascii="Arial Narrow" w:hAnsi="Arial Narrow" w:cs="Arial"/>
          <w:color w:val="000000"/>
          <w:sz w:val="24"/>
          <w:szCs w:val="24"/>
        </w:rPr>
        <w:t xml:space="preserve">ky </w:t>
      </w:r>
      <w:r w:rsidRPr="0054551B">
        <w:rPr>
          <w:rFonts w:ascii="Arial Narrow" w:hAnsi="Arial Narrow" w:cs="Cambria"/>
          <w:color w:val="000000"/>
          <w:sz w:val="24"/>
          <w:szCs w:val="24"/>
        </w:rPr>
        <w:t>č</w:t>
      </w:r>
      <w:r w:rsidRPr="0054551B">
        <w:rPr>
          <w:rFonts w:ascii="Arial Narrow" w:hAnsi="Arial Narrow" w:cs="Arial"/>
          <w:color w:val="000000"/>
          <w:sz w:val="24"/>
          <w:szCs w:val="24"/>
        </w:rPr>
        <w:t>.</w:t>
      </w:r>
      <w:r w:rsidRPr="0054551B">
        <w:rPr>
          <w:rFonts w:ascii="Arial Narrow" w:hAnsi="Arial Narrow" w:cs="Bodoni MT Black"/>
          <w:color w:val="000000"/>
          <w:sz w:val="24"/>
          <w:szCs w:val="24"/>
        </w:rPr>
        <w:t> </w:t>
      </w:r>
      <w:r w:rsidRPr="0054551B">
        <w:rPr>
          <w:rFonts w:ascii="Arial Narrow" w:hAnsi="Arial Narrow" w:cs="Arial"/>
          <w:color w:val="000000"/>
          <w:sz w:val="24"/>
          <w:szCs w:val="24"/>
        </w:rPr>
        <w:t>27/2016 Sb.</w:t>
      </w:r>
    </w:p>
    <w:p w:rsidR="00335346" w:rsidRPr="0054551B" w:rsidRDefault="00335346" w:rsidP="00335346">
      <w:pPr>
        <w:pStyle w:val="Textkapitol"/>
        <w:ind w:firstLine="0"/>
        <w:rPr>
          <w:rFonts w:ascii="Arial Narrow" w:eastAsia="Arial" w:hAnsi="Arial Narrow" w:cs="Arial"/>
          <w:sz w:val="24"/>
          <w:szCs w:val="24"/>
          <w:lang w:val="cs-CZ"/>
        </w:rPr>
      </w:pPr>
      <w:r w:rsidRPr="0054551B">
        <w:rPr>
          <w:rFonts w:ascii="Arial Narrow" w:hAnsi="Arial Narrow" w:cs="Arial"/>
          <w:sz w:val="24"/>
          <w:szCs w:val="24"/>
          <w:lang w:val="cs-CZ"/>
        </w:rPr>
        <w:t>Stanovené rámcové cíle i o</w:t>
      </w:r>
      <w:r w:rsidRPr="0054551B">
        <w:rPr>
          <w:rFonts w:ascii="Arial Narrow" w:hAnsi="Arial Narrow" w:cs="Cambria"/>
          <w:sz w:val="24"/>
          <w:szCs w:val="24"/>
          <w:lang w:val="cs-CZ"/>
        </w:rPr>
        <w:t>č</w:t>
      </w:r>
      <w:r w:rsidRPr="0054551B">
        <w:rPr>
          <w:rFonts w:ascii="Arial Narrow" w:hAnsi="Arial Narrow" w:cs="Arial"/>
          <w:sz w:val="24"/>
          <w:szCs w:val="24"/>
          <w:lang w:val="cs-CZ"/>
        </w:rPr>
        <w:t>ek</w:t>
      </w:r>
      <w:r w:rsidRPr="0054551B">
        <w:rPr>
          <w:rFonts w:ascii="Arial Narrow" w:hAnsi="Arial Narrow" w:cs="Bodoni MT Black"/>
          <w:sz w:val="24"/>
          <w:szCs w:val="24"/>
          <w:lang w:val="cs-CZ"/>
        </w:rPr>
        <w:t>á</w:t>
      </w:r>
      <w:r w:rsidRPr="0054551B">
        <w:rPr>
          <w:rFonts w:ascii="Arial Narrow" w:hAnsi="Arial Narrow" w:cs="Arial"/>
          <w:sz w:val="24"/>
          <w:szCs w:val="24"/>
          <w:lang w:val="cs-CZ"/>
        </w:rPr>
        <w:t>van</w:t>
      </w:r>
      <w:r w:rsidRPr="0054551B">
        <w:rPr>
          <w:rFonts w:ascii="Arial Narrow" w:hAnsi="Arial Narrow" w:cs="Bodoni MT Black"/>
          <w:sz w:val="24"/>
          <w:szCs w:val="24"/>
          <w:lang w:val="cs-CZ"/>
        </w:rPr>
        <w:t>é</w:t>
      </w:r>
      <w:r w:rsidRPr="0054551B">
        <w:rPr>
          <w:rFonts w:ascii="Arial Narrow" w:hAnsi="Arial Narrow" w:cs="Arial"/>
          <w:sz w:val="24"/>
          <w:szCs w:val="24"/>
          <w:lang w:val="cs-CZ"/>
        </w:rPr>
        <w:t xml:space="preserve"> v</w:t>
      </w:r>
      <w:r w:rsidRPr="0054551B">
        <w:rPr>
          <w:rFonts w:ascii="Arial Narrow" w:hAnsi="Arial Narrow" w:cs="Bodoni MT Black"/>
          <w:sz w:val="24"/>
          <w:szCs w:val="24"/>
          <w:lang w:val="cs-CZ"/>
        </w:rPr>
        <w:t>ý</w:t>
      </w:r>
      <w:r w:rsidRPr="0054551B">
        <w:rPr>
          <w:rFonts w:ascii="Arial Narrow" w:hAnsi="Arial Narrow" w:cs="Arial"/>
          <w:sz w:val="24"/>
          <w:szCs w:val="24"/>
          <w:lang w:val="cs-CZ"/>
        </w:rPr>
        <w:t xml:space="preserve">stupy </w:t>
      </w:r>
      <w:r w:rsidRPr="0054551B">
        <w:rPr>
          <w:rFonts w:ascii="Arial Narrow" w:hAnsi="Arial Narrow" w:cs="Bodoni MT Black"/>
          <w:sz w:val="24"/>
          <w:szCs w:val="24"/>
          <w:lang w:val="cs-CZ"/>
        </w:rPr>
        <w:t>Š</w:t>
      </w:r>
      <w:r w:rsidRPr="0054551B">
        <w:rPr>
          <w:rFonts w:ascii="Arial Narrow" w:hAnsi="Arial Narrow" w:cs="Arial"/>
          <w:sz w:val="24"/>
          <w:szCs w:val="24"/>
          <w:lang w:val="cs-CZ"/>
        </w:rPr>
        <w:t>VP jsou pro v</w:t>
      </w:r>
      <w:r w:rsidRPr="0054551B">
        <w:rPr>
          <w:rFonts w:ascii="Arial Narrow" w:hAnsi="Arial Narrow" w:cs="Bodoni MT Black"/>
          <w:sz w:val="24"/>
          <w:szCs w:val="24"/>
          <w:lang w:val="cs-CZ"/>
        </w:rPr>
        <w:t>š</w:t>
      </w:r>
      <w:r w:rsidRPr="0054551B">
        <w:rPr>
          <w:rFonts w:ascii="Arial Narrow" w:hAnsi="Arial Narrow" w:cs="Arial"/>
          <w:sz w:val="24"/>
          <w:szCs w:val="24"/>
          <w:lang w:val="cs-CZ"/>
        </w:rPr>
        <w:t>echny d</w:t>
      </w:r>
      <w:r w:rsidRPr="0054551B">
        <w:rPr>
          <w:rFonts w:ascii="Arial Narrow" w:hAnsi="Arial Narrow" w:cs="Cambria"/>
          <w:sz w:val="24"/>
          <w:szCs w:val="24"/>
          <w:lang w:val="cs-CZ"/>
        </w:rPr>
        <w:t>ě</w:t>
      </w:r>
      <w:r w:rsidRPr="0054551B">
        <w:rPr>
          <w:rFonts w:ascii="Arial Narrow" w:hAnsi="Arial Narrow" w:cs="Arial"/>
          <w:sz w:val="24"/>
          <w:szCs w:val="24"/>
          <w:lang w:val="cs-CZ"/>
        </w:rPr>
        <w:t>ti spole</w:t>
      </w:r>
      <w:r w:rsidRPr="0054551B">
        <w:rPr>
          <w:rFonts w:ascii="Arial Narrow" w:hAnsi="Arial Narrow" w:cs="Cambria"/>
          <w:sz w:val="24"/>
          <w:szCs w:val="24"/>
          <w:lang w:val="cs-CZ"/>
        </w:rPr>
        <w:t>č</w:t>
      </w:r>
      <w:r w:rsidRPr="0054551B">
        <w:rPr>
          <w:rFonts w:ascii="Arial Narrow" w:hAnsi="Arial Narrow" w:cs="Arial"/>
          <w:sz w:val="24"/>
          <w:szCs w:val="24"/>
          <w:lang w:val="cs-CZ"/>
        </w:rPr>
        <w:t>n</w:t>
      </w:r>
      <w:r w:rsidRPr="0054551B">
        <w:rPr>
          <w:rFonts w:ascii="Arial Narrow" w:hAnsi="Arial Narrow" w:cs="Bodoni MT Black"/>
          <w:sz w:val="24"/>
          <w:szCs w:val="24"/>
          <w:lang w:val="cs-CZ"/>
        </w:rPr>
        <w:t>é</w:t>
      </w:r>
      <w:r w:rsidRPr="0054551B">
        <w:rPr>
          <w:rFonts w:ascii="Arial Narrow" w:hAnsi="Arial Narrow" w:cs="Arial"/>
          <w:sz w:val="24"/>
          <w:szCs w:val="24"/>
          <w:lang w:val="cs-CZ"/>
        </w:rPr>
        <w:t xml:space="preserve">. </w:t>
      </w:r>
      <w:r w:rsidRPr="0054551B">
        <w:rPr>
          <w:rFonts w:ascii="Arial Narrow" w:hAnsi="Arial Narrow" w:cs="Arial"/>
          <w:sz w:val="24"/>
          <w:szCs w:val="24"/>
        </w:rPr>
        <w:t>P</w:t>
      </w:r>
      <w:r w:rsidRPr="0054551B">
        <w:rPr>
          <w:rFonts w:ascii="Arial Narrow" w:hAnsi="Arial Narrow" w:cs="Cambria"/>
          <w:sz w:val="24"/>
          <w:szCs w:val="24"/>
        </w:rPr>
        <w:t>ř</w:t>
      </w:r>
      <w:r w:rsidRPr="0054551B">
        <w:rPr>
          <w:rFonts w:ascii="Arial Narrow" w:hAnsi="Arial Narrow" w:cs="Arial"/>
          <w:sz w:val="24"/>
          <w:szCs w:val="24"/>
        </w:rPr>
        <w:t>i</w:t>
      </w:r>
      <w:r w:rsidRPr="0054551B">
        <w:rPr>
          <w:rFonts w:ascii="Arial Narrow" w:hAnsi="Arial Narrow" w:cs="Bodoni MT Black"/>
          <w:sz w:val="24"/>
          <w:szCs w:val="24"/>
        </w:rPr>
        <w:t> </w:t>
      </w:r>
      <w:r w:rsidR="0054551B">
        <w:rPr>
          <w:rFonts w:ascii="Arial Narrow" w:hAnsi="Arial Narrow" w:cs="Arial"/>
          <w:sz w:val="24"/>
          <w:szCs w:val="24"/>
        </w:rPr>
        <w:t>plánování a </w:t>
      </w:r>
      <w:r w:rsidRPr="0054551B">
        <w:rPr>
          <w:rFonts w:ascii="Arial Narrow" w:hAnsi="Arial Narrow" w:cs="Arial"/>
          <w:sz w:val="24"/>
          <w:szCs w:val="24"/>
        </w:rPr>
        <w:t>realizaci vzd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Pr="0054551B">
        <w:rPr>
          <w:rFonts w:ascii="Arial Narrow" w:hAnsi="Arial Narrow" w:cs="Arial"/>
          <w:sz w:val="24"/>
          <w:szCs w:val="24"/>
        </w:rPr>
        <w:t>l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v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 xml:space="preserve"> d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Pr="0054551B">
        <w:rPr>
          <w:rFonts w:ascii="Arial Narrow" w:hAnsi="Arial Narrow" w:cs="Arial"/>
          <w:sz w:val="24"/>
          <w:szCs w:val="24"/>
        </w:rPr>
        <w:t>t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 xml:space="preserve"> s p</w:t>
      </w:r>
      <w:r w:rsidRPr="0054551B">
        <w:rPr>
          <w:rFonts w:ascii="Arial Narrow" w:hAnsi="Arial Narrow" w:cs="Cambria"/>
          <w:sz w:val="24"/>
          <w:szCs w:val="24"/>
        </w:rPr>
        <w:t>ř</w:t>
      </w:r>
      <w:r w:rsidRPr="0054551B">
        <w:rPr>
          <w:rFonts w:ascii="Arial Narrow" w:hAnsi="Arial Narrow" w:cs="Arial"/>
          <w:sz w:val="24"/>
          <w:szCs w:val="24"/>
        </w:rPr>
        <w:t>iznan</w:t>
      </w:r>
      <w:r w:rsidRPr="0054551B">
        <w:rPr>
          <w:rFonts w:ascii="Arial Narrow" w:hAnsi="Arial Narrow" w:cs="Bodoni MT Black"/>
          <w:sz w:val="24"/>
          <w:szCs w:val="24"/>
        </w:rPr>
        <w:t>ý</w:t>
      </w:r>
      <w:r w:rsidRPr="0054551B">
        <w:rPr>
          <w:rFonts w:ascii="Arial Narrow" w:hAnsi="Arial Narrow" w:cs="Arial"/>
          <w:sz w:val="24"/>
          <w:szCs w:val="24"/>
        </w:rPr>
        <w:t>mi podp</w:t>
      </w:r>
      <w:r w:rsidRPr="0054551B">
        <w:rPr>
          <w:rFonts w:ascii="Arial Narrow" w:hAnsi="Arial Narrow" w:cs="Cambria"/>
          <w:sz w:val="24"/>
          <w:szCs w:val="24"/>
        </w:rPr>
        <w:t>ů</w:t>
      </w:r>
      <w:r w:rsidRPr="0054551B">
        <w:rPr>
          <w:rFonts w:ascii="Arial Narrow" w:hAnsi="Arial Narrow" w:cs="Arial"/>
          <w:sz w:val="24"/>
          <w:szCs w:val="24"/>
        </w:rPr>
        <w:t>rn</w:t>
      </w:r>
      <w:r w:rsidRPr="0054551B">
        <w:rPr>
          <w:rFonts w:ascii="Arial Narrow" w:hAnsi="Arial Narrow" w:cs="Bodoni MT Black"/>
          <w:sz w:val="24"/>
          <w:szCs w:val="24"/>
        </w:rPr>
        <w:t>ý</w:t>
      </w:r>
      <w:r w:rsidRPr="0054551B">
        <w:rPr>
          <w:rFonts w:ascii="Arial Narrow" w:hAnsi="Arial Narrow" w:cs="Arial"/>
          <w:sz w:val="24"/>
          <w:szCs w:val="24"/>
        </w:rPr>
        <w:t>mi opat</w:t>
      </w:r>
      <w:r w:rsidRPr="0054551B">
        <w:rPr>
          <w:rFonts w:ascii="Arial Narrow" w:hAnsi="Arial Narrow" w:cs="Cambria"/>
          <w:sz w:val="24"/>
          <w:szCs w:val="24"/>
        </w:rPr>
        <w:t>ř</w:t>
      </w:r>
      <w:r w:rsidRPr="0054551B">
        <w:rPr>
          <w:rFonts w:ascii="Arial Narrow" w:hAnsi="Arial Narrow" w:cs="Arial"/>
          <w:sz w:val="24"/>
          <w:szCs w:val="24"/>
        </w:rPr>
        <w:t>en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 xml:space="preserve">mi </w:t>
      </w:r>
      <w:r w:rsidRPr="0054551B">
        <w:rPr>
          <w:rFonts w:ascii="Arial Narrow" w:hAnsi="Arial Narrow" w:cs="Arial"/>
          <w:sz w:val="24"/>
          <w:szCs w:val="24"/>
          <w:lang w:val="cs-CZ"/>
        </w:rPr>
        <w:t>má pedagog</w:t>
      </w:r>
      <w:r w:rsidRPr="0054551B">
        <w:rPr>
          <w:rFonts w:ascii="Arial Narrow" w:hAnsi="Arial Narrow" w:cs="Arial"/>
          <w:sz w:val="24"/>
          <w:szCs w:val="24"/>
        </w:rPr>
        <w:t xml:space="preserve"> na z</w:t>
      </w:r>
      <w:r w:rsidRPr="0054551B">
        <w:rPr>
          <w:rFonts w:ascii="Arial Narrow" w:hAnsi="Arial Narrow" w:cs="Cambria"/>
          <w:sz w:val="24"/>
          <w:szCs w:val="24"/>
        </w:rPr>
        <w:t>ř</w:t>
      </w:r>
      <w:r w:rsidRPr="0054551B">
        <w:rPr>
          <w:rFonts w:ascii="Arial Narrow" w:hAnsi="Arial Narrow" w:cs="Arial"/>
          <w:sz w:val="24"/>
          <w:szCs w:val="24"/>
        </w:rPr>
        <w:t xml:space="preserve">eteli fakt, </w:t>
      </w:r>
      <w:r w:rsidRPr="0054551B">
        <w:rPr>
          <w:rFonts w:ascii="Arial Narrow" w:hAnsi="Arial Narrow" w:cs="Bodoni MT Black"/>
          <w:sz w:val="24"/>
          <w:szCs w:val="24"/>
        </w:rPr>
        <w:t>ž</w:t>
      </w:r>
      <w:r w:rsidRPr="0054551B">
        <w:rPr>
          <w:rFonts w:ascii="Arial Narrow" w:hAnsi="Arial Narrow" w:cs="Arial"/>
          <w:sz w:val="24"/>
          <w:szCs w:val="24"/>
        </w:rPr>
        <w:t>e se d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="0054551B">
        <w:rPr>
          <w:rFonts w:ascii="Arial Narrow" w:hAnsi="Arial Narrow" w:cs="Arial"/>
          <w:sz w:val="24"/>
          <w:szCs w:val="24"/>
        </w:rPr>
        <w:t>ti ve </w:t>
      </w:r>
      <w:r w:rsidRPr="0054551B">
        <w:rPr>
          <w:rFonts w:ascii="Arial Narrow" w:hAnsi="Arial Narrow" w:cs="Arial"/>
          <w:sz w:val="24"/>
          <w:szCs w:val="24"/>
        </w:rPr>
        <w:t>sv</w:t>
      </w:r>
      <w:r w:rsidRPr="0054551B">
        <w:rPr>
          <w:rFonts w:ascii="Arial Narrow" w:hAnsi="Arial Narrow" w:cs="Bodoni MT Black"/>
          <w:sz w:val="24"/>
          <w:szCs w:val="24"/>
        </w:rPr>
        <w:t>ý</w:t>
      </w:r>
      <w:r w:rsidRPr="0054551B">
        <w:rPr>
          <w:rFonts w:ascii="Arial Narrow" w:hAnsi="Arial Narrow" w:cs="Arial"/>
          <w:sz w:val="24"/>
          <w:szCs w:val="24"/>
        </w:rPr>
        <w:t>ch individu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ln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ch vzd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Pr="0054551B">
        <w:rPr>
          <w:rFonts w:ascii="Arial Narrow" w:hAnsi="Arial Narrow" w:cs="Arial"/>
          <w:sz w:val="24"/>
          <w:szCs w:val="24"/>
        </w:rPr>
        <w:t>l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vac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ch pot</w:t>
      </w:r>
      <w:r w:rsidRPr="0054551B">
        <w:rPr>
          <w:rFonts w:ascii="Arial Narrow" w:hAnsi="Arial Narrow" w:cs="Cambria"/>
          <w:sz w:val="24"/>
          <w:szCs w:val="24"/>
        </w:rPr>
        <w:t>ř</w:t>
      </w:r>
      <w:r w:rsidRPr="0054551B">
        <w:rPr>
          <w:rFonts w:ascii="Arial Narrow" w:hAnsi="Arial Narrow" w:cs="Arial"/>
          <w:sz w:val="24"/>
          <w:szCs w:val="24"/>
        </w:rPr>
        <w:t>eb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ch a mo</w:t>
      </w:r>
      <w:r w:rsidRPr="0054551B">
        <w:rPr>
          <w:rFonts w:ascii="Arial Narrow" w:hAnsi="Arial Narrow" w:cs="Bodoni MT Black"/>
          <w:sz w:val="24"/>
          <w:szCs w:val="24"/>
        </w:rPr>
        <w:t>ž</w:t>
      </w:r>
      <w:r w:rsidRPr="0054551B">
        <w:rPr>
          <w:rFonts w:ascii="Arial Narrow" w:hAnsi="Arial Narrow" w:cs="Arial"/>
          <w:sz w:val="24"/>
          <w:szCs w:val="24"/>
        </w:rPr>
        <w:t xml:space="preserve">nostech liší. </w:t>
      </w:r>
      <w:r w:rsidRPr="0054551B">
        <w:rPr>
          <w:rFonts w:ascii="Arial Narrow" w:eastAsia="Arial" w:hAnsi="Arial Narrow" w:cs="Arial"/>
          <w:sz w:val="24"/>
          <w:szCs w:val="24"/>
        </w:rPr>
        <w:t>Ú</w:t>
      </w:r>
      <w:r w:rsidRPr="0054551B">
        <w:rPr>
          <w:rFonts w:ascii="Arial Narrow" w:eastAsia="Arial" w:hAnsi="Arial Narrow" w:cs="Cambria"/>
          <w:sz w:val="24"/>
          <w:szCs w:val="24"/>
        </w:rPr>
        <w:t>č</w:t>
      </w:r>
      <w:r w:rsidRPr="0054551B">
        <w:rPr>
          <w:rFonts w:ascii="Arial Narrow" w:eastAsia="Arial" w:hAnsi="Arial Narrow" w:cs="Arial"/>
          <w:sz w:val="24"/>
          <w:szCs w:val="24"/>
        </w:rPr>
        <w:t>elem podpory vzd</w:t>
      </w:r>
      <w:r w:rsidRPr="0054551B">
        <w:rPr>
          <w:rFonts w:ascii="Arial Narrow" w:eastAsia="Arial" w:hAnsi="Arial Narrow" w:cs="Cambria"/>
          <w:sz w:val="24"/>
          <w:szCs w:val="24"/>
        </w:rPr>
        <w:t>ě</w:t>
      </w:r>
      <w:r w:rsidRPr="0054551B">
        <w:rPr>
          <w:rFonts w:ascii="Arial Narrow" w:eastAsia="Arial" w:hAnsi="Arial Narrow" w:cs="Arial"/>
          <w:sz w:val="24"/>
          <w:szCs w:val="24"/>
        </w:rPr>
        <w:t>l</w:t>
      </w:r>
      <w:r w:rsidRPr="0054551B">
        <w:rPr>
          <w:rFonts w:ascii="Arial Narrow" w:eastAsia="Arial" w:hAnsi="Arial Narrow" w:cs="Bodoni MT Black"/>
          <w:sz w:val="24"/>
          <w:szCs w:val="24"/>
        </w:rPr>
        <w:t>á</w:t>
      </w:r>
      <w:r w:rsidRPr="0054551B">
        <w:rPr>
          <w:rFonts w:ascii="Arial Narrow" w:eastAsia="Arial" w:hAnsi="Arial Narrow" w:cs="Arial"/>
          <w:sz w:val="24"/>
          <w:szCs w:val="24"/>
        </w:rPr>
        <w:t>v</w:t>
      </w:r>
      <w:r w:rsidRPr="0054551B">
        <w:rPr>
          <w:rFonts w:ascii="Arial Narrow" w:eastAsia="Arial" w:hAnsi="Arial Narrow" w:cs="Bodoni MT Black"/>
          <w:sz w:val="24"/>
          <w:szCs w:val="24"/>
        </w:rPr>
        <w:t>á</w:t>
      </w:r>
      <w:r w:rsidRPr="0054551B">
        <w:rPr>
          <w:rFonts w:ascii="Arial Narrow" w:eastAsia="Arial" w:hAnsi="Arial Narrow" w:cs="Arial"/>
          <w:sz w:val="24"/>
          <w:szCs w:val="24"/>
        </w:rPr>
        <w:t>n</w:t>
      </w:r>
      <w:r w:rsidRPr="0054551B">
        <w:rPr>
          <w:rFonts w:ascii="Arial Narrow" w:eastAsia="Arial" w:hAnsi="Arial Narrow" w:cs="Bodoni MT Black"/>
          <w:sz w:val="24"/>
          <w:szCs w:val="24"/>
        </w:rPr>
        <w:t>í</w:t>
      </w:r>
      <w:r w:rsidRPr="0054551B">
        <w:rPr>
          <w:rFonts w:ascii="Arial Narrow" w:eastAsia="Arial" w:hAnsi="Arial Narrow" w:cs="Arial"/>
          <w:sz w:val="24"/>
          <w:szCs w:val="24"/>
        </w:rPr>
        <w:t xml:space="preserve"> t</w:t>
      </w:r>
      <w:r w:rsidRPr="0054551B">
        <w:rPr>
          <w:rFonts w:ascii="Arial Narrow" w:eastAsia="Arial" w:hAnsi="Arial Narrow" w:cs="Cambria"/>
          <w:sz w:val="24"/>
          <w:szCs w:val="24"/>
        </w:rPr>
        <w:t>ě</w:t>
      </w:r>
      <w:r w:rsidRPr="0054551B">
        <w:rPr>
          <w:rFonts w:ascii="Arial Narrow" w:eastAsia="Arial" w:hAnsi="Arial Narrow" w:cs="Arial"/>
          <w:sz w:val="24"/>
          <w:szCs w:val="24"/>
        </w:rPr>
        <w:t>chto d</w:t>
      </w:r>
      <w:r w:rsidRPr="0054551B">
        <w:rPr>
          <w:rFonts w:ascii="Arial Narrow" w:eastAsia="Arial" w:hAnsi="Arial Narrow" w:cs="Cambria"/>
          <w:sz w:val="24"/>
          <w:szCs w:val="24"/>
        </w:rPr>
        <w:t>ě</w:t>
      </w:r>
      <w:r w:rsidRPr="0054551B">
        <w:rPr>
          <w:rFonts w:ascii="Arial Narrow" w:eastAsia="Arial" w:hAnsi="Arial Narrow" w:cs="Arial"/>
          <w:sz w:val="24"/>
          <w:szCs w:val="24"/>
        </w:rPr>
        <w:t>t</w:t>
      </w:r>
      <w:r w:rsidRPr="0054551B">
        <w:rPr>
          <w:rFonts w:ascii="Arial Narrow" w:eastAsia="Arial" w:hAnsi="Arial Narrow" w:cs="Bodoni MT Black"/>
          <w:sz w:val="24"/>
          <w:szCs w:val="24"/>
        </w:rPr>
        <w:t>í</w:t>
      </w:r>
      <w:r w:rsidRPr="0054551B">
        <w:rPr>
          <w:rFonts w:ascii="Arial Narrow" w:eastAsia="Arial" w:hAnsi="Arial Narrow" w:cs="Arial"/>
          <w:sz w:val="24"/>
          <w:szCs w:val="24"/>
        </w:rPr>
        <w:t xml:space="preserve"> je pln</w:t>
      </w:r>
      <w:r w:rsidRPr="0054551B">
        <w:rPr>
          <w:rFonts w:ascii="Arial Narrow" w:eastAsia="Arial" w:hAnsi="Arial Narrow" w:cs="Bodoni MT Black"/>
          <w:sz w:val="24"/>
          <w:szCs w:val="24"/>
        </w:rPr>
        <w:t>é</w:t>
      </w:r>
      <w:r w:rsidRPr="0054551B">
        <w:rPr>
          <w:rFonts w:ascii="Arial Narrow" w:eastAsia="Arial" w:hAnsi="Arial Narrow" w:cs="Arial"/>
          <w:sz w:val="24"/>
          <w:szCs w:val="24"/>
        </w:rPr>
        <w:t xml:space="preserve"> zapojen</w:t>
      </w:r>
      <w:r w:rsidRPr="0054551B">
        <w:rPr>
          <w:rFonts w:ascii="Arial Narrow" w:eastAsia="Arial" w:hAnsi="Arial Narrow" w:cs="Bodoni MT Black"/>
          <w:sz w:val="24"/>
          <w:szCs w:val="24"/>
        </w:rPr>
        <w:t>í</w:t>
      </w:r>
      <w:r w:rsidRPr="0054551B">
        <w:rPr>
          <w:rFonts w:ascii="Arial Narrow" w:eastAsia="Arial" w:hAnsi="Arial Narrow" w:cs="Arial"/>
          <w:sz w:val="24"/>
          <w:szCs w:val="24"/>
        </w:rPr>
        <w:t xml:space="preserve"> a maxim</w:t>
      </w:r>
      <w:r w:rsidRPr="0054551B">
        <w:rPr>
          <w:rFonts w:ascii="Arial Narrow" w:eastAsia="Arial" w:hAnsi="Arial Narrow" w:cs="Bodoni MT Black"/>
          <w:sz w:val="24"/>
          <w:szCs w:val="24"/>
        </w:rPr>
        <w:t>á</w:t>
      </w:r>
      <w:r w:rsidRPr="0054551B">
        <w:rPr>
          <w:rFonts w:ascii="Arial Narrow" w:eastAsia="Arial" w:hAnsi="Arial Narrow" w:cs="Arial"/>
          <w:sz w:val="24"/>
          <w:szCs w:val="24"/>
        </w:rPr>
        <w:t>ln</w:t>
      </w:r>
      <w:r w:rsidRPr="0054551B">
        <w:rPr>
          <w:rFonts w:ascii="Arial Narrow" w:eastAsia="Arial" w:hAnsi="Arial Narrow" w:cs="Bodoni MT Black"/>
          <w:sz w:val="24"/>
          <w:szCs w:val="24"/>
        </w:rPr>
        <w:t>í</w:t>
      </w:r>
      <w:r w:rsidRPr="0054551B">
        <w:rPr>
          <w:rFonts w:ascii="Arial Narrow" w:eastAsia="Arial" w:hAnsi="Arial Narrow" w:cs="Arial"/>
          <w:sz w:val="24"/>
          <w:szCs w:val="24"/>
        </w:rPr>
        <w:t xml:space="preserve"> vyu</w:t>
      </w:r>
      <w:r w:rsidRPr="0054551B">
        <w:rPr>
          <w:rFonts w:ascii="Arial Narrow" w:eastAsia="Arial" w:hAnsi="Arial Narrow" w:cs="Bodoni MT Black"/>
          <w:sz w:val="24"/>
          <w:szCs w:val="24"/>
        </w:rPr>
        <w:t>ž</w:t>
      </w:r>
      <w:r w:rsidRPr="0054551B">
        <w:rPr>
          <w:rFonts w:ascii="Arial Narrow" w:eastAsia="Arial" w:hAnsi="Arial Narrow" w:cs="Arial"/>
          <w:sz w:val="24"/>
          <w:szCs w:val="24"/>
        </w:rPr>
        <w:t>it</w:t>
      </w:r>
      <w:r w:rsidRPr="0054551B">
        <w:rPr>
          <w:rFonts w:ascii="Arial Narrow" w:eastAsia="Arial" w:hAnsi="Arial Narrow" w:cs="Bodoni MT Black"/>
          <w:sz w:val="24"/>
          <w:szCs w:val="24"/>
        </w:rPr>
        <w:t>í</w:t>
      </w:r>
      <w:r w:rsidRPr="0054551B">
        <w:rPr>
          <w:rFonts w:ascii="Arial Narrow" w:eastAsia="Arial" w:hAnsi="Arial Narrow" w:cs="Arial"/>
          <w:sz w:val="24"/>
          <w:szCs w:val="24"/>
        </w:rPr>
        <w:t xml:space="preserve"> vzd</w:t>
      </w:r>
      <w:r w:rsidRPr="0054551B">
        <w:rPr>
          <w:rFonts w:ascii="Arial Narrow" w:eastAsia="Arial" w:hAnsi="Arial Narrow" w:cs="Cambria"/>
          <w:sz w:val="24"/>
          <w:szCs w:val="24"/>
        </w:rPr>
        <w:t>ě</w:t>
      </w:r>
      <w:r w:rsidRPr="0054551B">
        <w:rPr>
          <w:rFonts w:ascii="Arial Narrow" w:eastAsia="Arial" w:hAnsi="Arial Narrow" w:cs="Arial"/>
          <w:sz w:val="24"/>
          <w:szCs w:val="24"/>
        </w:rPr>
        <w:t>l</w:t>
      </w:r>
      <w:r w:rsidRPr="0054551B">
        <w:rPr>
          <w:rFonts w:ascii="Arial Narrow" w:eastAsia="Arial" w:hAnsi="Arial Narrow" w:cs="Bodoni MT Black"/>
          <w:sz w:val="24"/>
          <w:szCs w:val="24"/>
        </w:rPr>
        <w:t>á</w:t>
      </w:r>
      <w:r w:rsidRPr="0054551B">
        <w:rPr>
          <w:rFonts w:ascii="Arial Narrow" w:eastAsia="Arial" w:hAnsi="Arial Narrow" w:cs="Arial"/>
          <w:sz w:val="24"/>
          <w:szCs w:val="24"/>
        </w:rPr>
        <w:t>vac</w:t>
      </w:r>
      <w:r w:rsidRPr="0054551B">
        <w:rPr>
          <w:rFonts w:ascii="Arial Narrow" w:eastAsia="Arial" w:hAnsi="Arial Narrow" w:cs="Bodoni MT Black"/>
          <w:sz w:val="24"/>
          <w:szCs w:val="24"/>
        </w:rPr>
        <w:t>í</w:t>
      </w:r>
      <w:r w:rsidRPr="0054551B">
        <w:rPr>
          <w:rFonts w:ascii="Arial Narrow" w:eastAsia="Arial" w:hAnsi="Arial Narrow" w:cs="Arial"/>
          <w:sz w:val="24"/>
          <w:szCs w:val="24"/>
        </w:rPr>
        <w:t>ho potenci</w:t>
      </w:r>
      <w:r w:rsidRPr="0054551B">
        <w:rPr>
          <w:rFonts w:ascii="Arial Narrow" w:eastAsia="Arial" w:hAnsi="Arial Narrow" w:cs="Bodoni MT Black"/>
          <w:sz w:val="24"/>
          <w:szCs w:val="24"/>
        </w:rPr>
        <w:t>á</w:t>
      </w:r>
      <w:r w:rsidRPr="0054551B">
        <w:rPr>
          <w:rFonts w:ascii="Arial Narrow" w:eastAsia="Arial" w:hAnsi="Arial Narrow" w:cs="Arial"/>
          <w:sz w:val="24"/>
          <w:szCs w:val="24"/>
        </w:rPr>
        <w:t>lu ka</w:t>
      </w:r>
      <w:r w:rsidRPr="0054551B">
        <w:rPr>
          <w:rFonts w:ascii="Arial Narrow" w:eastAsia="Arial" w:hAnsi="Arial Narrow" w:cs="Bodoni MT Black"/>
          <w:sz w:val="24"/>
          <w:szCs w:val="24"/>
        </w:rPr>
        <w:t>ž</w:t>
      </w:r>
      <w:r w:rsidRPr="0054551B">
        <w:rPr>
          <w:rFonts w:ascii="Arial Narrow" w:eastAsia="Arial" w:hAnsi="Arial Narrow" w:cs="Arial"/>
          <w:sz w:val="24"/>
          <w:szCs w:val="24"/>
        </w:rPr>
        <w:t>d</w:t>
      </w:r>
      <w:r w:rsidRPr="0054551B">
        <w:rPr>
          <w:rFonts w:ascii="Arial Narrow" w:eastAsia="Arial" w:hAnsi="Arial Narrow" w:cs="Bodoni MT Black"/>
          <w:sz w:val="24"/>
          <w:szCs w:val="24"/>
        </w:rPr>
        <w:t>é</w:t>
      </w:r>
      <w:r w:rsidRPr="0054551B">
        <w:rPr>
          <w:rFonts w:ascii="Arial Narrow" w:eastAsia="Arial" w:hAnsi="Arial Narrow" w:cs="Arial"/>
          <w:sz w:val="24"/>
          <w:szCs w:val="24"/>
        </w:rPr>
        <w:t>ho d</w:t>
      </w:r>
      <w:r w:rsidRPr="0054551B">
        <w:rPr>
          <w:rFonts w:ascii="Arial Narrow" w:eastAsia="Arial" w:hAnsi="Arial Narrow" w:cs="Bodoni MT Black"/>
          <w:sz w:val="24"/>
          <w:szCs w:val="24"/>
        </w:rPr>
        <w:t>í</w:t>
      </w:r>
      <w:r w:rsidRPr="0054551B">
        <w:rPr>
          <w:rFonts w:ascii="Arial Narrow" w:eastAsia="Arial" w:hAnsi="Arial Narrow" w:cs="Arial"/>
          <w:sz w:val="24"/>
          <w:szCs w:val="24"/>
        </w:rPr>
        <w:t>t</w:t>
      </w:r>
      <w:r w:rsidRPr="0054551B">
        <w:rPr>
          <w:rFonts w:ascii="Arial Narrow" w:eastAsia="Arial" w:hAnsi="Arial Narrow" w:cs="Cambria"/>
          <w:sz w:val="24"/>
          <w:szCs w:val="24"/>
        </w:rPr>
        <w:t>ě</w:t>
      </w:r>
      <w:r w:rsidRPr="0054551B">
        <w:rPr>
          <w:rFonts w:ascii="Arial Narrow" w:eastAsia="Arial" w:hAnsi="Arial Narrow" w:cs="Arial"/>
          <w:sz w:val="24"/>
          <w:szCs w:val="24"/>
        </w:rPr>
        <w:t>te s</w:t>
      </w:r>
      <w:r w:rsidRPr="0054551B">
        <w:rPr>
          <w:rFonts w:ascii="Arial Narrow" w:eastAsia="Arial" w:hAnsi="Arial Narrow" w:cs="Bodoni MT Black"/>
          <w:sz w:val="24"/>
          <w:szCs w:val="24"/>
        </w:rPr>
        <w:t> </w:t>
      </w:r>
      <w:r w:rsidRPr="0054551B">
        <w:rPr>
          <w:rFonts w:ascii="Arial Narrow" w:eastAsia="Arial" w:hAnsi="Arial Narrow" w:cs="Arial"/>
          <w:sz w:val="24"/>
          <w:szCs w:val="24"/>
        </w:rPr>
        <w:t>ohledem na jeho individu</w:t>
      </w:r>
      <w:r w:rsidRPr="0054551B">
        <w:rPr>
          <w:rFonts w:ascii="Arial Narrow" w:eastAsia="Arial" w:hAnsi="Arial Narrow" w:cs="Bodoni MT Black"/>
          <w:sz w:val="24"/>
          <w:szCs w:val="24"/>
        </w:rPr>
        <w:t>á</w:t>
      </w:r>
      <w:r w:rsidRPr="0054551B">
        <w:rPr>
          <w:rFonts w:ascii="Arial Narrow" w:eastAsia="Arial" w:hAnsi="Arial Narrow" w:cs="Arial"/>
          <w:sz w:val="24"/>
          <w:szCs w:val="24"/>
        </w:rPr>
        <w:t>ln</w:t>
      </w:r>
      <w:r w:rsidRPr="0054551B">
        <w:rPr>
          <w:rFonts w:ascii="Arial Narrow" w:eastAsia="Arial" w:hAnsi="Arial Narrow" w:cs="Bodoni MT Black"/>
          <w:sz w:val="24"/>
          <w:szCs w:val="24"/>
        </w:rPr>
        <w:t>í</w:t>
      </w:r>
      <w:r w:rsidRPr="0054551B">
        <w:rPr>
          <w:rFonts w:ascii="Arial Narrow" w:eastAsia="Arial" w:hAnsi="Arial Narrow" w:cs="Arial"/>
          <w:sz w:val="24"/>
          <w:szCs w:val="24"/>
        </w:rPr>
        <w:t xml:space="preserve"> mo</w:t>
      </w:r>
      <w:r w:rsidRPr="0054551B">
        <w:rPr>
          <w:rFonts w:ascii="Arial Narrow" w:eastAsia="Arial" w:hAnsi="Arial Narrow" w:cs="Bodoni MT Black"/>
          <w:sz w:val="24"/>
          <w:szCs w:val="24"/>
        </w:rPr>
        <w:t>ž</w:t>
      </w:r>
      <w:r w:rsidRPr="0054551B">
        <w:rPr>
          <w:rFonts w:ascii="Arial Narrow" w:eastAsia="Arial" w:hAnsi="Arial Narrow" w:cs="Arial"/>
          <w:sz w:val="24"/>
          <w:szCs w:val="24"/>
        </w:rPr>
        <w:t xml:space="preserve">nosti a schopnosti. </w:t>
      </w:r>
      <w:r w:rsidRPr="0054551B">
        <w:rPr>
          <w:rFonts w:ascii="Arial Narrow" w:hAnsi="Arial Narrow" w:cs="Arial"/>
          <w:sz w:val="24"/>
          <w:szCs w:val="24"/>
        </w:rPr>
        <w:t>P</w:t>
      </w:r>
      <w:r w:rsidRPr="0054551B">
        <w:rPr>
          <w:rFonts w:ascii="Arial Narrow" w:hAnsi="Arial Narrow" w:cs="Cambria"/>
          <w:sz w:val="24"/>
          <w:szCs w:val="24"/>
        </w:rPr>
        <w:t>ř</w:t>
      </w:r>
      <w:r w:rsidRPr="0054551B">
        <w:rPr>
          <w:rFonts w:ascii="Arial Narrow" w:hAnsi="Arial Narrow" w:cs="Arial"/>
          <w:sz w:val="24"/>
          <w:szCs w:val="24"/>
        </w:rPr>
        <w:t>i</w:t>
      </w:r>
      <w:r w:rsidRPr="0054551B">
        <w:rPr>
          <w:rFonts w:ascii="Arial Narrow" w:hAnsi="Arial Narrow" w:cs="Bodoni MT Black"/>
          <w:sz w:val="24"/>
          <w:szCs w:val="24"/>
        </w:rPr>
        <w:t> </w:t>
      </w:r>
      <w:r w:rsidRPr="0054551B">
        <w:rPr>
          <w:rFonts w:ascii="Arial Narrow" w:hAnsi="Arial Narrow" w:cs="Arial"/>
          <w:sz w:val="24"/>
          <w:szCs w:val="24"/>
        </w:rPr>
        <w:t>vzd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Pr="0054551B">
        <w:rPr>
          <w:rFonts w:ascii="Arial Narrow" w:hAnsi="Arial Narrow" w:cs="Arial"/>
          <w:sz w:val="24"/>
          <w:szCs w:val="24"/>
        </w:rPr>
        <w:t>l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v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 xml:space="preserve"> d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t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Pr="0054551B">
        <w:rPr>
          <w:rFonts w:ascii="Arial Narrow" w:hAnsi="Arial Narrow" w:cs="Arial"/>
          <w:sz w:val="24"/>
          <w:szCs w:val="24"/>
        </w:rPr>
        <w:t>te se speci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ln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mi vzd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Pr="0054551B">
        <w:rPr>
          <w:rFonts w:ascii="Arial Narrow" w:hAnsi="Arial Narrow" w:cs="Arial"/>
          <w:sz w:val="24"/>
          <w:szCs w:val="24"/>
        </w:rPr>
        <w:t>l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vac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mi pot</w:t>
      </w:r>
      <w:r w:rsidRPr="0054551B">
        <w:rPr>
          <w:rFonts w:ascii="Arial Narrow" w:hAnsi="Arial Narrow" w:cs="Cambria"/>
          <w:sz w:val="24"/>
          <w:szCs w:val="24"/>
        </w:rPr>
        <w:t>ř</w:t>
      </w:r>
      <w:r w:rsidRPr="0054551B">
        <w:rPr>
          <w:rFonts w:ascii="Arial Narrow" w:hAnsi="Arial Narrow" w:cs="Arial"/>
          <w:sz w:val="24"/>
          <w:szCs w:val="24"/>
        </w:rPr>
        <w:t>ebami pedagog zahrnuje do svých vzd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Pr="0054551B">
        <w:rPr>
          <w:rFonts w:ascii="Arial Narrow" w:hAnsi="Arial Narrow" w:cs="Arial"/>
          <w:sz w:val="24"/>
          <w:szCs w:val="24"/>
        </w:rPr>
        <w:t>l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vac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ch strategi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 xml:space="preserve"> podp</w:t>
      </w:r>
      <w:r w:rsidRPr="0054551B">
        <w:rPr>
          <w:rFonts w:ascii="Arial Narrow" w:hAnsi="Arial Narrow" w:cs="Cambria"/>
          <w:sz w:val="24"/>
          <w:szCs w:val="24"/>
        </w:rPr>
        <w:t>ů</w:t>
      </w:r>
      <w:r w:rsidRPr="0054551B">
        <w:rPr>
          <w:rFonts w:ascii="Arial Narrow" w:hAnsi="Arial Narrow" w:cs="Arial"/>
          <w:sz w:val="24"/>
          <w:szCs w:val="24"/>
        </w:rPr>
        <w:t>rn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 xml:space="preserve"> opat</w:t>
      </w:r>
      <w:r w:rsidRPr="0054551B">
        <w:rPr>
          <w:rFonts w:ascii="Arial Narrow" w:hAnsi="Arial Narrow" w:cs="Cambria"/>
          <w:sz w:val="24"/>
          <w:szCs w:val="24"/>
        </w:rPr>
        <w:t>ř</w:t>
      </w:r>
      <w:r w:rsidRPr="0054551B">
        <w:rPr>
          <w:rFonts w:ascii="Arial Narrow" w:hAnsi="Arial Narrow" w:cs="Arial"/>
          <w:sz w:val="24"/>
          <w:szCs w:val="24"/>
        </w:rPr>
        <w:t>en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.</w:t>
      </w:r>
      <w:r w:rsidRPr="0054551B">
        <w:rPr>
          <w:rFonts w:ascii="Arial Narrow" w:eastAsia="Arial" w:hAnsi="Arial Narrow" w:cs="Arial"/>
          <w:sz w:val="24"/>
          <w:szCs w:val="24"/>
          <w:lang w:val="cs-CZ"/>
        </w:rPr>
        <w:t xml:space="preserve"> </w:t>
      </w:r>
    </w:p>
    <w:p w:rsidR="00335346" w:rsidRPr="0054551B" w:rsidRDefault="00335346" w:rsidP="00335346">
      <w:pPr>
        <w:pStyle w:val="Zkladntextodsazen2"/>
        <w:spacing w:after="0" w:line="240" w:lineRule="auto"/>
        <w:ind w:left="0"/>
        <w:jc w:val="both"/>
        <w:rPr>
          <w:rFonts w:ascii="Arial Narrow" w:hAnsi="Arial Narrow" w:cs="Arial"/>
          <w:sz w:val="24"/>
          <w:szCs w:val="24"/>
        </w:rPr>
      </w:pPr>
      <w:r w:rsidRPr="0054551B">
        <w:rPr>
          <w:rFonts w:ascii="Arial Narrow" w:hAnsi="Arial Narrow" w:cs="Arial"/>
          <w:sz w:val="24"/>
          <w:szCs w:val="24"/>
        </w:rPr>
        <w:lastRenderedPageBreak/>
        <w:t>D</w:t>
      </w:r>
      <w:r w:rsidRPr="0054551B">
        <w:rPr>
          <w:rFonts w:ascii="Arial Narrow" w:hAnsi="Arial Narrow" w:cs="Cambria"/>
          <w:sz w:val="24"/>
          <w:szCs w:val="24"/>
        </w:rPr>
        <w:t>ů</w:t>
      </w:r>
      <w:r w:rsidRPr="0054551B">
        <w:rPr>
          <w:rFonts w:ascii="Arial Narrow" w:hAnsi="Arial Narrow" w:cs="Arial"/>
          <w:sz w:val="24"/>
          <w:szCs w:val="24"/>
        </w:rPr>
        <w:t>le</w:t>
      </w:r>
      <w:r w:rsidRPr="0054551B">
        <w:rPr>
          <w:rFonts w:ascii="Arial Narrow" w:hAnsi="Arial Narrow" w:cs="Bodoni MT Black"/>
          <w:sz w:val="24"/>
          <w:szCs w:val="24"/>
        </w:rPr>
        <w:t>ž</w:t>
      </w:r>
      <w:r w:rsidRPr="0054551B">
        <w:rPr>
          <w:rFonts w:ascii="Arial Narrow" w:hAnsi="Arial Narrow" w:cs="Arial"/>
          <w:sz w:val="24"/>
          <w:szCs w:val="24"/>
        </w:rPr>
        <w:t>itou podm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 xml:space="preserve">nkou </w:t>
      </w:r>
      <w:r w:rsidRPr="0054551B">
        <w:rPr>
          <w:rFonts w:ascii="Arial Narrow" w:hAnsi="Arial Narrow" w:cs="Bodoni MT Black"/>
          <w:sz w:val="24"/>
          <w:szCs w:val="24"/>
        </w:rPr>
        <w:t>ú</w:t>
      </w:r>
      <w:r w:rsidRPr="0054551B">
        <w:rPr>
          <w:rFonts w:ascii="Arial Narrow" w:hAnsi="Arial Narrow" w:cs="Arial"/>
          <w:sz w:val="24"/>
          <w:szCs w:val="24"/>
        </w:rPr>
        <w:t>sp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Pr="0054551B">
        <w:rPr>
          <w:rFonts w:ascii="Arial Narrow" w:hAnsi="Arial Narrow" w:cs="Bodoni MT Black"/>
          <w:sz w:val="24"/>
          <w:szCs w:val="24"/>
        </w:rPr>
        <w:t>š</w:t>
      </w:r>
      <w:r w:rsidRPr="0054551B">
        <w:rPr>
          <w:rFonts w:ascii="Arial Narrow" w:hAnsi="Arial Narrow" w:cs="Arial"/>
          <w:sz w:val="24"/>
          <w:szCs w:val="24"/>
        </w:rPr>
        <w:t>nosti p</w:t>
      </w:r>
      <w:r w:rsidRPr="0054551B">
        <w:rPr>
          <w:rFonts w:ascii="Arial Narrow" w:hAnsi="Arial Narrow" w:cs="Cambria"/>
          <w:sz w:val="24"/>
          <w:szCs w:val="24"/>
        </w:rPr>
        <w:t>ř</w:t>
      </w:r>
      <w:r w:rsidRPr="0054551B">
        <w:rPr>
          <w:rFonts w:ascii="Arial Narrow" w:hAnsi="Arial Narrow" w:cs="Arial"/>
          <w:sz w:val="24"/>
          <w:szCs w:val="24"/>
        </w:rPr>
        <w:t>ed</w:t>
      </w:r>
      <w:r w:rsidRPr="0054551B">
        <w:rPr>
          <w:rFonts w:ascii="Arial Narrow" w:hAnsi="Arial Narrow" w:cs="Bodoni MT Black"/>
          <w:sz w:val="24"/>
          <w:szCs w:val="24"/>
        </w:rPr>
        <w:t>š</w:t>
      </w:r>
      <w:r w:rsidRPr="0054551B">
        <w:rPr>
          <w:rFonts w:ascii="Arial Narrow" w:hAnsi="Arial Narrow" w:cs="Arial"/>
          <w:sz w:val="24"/>
          <w:szCs w:val="24"/>
        </w:rPr>
        <w:t>koln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ho vzd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Pr="0054551B">
        <w:rPr>
          <w:rFonts w:ascii="Arial Narrow" w:hAnsi="Arial Narrow" w:cs="Arial"/>
          <w:sz w:val="24"/>
          <w:szCs w:val="24"/>
        </w:rPr>
        <w:t>l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v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 xml:space="preserve"> d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Pr="0054551B">
        <w:rPr>
          <w:rFonts w:ascii="Arial Narrow" w:hAnsi="Arial Narrow" w:cs="Arial"/>
          <w:sz w:val="24"/>
          <w:szCs w:val="24"/>
        </w:rPr>
        <w:t>t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 xml:space="preserve"> se speci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ln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mi vzd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Pr="0054551B">
        <w:rPr>
          <w:rFonts w:ascii="Arial Narrow" w:hAnsi="Arial Narrow" w:cs="Arial"/>
          <w:sz w:val="24"/>
          <w:szCs w:val="24"/>
        </w:rPr>
        <w:t>l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vac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mi pot</w:t>
      </w:r>
      <w:r w:rsidRPr="0054551B">
        <w:rPr>
          <w:rFonts w:ascii="Arial Narrow" w:hAnsi="Arial Narrow" w:cs="Cambria"/>
          <w:sz w:val="24"/>
          <w:szCs w:val="24"/>
        </w:rPr>
        <w:t>ř</w:t>
      </w:r>
      <w:r w:rsidRPr="0054551B">
        <w:rPr>
          <w:rFonts w:ascii="Arial Narrow" w:hAnsi="Arial Narrow" w:cs="Arial"/>
          <w:sz w:val="24"/>
          <w:szCs w:val="24"/>
        </w:rPr>
        <w:t>ebami je nejen volba vhodn</w:t>
      </w:r>
      <w:r w:rsidRPr="0054551B">
        <w:rPr>
          <w:rFonts w:ascii="Arial Narrow" w:hAnsi="Arial Narrow" w:cs="Bodoni MT Black"/>
          <w:sz w:val="24"/>
          <w:szCs w:val="24"/>
        </w:rPr>
        <w:t>ý</w:t>
      </w:r>
      <w:r w:rsidRPr="0054551B">
        <w:rPr>
          <w:rFonts w:ascii="Arial Narrow" w:hAnsi="Arial Narrow" w:cs="Arial"/>
          <w:sz w:val="24"/>
          <w:szCs w:val="24"/>
        </w:rPr>
        <w:t>ch (pot</w:t>
      </w:r>
      <w:r w:rsidRPr="0054551B">
        <w:rPr>
          <w:rFonts w:ascii="Arial Narrow" w:hAnsi="Arial Narrow" w:cs="Cambria"/>
          <w:sz w:val="24"/>
          <w:szCs w:val="24"/>
        </w:rPr>
        <w:t>ř</w:t>
      </w:r>
      <w:r w:rsidRPr="0054551B">
        <w:rPr>
          <w:rFonts w:ascii="Arial Narrow" w:hAnsi="Arial Narrow" w:cs="Arial"/>
          <w:sz w:val="24"/>
          <w:szCs w:val="24"/>
        </w:rPr>
        <w:t>eb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m d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Pr="0054551B">
        <w:rPr>
          <w:rFonts w:ascii="Arial Narrow" w:hAnsi="Arial Narrow" w:cs="Arial"/>
          <w:sz w:val="24"/>
          <w:szCs w:val="24"/>
        </w:rPr>
        <w:t>t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 xml:space="preserve"> odpov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daj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c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ch) vzd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Pr="0054551B">
        <w:rPr>
          <w:rFonts w:ascii="Arial Narrow" w:hAnsi="Arial Narrow" w:cs="Arial"/>
          <w:sz w:val="24"/>
          <w:szCs w:val="24"/>
        </w:rPr>
        <w:t>l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vac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ch metod a</w:t>
      </w:r>
      <w:r w:rsidRPr="0054551B">
        <w:rPr>
          <w:rFonts w:ascii="Arial Narrow" w:hAnsi="Arial Narrow" w:cs="Bodoni MT Black"/>
          <w:sz w:val="24"/>
          <w:szCs w:val="24"/>
        </w:rPr>
        <w:t> </w:t>
      </w:r>
      <w:r w:rsidRPr="0054551B">
        <w:rPr>
          <w:rFonts w:ascii="Arial Narrow" w:hAnsi="Arial Narrow" w:cs="Arial"/>
          <w:sz w:val="24"/>
          <w:szCs w:val="24"/>
        </w:rPr>
        <w:t>prost</w:t>
      </w:r>
      <w:r w:rsidRPr="0054551B">
        <w:rPr>
          <w:rFonts w:ascii="Arial Narrow" w:hAnsi="Arial Narrow" w:cs="Cambria"/>
          <w:sz w:val="24"/>
          <w:szCs w:val="24"/>
        </w:rPr>
        <w:t>ř</w:t>
      </w:r>
      <w:r w:rsidRPr="0054551B">
        <w:rPr>
          <w:rFonts w:ascii="Arial Narrow" w:hAnsi="Arial Narrow" w:cs="Arial"/>
          <w:sz w:val="24"/>
          <w:szCs w:val="24"/>
        </w:rPr>
        <w:t>edk</w:t>
      </w:r>
      <w:r w:rsidRPr="0054551B">
        <w:rPr>
          <w:rFonts w:ascii="Arial Narrow" w:hAnsi="Arial Narrow" w:cs="Cambria"/>
          <w:sz w:val="24"/>
          <w:szCs w:val="24"/>
        </w:rPr>
        <w:t>ů</w:t>
      </w:r>
      <w:r w:rsidRPr="0054551B">
        <w:rPr>
          <w:rFonts w:ascii="Arial Narrow" w:hAnsi="Arial Narrow" w:cs="Arial"/>
          <w:sz w:val="24"/>
          <w:szCs w:val="24"/>
        </w:rPr>
        <w:t>, kter</w:t>
      </w:r>
      <w:r w:rsidRPr="0054551B">
        <w:rPr>
          <w:rFonts w:ascii="Arial Narrow" w:hAnsi="Arial Narrow" w:cs="Bodoni MT Black"/>
          <w:sz w:val="24"/>
          <w:szCs w:val="24"/>
        </w:rPr>
        <w:t>é</w:t>
      </w:r>
      <w:r w:rsidRPr="0054551B">
        <w:rPr>
          <w:rFonts w:ascii="Arial Narrow" w:hAnsi="Arial Narrow" w:cs="Arial"/>
          <w:sz w:val="24"/>
          <w:szCs w:val="24"/>
        </w:rPr>
        <w:t xml:space="preserve"> jsou v souladu se stanovenými podp</w:t>
      </w:r>
      <w:r w:rsidRPr="0054551B">
        <w:rPr>
          <w:rFonts w:ascii="Arial Narrow" w:hAnsi="Arial Narrow" w:cs="Cambria"/>
          <w:sz w:val="24"/>
          <w:szCs w:val="24"/>
        </w:rPr>
        <w:t>ů</w:t>
      </w:r>
      <w:r w:rsidRPr="0054551B">
        <w:rPr>
          <w:rFonts w:ascii="Arial Narrow" w:hAnsi="Arial Narrow" w:cs="Arial"/>
          <w:sz w:val="24"/>
          <w:szCs w:val="24"/>
        </w:rPr>
        <w:t>rn</w:t>
      </w:r>
      <w:r w:rsidRPr="0054551B">
        <w:rPr>
          <w:rFonts w:ascii="Arial Narrow" w:hAnsi="Arial Narrow" w:cs="Bodoni MT Black"/>
          <w:sz w:val="24"/>
          <w:szCs w:val="24"/>
        </w:rPr>
        <w:t>ý</w:t>
      </w:r>
      <w:r w:rsidRPr="0054551B">
        <w:rPr>
          <w:rFonts w:ascii="Arial Narrow" w:hAnsi="Arial Narrow" w:cs="Arial"/>
          <w:sz w:val="24"/>
          <w:szCs w:val="24"/>
        </w:rPr>
        <w:t>mi opat</w:t>
      </w:r>
      <w:r w:rsidRPr="0054551B">
        <w:rPr>
          <w:rFonts w:ascii="Arial Narrow" w:hAnsi="Arial Narrow" w:cs="Cambria"/>
          <w:sz w:val="24"/>
          <w:szCs w:val="24"/>
        </w:rPr>
        <w:t>ř</w:t>
      </w:r>
      <w:r w:rsidRPr="0054551B">
        <w:rPr>
          <w:rFonts w:ascii="Arial Narrow" w:hAnsi="Arial Narrow" w:cs="Arial"/>
          <w:sz w:val="24"/>
          <w:szCs w:val="24"/>
        </w:rPr>
        <w:t>en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mi, ale i</w:t>
      </w:r>
      <w:r w:rsidRPr="0054551B">
        <w:rPr>
          <w:rFonts w:ascii="Arial Narrow" w:hAnsi="Arial Narrow" w:cs="Bodoni MT Black"/>
          <w:sz w:val="24"/>
          <w:szCs w:val="24"/>
        </w:rPr>
        <w:t> </w:t>
      </w:r>
      <w:r w:rsidRPr="0054551B">
        <w:rPr>
          <w:rFonts w:ascii="Arial Narrow" w:hAnsi="Arial Narrow" w:cs="Arial"/>
          <w:sz w:val="24"/>
          <w:szCs w:val="24"/>
        </w:rPr>
        <w:t>uplat</w:t>
      </w:r>
      <w:r w:rsidRPr="0054551B">
        <w:rPr>
          <w:rFonts w:ascii="Arial Narrow" w:hAnsi="Arial Narrow" w:cs="Cambria"/>
          <w:sz w:val="24"/>
          <w:szCs w:val="24"/>
        </w:rPr>
        <w:t>ň</w:t>
      </w:r>
      <w:r w:rsidRPr="0054551B">
        <w:rPr>
          <w:rFonts w:ascii="Arial Narrow" w:hAnsi="Arial Narrow" w:cs="Arial"/>
          <w:sz w:val="24"/>
          <w:szCs w:val="24"/>
        </w:rPr>
        <w:t>ov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 xml:space="preserve"> vysoce profesion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ln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ch postoj</w:t>
      </w:r>
      <w:r w:rsidRPr="0054551B">
        <w:rPr>
          <w:rFonts w:ascii="Arial Narrow" w:hAnsi="Arial Narrow" w:cs="Cambria"/>
          <w:sz w:val="24"/>
          <w:szCs w:val="24"/>
        </w:rPr>
        <w:t>ů</w:t>
      </w:r>
      <w:r w:rsidRPr="0054551B">
        <w:rPr>
          <w:rFonts w:ascii="Arial Narrow" w:hAnsi="Arial Narrow" w:cs="Arial"/>
          <w:sz w:val="24"/>
          <w:szCs w:val="24"/>
        </w:rPr>
        <w:t xml:space="preserve"> u</w:t>
      </w:r>
      <w:r w:rsidRPr="0054551B">
        <w:rPr>
          <w:rFonts w:ascii="Arial Narrow" w:hAnsi="Arial Narrow" w:cs="Cambria"/>
          <w:sz w:val="24"/>
          <w:szCs w:val="24"/>
        </w:rPr>
        <w:t>č</w:t>
      </w:r>
      <w:r w:rsidRPr="0054551B">
        <w:rPr>
          <w:rFonts w:ascii="Arial Narrow" w:hAnsi="Arial Narrow" w:cs="Arial"/>
          <w:sz w:val="24"/>
          <w:szCs w:val="24"/>
        </w:rPr>
        <w:t>itel</w:t>
      </w:r>
      <w:r w:rsidRPr="0054551B">
        <w:rPr>
          <w:rFonts w:ascii="Arial Narrow" w:hAnsi="Arial Narrow" w:cs="Cambria"/>
          <w:sz w:val="24"/>
          <w:szCs w:val="24"/>
        </w:rPr>
        <w:t>ů</w:t>
      </w:r>
      <w:r w:rsidRPr="0054551B">
        <w:rPr>
          <w:rFonts w:ascii="Arial Narrow" w:hAnsi="Arial Narrow" w:cs="Arial"/>
          <w:sz w:val="24"/>
          <w:szCs w:val="24"/>
        </w:rPr>
        <w:t xml:space="preserve"> i ostatn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ch pracovn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k</w:t>
      </w:r>
      <w:r w:rsidRPr="0054551B">
        <w:rPr>
          <w:rFonts w:ascii="Arial Narrow" w:hAnsi="Arial Narrow" w:cs="Cambria"/>
          <w:sz w:val="24"/>
          <w:szCs w:val="24"/>
        </w:rPr>
        <w:t>ů</w:t>
      </w:r>
      <w:r w:rsidRPr="0054551B">
        <w:rPr>
          <w:rFonts w:ascii="Arial Narrow" w:hAnsi="Arial Narrow" w:cs="Arial"/>
          <w:sz w:val="24"/>
          <w:szCs w:val="24"/>
        </w:rPr>
        <w:t>, kte</w:t>
      </w:r>
      <w:r w:rsidRPr="0054551B">
        <w:rPr>
          <w:rFonts w:ascii="Arial Narrow" w:hAnsi="Arial Narrow" w:cs="Cambria"/>
          <w:sz w:val="24"/>
          <w:szCs w:val="24"/>
        </w:rPr>
        <w:t>ř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 xml:space="preserve"> se na p</w:t>
      </w:r>
      <w:r w:rsidRPr="0054551B">
        <w:rPr>
          <w:rFonts w:ascii="Arial Narrow" w:hAnsi="Arial Narrow" w:cs="Bodoni MT Black"/>
          <w:sz w:val="24"/>
          <w:szCs w:val="24"/>
        </w:rPr>
        <w:t>é</w:t>
      </w:r>
      <w:r w:rsidRPr="0054551B">
        <w:rPr>
          <w:rFonts w:ascii="Arial Narrow" w:hAnsi="Arial Narrow" w:cs="Cambria"/>
          <w:sz w:val="24"/>
          <w:szCs w:val="24"/>
        </w:rPr>
        <w:t>č</w:t>
      </w:r>
      <w:r w:rsidRPr="0054551B">
        <w:rPr>
          <w:rFonts w:ascii="Arial Narrow" w:hAnsi="Arial Narrow" w:cs="Arial"/>
          <w:sz w:val="24"/>
          <w:szCs w:val="24"/>
        </w:rPr>
        <w:t>i o d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t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Pr="0054551B">
        <w:rPr>
          <w:rFonts w:ascii="Arial Narrow" w:hAnsi="Arial Narrow" w:cs="Arial"/>
          <w:sz w:val="24"/>
          <w:szCs w:val="24"/>
        </w:rPr>
        <w:t xml:space="preserve"> a</w:t>
      </w:r>
      <w:r w:rsidRPr="0054551B">
        <w:rPr>
          <w:rFonts w:ascii="Arial Narrow" w:hAnsi="Arial Narrow" w:cs="Bodoni MT Black"/>
          <w:sz w:val="24"/>
          <w:szCs w:val="24"/>
        </w:rPr>
        <w:t> </w:t>
      </w:r>
      <w:r w:rsidRPr="0054551B">
        <w:rPr>
          <w:rFonts w:ascii="Arial Narrow" w:hAnsi="Arial Narrow" w:cs="Arial"/>
          <w:sz w:val="24"/>
          <w:szCs w:val="24"/>
        </w:rPr>
        <w:t>jeho vzd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Pr="0054551B">
        <w:rPr>
          <w:rFonts w:ascii="Arial Narrow" w:hAnsi="Arial Narrow" w:cs="Arial"/>
          <w:sz w:val="24"/>
          <w:szCs w:val="24"/>
        </w:rPr>
        <w:t>l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v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 xml:space="preserve"> pod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lej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. Rozvoj osobnosti d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t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Pr="0054551B">
        <w:rPr>
          <w:rFonts w:ascii="Arial Narrow" w:hAnsi="Arial Narrow" w:cs="Arial"/>
          <w:sz w:val="24"/>
          <w:szCs w:val="24"/>
        </w:rPr>
        <w:t>te s</w:t>
      </w:r>
      <w:r w:rsidRPr="0054551B">
        <w:rPr>
          <w:rFonts w:ascii="Arial Narrow" w:hAnsi="Arial Narrow" w:cs="Bodoni MT Black"/>
          <w:sz w:val="24"/>
          <w:szCs w:val="24"/>
        </w:rPr>
        <w:t> </w:t>
      </w:r>
      <w:r w:rsidRPr="0054551B">
        <w:rPr>
          <w:rFonts w:ascii="Arial Narrow" w:hAnsi="Arial Narrow" w:cs="Arial"/>
          <w:sz w:val="24"/>
          <w:szCs w:val="24"/>
        </w:rPr>
        <w:t>p</w:t>
      </w:r>
      <w:r w:rsidRPr="0054551B">
        <w:rPr>
          <w:rFonts w:ascii="Arial Narrow" w:hAnsi="Arial Narrow" w:cs="Cambria"/>
          <w:sz w:val="24"/>
          <w:szCs w:val="24"/>
        </w:rPr>
        <w:t>ř</w:t>
      </w:r>
      <w:r w:rsidRPr="0054551B">
        <w:rPr>
          <w:rFonts w:ascii="Arial Narrow" w:hAnsi="Arial Narrow" w:cs="Arial"/>
          <w:sz w:val="24"/>
          <w:szCs w:val="24"/>
        </w:rPr>
        <w:t>iznan</w:t>
      </w:r>
      <w:r w:rsidRPr="0054551B">
        <w:rPr>
          <w:rFonts w:ascii="Arial Narrow" w:hAnsi="Arial Narrow" w:cs="Bodoni MT Black"/>
          <w:sz w:val="24"/>
          <w:szCs w:val="24"/>
        </w:rPr>
        <w:t>ý</w:t>
      </w:r>
      <w:r w:rsidRPr="0054551B">
        <w:rPr>
          <w:rFonts w:ascii="Arial Narrow" w:hAnsi="Arial Narrow" w:cs="Arial"/>
          <w:sz w:val="24"/>
          <w:szCs w:val="24"/>
        </w:rPr>
        <w:t>mi podp</w:t>
      </w:r>
      <w:r w:rsidRPr="0054551B">
        <w:rPr>
          <w:rFonts w:ascii="Arial Narrow" w:hAnsi="Arial Narrow" w:cs="Cambria"/>
          <w:sz w:val="24"/>
          <w:szCs w:val="24"/>
        </w:rPr>
        <w:t>ů</w:t>
      </w:r>
      <w:r w:rsidRPr="0054551B">
        <w:rPr>
          <w:rFonts w:ascii="Arial Narrow" w:hAnsi="Arial Narrow" w:cs="Arial"/>
          <w:sz w:val="24"/>
          <w:szCs w:val="24"/>
        </w:rPr>
        <w:t>rn</w:t>
      </w:r>
      <w:r w:rsidRPr="0054551B">
        <w:rPr>
          <w:rFonts w:ascii="Arial Narrow" w:hAnsi="Arial Narrow" w:cs="Bodoni MT Black"/>
          <w:sz w:val="24"/>
          <w:szCs w:val="24"/>
        </w:rPr>
        <w:t>ý</w:t>
      </w:r>
      <w:r w:rsidRPr="0054551B">
        <w:rPr>
          <w:rFonts w:ascii="Arial Narrow" w:hAnsi="Arial Narrow" w:cs="Arial"/>
          <w:sz w:val="24"/>
          <w:szCs w:val="24"/>
        </w:rPr>
        <w:t>mi opat</w:t>
      </w:r>
      <w:r w:rsidRPr="0054551B">
        <w:rPr>
          <w:rFonts w:ascii="Arial Narrow" w:hAnsi="Arial Narrow" w:cs="Cambria"/>
          <w:sz w:val="24"/>
          <w:szCs w:val="24"/>
        </w:rPr>
        <w:t>ř</w:t>
      </w:r>
      <w:r w:rsidRPr="0054551B">
        <w:rPr>
          <w:rFonts w:ascii="Arial Narrow" w:hAnsi="Arial Narrow" w:cs="Arial"/>
          <w:sz w:val="24"/>
          <w:szCs w:val="24"/>
        </w:rPr>
        <w:t>en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mi závisí na citlivosti a p</w:t>
      </w:r>
      <w:r w:rsidRPr="0054551B">
        <w:rPr>
          <w:rFonts w:ascii="Arial Narrow" w:hAnsi="Arial Narrow" w:cs="Cambria"/>
          <w:sz w:val="24"/>
          <w:szCs w:val="24"/>
        </w:rPr>
        <w:t>ř</w:t>
      </w:r>
      <w:r w:rsidRPr="0054551B">
        <w:rPr>
          <w:rFonts w:ascii="Arial Narrow" w:hAnsi="Arial Narrow" w:cs="Arial"/>
          <w:sz w:val="24"/>
          <w:szCs w:val="24"/>
        </w:rPr>
        <w:t>im</w:t>
      </w:r>
      <w:r w:rsidRPr="0054551B">
        <w:rPr>
          <w:rFonts w:ascii="Arial Narrow" w:hAnsi="Arial Narrow" w:cs="Cambria"/>
          <w:sz w:val="24"/>
          <w:szCs w:val="24"/>
        </w:rPr>
        <w:t>ěř</w:t>
      </w:r>
      <w:r w:rsidRPr="0054551B">
        <w:rPr>
          <w:rFonts w:ascii="Arial Narrow" w:hAnsi="Arial Narrow" w:cs="Arial"/>
          <w:sz w:val="24"/>
          <w:szCs w:val="24"/>
        </w:rPr>
        <w:t>enosti p</w:t>
      </w:r>
      <w:r w:rsidRPr="0054551B">
        <w:rPr>
          <w:rFonts w:ascii="Arial Narrow" w:hAnsi="Arial Narrow" w:cs="Cambria"/>
          <w:sz w:val="24"/>
          <w:szCs w:val="24"/>
        </w:rPr>
        <w:t>ů</w:t>
      </w:r>
      <w:r w:rsidRPr="0054551B">
        <w:rPr>
          <w:rFonts w:ascii="Arial Narrow" w:hAnsi="Arial Narrow" w:cs="Arial"/>
          <w:sz w:val="24"/>
          <w:szCs w:val="24"/>
        </w:rPr>
        <w:t>soben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 xml:space="preserve"> okol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 xml:space="preserve"> mnohem v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ce, ne</w:t>
      </w:r>
      <w:r w:rsidRPr="0054551B">
        <w:rPr>
          <w:rFonts w:ascii="Arial Narrow" w:hAnsi="Arial Narrow" w:cs="Bodoni MT Black"/>
          <w:sz w:val="24"/>
          <w:szCs w:val="24"/>
        </w:rPr>
        <w:t>ž</w:t>
      </w:r>
      <w:r w:rsidR="0054551B">
        <w:rPr>
          <w:rFonts w:ascii="Arial Narrow" w:hAnsi="Arial Narrow" w:cs="Arial"/>
          <w:sz w:val="24"/>
          <w:szCs w:val="24"/>
        </w:rPr>
        <w:t> </w:t>
      </w:r>
      <w:r w:rsidRPr="0054551B">
        <w:rPr>
          <w:rFonts w:ascii="Arial Narrow" w:hAnsi="Arial Narrow" w:cs="Arial"/>
          <w:sz w:val="24"/>
          <w:szCs w:val="24"/>
        </w:rPr>
        <w:t>je tomu u dít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Pr="0054551B">
        <w:rPr>
          <w:rFonts w:ascii="Arial Narrow" w:hAnsi="Arial Narrow" w:cs="Arial"/>
          <w:sz w:val="24"/>
          <w:szCs w:val="24"/>
        </w:rPr>
        <w:t>te, kter</w:t>
      </w:r>
      <w:r w:rsidRPr="0054551B">
        <w:rPr>
          <w:rFonts w:ascii="Arial Narrow" w:hAnsi="Arial Narrow" w:cs="Bodoni MT Black"/>
          <w:sz w:val="24"/>
          <w:szCs w:val="24"/>
        </w:rPr>
        <w:t>é</w:t>
      </w:r>
      <w:r w:rsidRPr="0054551B">
        <w:rPr>
          <w:rFonts w:ascii="Arial Narrow" w:hAnsi="Arial Narrow" w:cs="Arial"/>
          <w:sz w:val="24"/>
          <w:szCs w:val="24"/>
        </w:rPr>
        <w:t xml:space="preserve"> nen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 xml:space="preserve"> ve</w:t>
      </w:r>
      <w:r w:rsidRPr="0054551B">
        <w:rPr>
          <w:rFonts w:ascii="Arial Narrow" w:hAnsi="Arial Narrow" w:cs="Bodoni MT Black"/>
          <w:sz w:val="24"/>
          <w:szCs w:val="24"/>
        </w:rPr>
        <w:t> </w:t>
      </w:r>
      <w:r w:rsidRPr="0054551B">
        <w:rPr>
          <w:rFonts w:ascii="Arial Narrow" w:hAnsi="Arial Narrow" w:cs="Arial"/>
          <w:sz w:val="24"/>
          <w:szCs w:val="24"/>
        </w:rPr>
        <w:t>svých možnostech primárn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Pr="0054551B">
        <w:rPr>
          <w:rFonts w:ascii="Arial Narrow" w:hAnsi="Arial Narrow" w:cs="Arial"/>
          <w:sz w:val="24"/>
          <w:szCs w:val="24"/>
        </w:rPr>
        <w:t xml:space="preserve"> omezeno. </w:t>
      </w:r>
    </w:p>
    <w:p w:rsidR="00335346" w:rsidRPr="0054551B" w:rsidRDefault="00335346" w:rsidP="00CA58F4">
      <w:pPr>
        <w:pStyle w:val="Zkladntextodsazen2"/>
        <w:spacing w:after="0" w:line="240" w:lineRule="auto"/>
        <w:ind w:left="0"/>
        <w:jc w:val="both"/>
        <w:rPr>
          <w:rFonts w:ascii="Arial Narrow" w:hAnsi="Arial Narrow" w:cs="Arial"/>
          <w:i/>
          <w:sz w:val="24"/>
          <w:szCs w:val="24"/>
        </w:rPr>
      </w:pPr>
      <w:r w:rsidRPr="0054551B">
        <w:rPr>
          <w:rFonts w:ascii="Arial Narrow" w:hAnsi="Arial Narrow" w:cs="Arial"/>
          <w:sz w:val="24"/>
          <w:szCs w:val="24"/>
        </w:rPr>
        <w:t>P</w:t>
      </w:r>
      <w:r w:rsidRPr="0054551B">
        <w:rPr>
          <w:rFonts w:ascii="Arial Narrow" w:hAnsi="Arial Narrow" w:cs="Cambria"/>
          <w:sz w:val="24"/>
          <w:szCs w:val="24"/>
        </w:rPr>
        <w:t>ř</w:t>
      </w:r>
      <w:r w:rsidRPr="0054551B">
        <w:rPr>
          <w:rFonts w:ascii="Arial Narrow" w:hAnsi="Arial Narrow" w:cs="Arial"/>
          <w:sz w:val="24"/>
          <w:szCs w:val="24"/>
        </w:rPr>
        <w:t>i vzd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Pr="0054551B">
        <w:rPr>
          <w:rFonts w:ascii="Arial Narrow" w:hAnsi="Arial Narrow" w:cs="Arial"/>
          <w:sz w:val="24"/>
          <w:szCs w:val="24"/>
        </w:rPr>
        <w:t>l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v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 xml:space="preserve"> d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Pr="0054551B">
        <w:rPr>
          <w:rFonts w:ascii="Arial Narrow" w:hAnsi="Arial Narrow" w:cs="Arial"/>
          <w:sz w:val="24"/>
          <w:szCs w:val="24"/>
        </w:rPr>
        <w:t>t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 xml:space="preserve"> se speci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ln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mi vzd</w:t>
      </w:r>
      <w:r w:rsidRPr="0054551B">
        <w:rPr>
          <w:rFonts w:ascii="Arial Narrow" w:hAnsi="Arial Narrow" w:cs="Cambria"/>
          <w:sz w:val="24"/>
          <w:szCs w:val="24"/>
        </w:rPr>
        <w:t>ě</w:t>
      </w:r>
      <w:r w:rsidRPr="0054551B">
        <w:rPr>
          <w:rFonts w:ascii="Arial Narrow" w:hAnsi="Arial Narrow" w:cs="Arial"/>
          <w:sz w:val="24"/>
          <w:szCs w:val="24"/>
        </w:rPr>
        <w:t>l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>vac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mi pot</w:t>
      </w:r>
      <w:r w:rsidRPr="0054551B">
        <w:rPr>
          <w:rFonts w:ascii="Arial Narrow" w:hAnsi="Arial Narrow" w:cs="Cambria"/>
          <w:sz w:val="24"/>
          <w:szCs w:val="24"/>
        </w:rPr>
        <w:t>ř</w:t>
      </w:r>
      <w:r w:rsidRPr="0054551B">
        <w:rPr>
          <w:rFonts w:ascii="Arial Narrow" w:hAnsi="Arial Narrow" w:cs="Arial"/>
          <w:sz w:val="24"/>
          <w:szCs w:val="24"/>
        </w:rPr>
        <w:t>ebami spolupracuje u</w:t>
      </w:r>
      <w:r w:rsidRPr="0054551B">
        <w:rPr>
          <w:rFonts w:ascii="Arial Narrow" w:hAnsi="Arial Narrow" w:cs="Cambria"/>
          <w:sz w:val="24"/>
          <w:szCs w:val="24"/>
        </w:rPr>
        <w:t>č</w:t>
      </w:r>
      <w:r w:rsidRPr="0054551B">
        <w:rPr>
          <w:rFonts w:ascii="Arial Narrow" w:hAnsi="Arial Narrow" w:cs="Arial"/>
          <w:sz w:val="24"/>
          <w:szCs w:val="24"/>
        </w:rPr>
        <w:t xml:space="preserve">itel </w:t>
      </w:r>
      <w:r w:rsidRPr="0054551B">
        <w:rPr>
          <w:rFonts w:ascii="Arial Narrow" w:hAnsi="Arial Narrow" w:cs="Bodoni MT Black"/>
          <w:sz w:val="24"/>
          <w:szCs w:val="24"/>
        </w:rPr>
        <w:t>ú</w:t>
      </w:r>
      <w:r w:rsidRPr="0054551B">
        <w:rPr>
          <w:rFonts w:ascii="Arial Narrow" w:hAnsi="Arial Narrow" w:cs="Arial"/>
          <w:sz w:val="24"/>
          <w:szCs w:val="24"/>
        </w:rPr>
        <w:t>zce s</w:t>
      </w:r>
      <w:r w:rsidRPr="0054551B">
        <w:rPr>
          <w:rFonts w:ascii="Arial Narrow" w:hAnsi="Arial Narrow" w:cs="Bodoni MT Black"/>
          <w:sz w:val="24"/>
          <w:szCs w:val="24"/>
        </w:rPr>
        <w:t> </w:t>
      </w:r>
      <w:r w:rsidRPr="0054551B">
        <w:rPr>
          <w:rFonts w:ascii="Arial Narrow" w:hAnsi="Arial Narrow" w:cs="Arial"/>
          <w:sz w:val="24"/>
          <w:szCs w:val="24"/>
        </w:rPr>
        <w:t>rodi</w:t>
      </w:r>
      <w:r w:rsidRPr="0054551B">
        <w:rPr>
          <w:rFonts w:ascii="Arial Narrow" w:hAnsi="Arial Narrow" w:cs="Cambria"/>
          <w:sz w:val="24"/>
          <w:szCs w:val="24"/>
        </w:rPr>
        <w:t>č</w:t>
      </w:r>
      <w:r w:rsidRPr="0054551B">
        <w:rPr>
          <w:rFonts w:ascii="Arial Narrow" w:hAnsi="Arial Narrow" w:cs="Arial"/>
          <w:sz w:val="24"/>
          <w:szCs w:val="24"/>
        </w:rPr>
        <w:t>i a</w:t>
      </w:r>
      <w:r w:rsidRPr="0054551B">
        <w:rPr>
          <w:rFonts w:ascii="Arial Narrow" w:hAnsi="Arial Narrow" w:cs="Bodoni MT Black"/>
          <w:sz w:val="24"/>
          <w:szCs w:val="24"/>
        </w:rPr>
        <w:t> </w:t>
      </w:r>
      <w:r w:rsidRPr="0054551B">
        <w:rPr>
          <w:rFonts w:ascii="Arial Narrow" w:hAnsi="Arial Narrow" w:cs="Arial"/>
          <w:sz w:val="24"/>
          <w:szCs w:val="24"/>
        </w:rPr>
        <w:t>dal</w:t>
      </w:r>
      <w:r w:rsidRPr="0054551B">
        <w:rPr>
          <w:rFonts w:ascii="Arial Narrow" w:hAnsi="Arial Narrow" w:cs="Bodoni MT Black"/>
          <w:sz w:val="24"/>
          <w:szCs w:val="24"/>
        </w:rPr>
        <w:t>ší</w:t>
      </w:r>
      <w:r w:rsidRPr="0054551B">
        <w:rPr>
          <w:rFonts w:ascii="Arial Narrow" w:hAnsi="Arial Narrow" w:cs="Arial"/>
          <w:sz w:val="24"/>
          <w:szCs w:val="24"/>
        </w:rPr>
        <w:t>mi odborn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ky, vyu</w:t>
      </w:r>
      <w:r w:rsidRPr="0054551B">
        <w:rPr>
          <w:rFonts w:ascii="Arial Narrow" w:hAnsi="Arial Narrow" w:cs="Bodoni MT Black"/>
          <w:sz w:val="24"/>
          <w:szCs w:val="24"/>
        </w:rPr>
        <w:t>ží</w:t>
      </w:r>
      <w:r w:rsidRPr="0054551B">
        <w:rPr>
          <w:rFonts w:ascii="Arial Narrow" w:hAnsi="Arial Narrow" w:cs="Arial"/>
          <w:sz w:val="24"/>
          <w:szCs w:val="24"/>
        </w:rPr>
        <w:t>v</w:t>
      </w:r>
      <w:r w:rsidRPr="0054551B">
        <w:rPr>
          <w:rFonts w:ascii="Arial Narrow" w:hAnsi="Arial Narrow" w:cs="Bodoni MT Black"/>
          <w:sz w:val="24"/>
          <w:szCs w:val="24"/>
        </w:rPr>
        <w:t>á</w:t>
      </w:r>
      <w:r w:rsidRPr="0054551B">
        <w:rPr>
          <w:rFonts w:ascii="Arial Narrow" w:hAnsi="Arial Narrow" w:cs="Arial"/>
          <w:sz w:val="24"/>
          <w:szCs w:val="24"/>
        </w:rPr>
        <w:t xml:space="preserve"> slu</w:t>
      </w:r>
      <w:r w:rsidRPr="0054551B">
        <w:rPr>
          <w:rFonts w:ascii="Arial Narrow" w:hAnsi="Arial Narrow" w:cs="Bodoni MT Black"/>
          <w:sz w:val="24"/>
          <w:szCs w:val="24"/>
        </w:rPr>
        <w:t>ž</w:t>
      </w:r>
      <w:r w:rsidRPr="0054551B">
        <w:rPr>
          <w:rFonts w:ascii="Arial Narrow" w:hAnsi="Arial Narrow" w:cs="Arial"/>
          <w:sz w:val="24"/>
          <w:szCs w:val="24"/>
        </w:rPr>
        <w:t>by</w:t>
      </w:r>
      <w:r w:rsidRPr="0054551B">
        <w:rPr>
          <w:rFonts w:ascii="Arial Narrow" w:hAnsi="Arial Narrow" w:cs="Arial"/>
          <w:i/>
          <w:sz w:val="24"/>
          <w:szCs w:val="24"/>
        </w:rPr>
        <w:t xml:space="preserve"> </w:t>
      </w:r>
      <w:r w:rsidRPr="0054551B">
        <w:rPr>
          <w:rFonts w:ascii="Arial Narrow" w:hAnsi="Arial Narrow" w:cs="Arial"/>
          <w:sz w:val="24"/>
          <w:szCs w:val="24"/>
        </w:rPr>
        <w:t>školských poradenských za</w:t>
      </w:r>
      <w:r w:rsidRPr="0054551B">
        <w:rPr>
          <w:rFonts w:ascii="Arial Narrow" w:hAnsi="Arial Narrow" w:cs="Cambria"/>
          <w:sz w:val="24"/>
          <w:szCs w:val="24"/>
        </w:rPr>
        <w:t>ř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zen</w:t>
      </w:r>
      <w:r w:rsidRPr="0054551B">
        <w:rPr>
          <w:rFonts w:ascii="Arial Narrow" w:hAnsi="Arial Narrow" w:cs="Bodoni MT Black"/>
          <w:sz w:val="24"/>
          <w:szCs w:val="24"/>
        </w:rPr>
        <w:t>í</w:t>
      </w:r>
      <w:r w:rsidRPr="0054551B">
        <w:rPr>
          <w:rFonts w:ascii="Arial Narrow" w:hAnsi="Arial Narrow" w:cs="Arial"/>
          <w:sz w:val="24"/>
          <w:szCs w:val="24"/>
        </w:rPr>
        <w:t>.</w:t>
      </w:r>
    </w:p>
    <w:p w:rsidR="00335346" w:rsidRPr="00045F47" w:rsidRDefault="00335346" w:rsidP="00335346">
      <w:pPr>
        <w:pStyle w:val="Textkapitol"/>
        <w:rPr>
          <w:rFonts w:ascii="Arial Narrow" w:eastAsia="Arial" w:hAnsi="Arial Narrow" w:cs="Arial"/>
          <w:b/>
          <w:sz w:val="28"/>
          <w:szCs w:val="28"/>
          <w:lang w:val="cs-CZ"/>
        </w:rPr>
      </w:pPr>
      <w:r w:rsidRPr="00045F47">
        <w:rPr>
          <w:rFonts w:ascii="Arial Narrow" w:eastAsia="Arial" w:hAnsi="Arial Narrow" w:cs="Arial"/>
          <w:b/>
          <w:sz w:val="28"/>
          <w:szCs w:val="28"/>
          <w:lang w:val="cs-CZ"/>
        </w:rPr>
        <w:t>Podp</w:t>
      </w:r>
      <w:r w:rsidRPr="00045F47">
        <w:rPr>
          <w:rFonts w:ascii="Arial Narrow" w:eastAsia="Arial" w:hAnsi="Arial Narrow" w:cs="Cambria"/>
          <w:b/>
          <w:sz w:val="28"/>
          <w:szCs w:val="28"/>
          <w:lang w:val="cs-CZ"/>
        </w:rPr>
        <w:t>ů</w:t>
      </w:r>
      <w:r w:rsidRPr="00045F47">
        <w:rPr>
          <w:rFonts w:ascii="Arial Narrow" w:eastAsia="Arial" w:hAnsi="Arial Narrow" w:cs="Arial"/>
          <w:b/>
          <w:sz w:val="28"/>
          <w:szCs w:val="28"/>
          <w:lang w:val="cs-CZ"/>
        </w:rPr>
        <w:t>rn</w:t>
      </w:r>
      <w:r w:rsidRPr="00045F47">
        <w:rPr>
          <w:rFonts w:ascii="Arial Narrow" w:eastAsia="Arial" w:hAnsi="Arial Narrow" w:cs="Bodoni MT Black"/>
          <w:b/>
          <w:sz w:val="28"/>
          <w:szCs w:val="28"/>
          <w:lang w:val="cs-CZ"/>
        </w:rPr>
        <w:t>á</w:t>
      </w:r>
      <w:r w:rsidRPr="00045F47">
        <w:rPr>
          <w:rFonts w:ascii="Arial Narrow" w:eastAsia="Arial" w:hAnsi="Arial Narrow" w:cs="Arial"/>
          <w:b/>
          <w:sz w:val="28"/>
          <w:szCs w:val="28"/>
          <w:lang w:val="cs-CZ"/>
        </w:rPr>
        <w:t xml:space="preserve"> opat</w:t>
      </w:r>
      <w:r w:rsidRPr="00045F47">
        <w:rPr>
          <w:rFonts w:ascii="Arial Narrow" w:eastAsia="Arial" w:hAnsi="Arial Narrow" w:cs="Cambria"/>
          <w:b/>
          <w:sz w:val="28"/>
          <w:szCs w:val="28"/>
          <w:lang w:val="cs-CZ"/>
        </w:rPr>
        <w:t>ř</w:t>
      </w:r>
      <w:r w:rsidRPr="00045F47">
        <w:rPr>
          <w:rFonts w:ascii="Arial Narrow" w:eastAsia="Arial" w:hAnsi="Arial Narrow" w:cs="Arial"/>
          <w:b/>
          <w:sz w:val="28"/>
          <w:szCs w:val="28"/>
          <w:lang w:val="cs-CZ"/>
        </w:rPr>
        <w:t>en</w:t>
      </w:r>
      <w:r w:rsidRPr="00045F47">
        <w:rPr>
          <w:rFonts w:ascii="Arial Narrow" w:eastAsia="Arial" w:hAnsi="Arial Narrow" w:cs="Bodoni MT Black"/>
          <w:b/>
          <w:sz w:val="28"/>
          <w:szCs w:val="28"/>
          <w:lang w:val="cs-CZ"/>
        </w:rPr>
        <w:t>í</w:t>
      </w:r>
      <w:r w:rsidRPr="00045F47">
        <w:rPr>
          <w:rFonts w:ascii="Arial Narrow" w:eastAsia="Arial" w:hAnsi="Arial Narrow" w:cs="Arial"/>
          <w:b/>
          <w:sz w:val="28"/>
          <w:szCs w:val="28"/>
          <w:lang w:val="cs-CZ"/>
        </w:rPr>
        <w:t xml:space="preserve"> 1. stupn</w:t>
      </w:r>
      <w:r w:rsidRPr="00045F47">
        <w:rPr>
          <w:rFonts w:ascii="Arial Narrow" w:eastAsia="Arial" w:hAnsi="Arial Narrow" w:cs="Cambria"/>
          <w:b/>
          <w:sz w:val="28"/>
          <w:szCs w:val="28"/>
          <w:lang w:val="cs-CZ"/>
        </w:rPr>
        <w:t>ě</w:t>
      </w:r>
      <w:r w:rsidRPr="00045F47">
        <w:rPr>
          <w:rFonts w:ascii="Arial Narrow" w:eastAsia="Arial" w:hAnsi="Arial Narrow" w:cs="Arial"/>
          <w:b/>
          <w:sz w:val="28"/>
          <w:szCs w:val="28"/>
          <w:lang w:val="cs-CZ"/>
        </w:rPr>
        <w:t xml:space="preserve"> </w:t>
      </w:r>
    </w:p>
    <w:p w:rsidR="00335346" w:rsidRPr="00CA58F4" w:rsidRDefault="00335346" w:rsidP="00335346">
      <w:pPr>
        <w:pStyle w:val="Textkapitol"/>
        <w:numPr>
          <w:ilvl w:val="0"/>
          <w:numId w:val="55"/>
        </w:numPr>
        <w:rPr>
          <w:rFonts w:ascii="Arial Narrow" w:hAnsi="Arial Narrow" w:cs="Arial"/>
          <w:sz w:val="24"/>
          <w:szCs w:val="24"/>
        </w:rPr>
      </w:pPr>
      <w:r w:rsidRPr="00CA58F4">
        <w:rPr>
          <w:rFonts w:ascii="Arial Narrow" w:hAnsi="Arial Narrow" w:cs="Arial"/>
          <w:sz w:val="24"/>
          <w:szCs w:val="24"/>
        </w:rPr>
        <w:t>Má-li dít</w:t>
      </w:r>
      <w:r w:rsidRPr="00CA58F4">
        <w:rPr>
          <w:rFonts w:ascii="Arial Narrow" w:hAnsi="Arial Narrow" w:cs="Cambria"/>
          <w:sz w:val="24"/>
          <w:szCs w:val="24"/>
        </w:rPr>
        <w:t>ě</w:t>
      </w:r>
      <w:r w:rsidRPr="00CA58F4">
        <w:rPr>
          <w:rFonts w:ascii="Arial Narrow" w:hAnsi="Arial Narrow" w:cs="Arial"/>
          <w:sz w:val="24"/>
          <w:szCs w:val="24"/>
        </w:rPr>
        <w:t xml:space="preserve"> obt</w:t>
      </w:r>
      <w:r w:rsidRPr="00CA58F4">
        <w:rPr>
          <w:rFonts w:ascii="Arial Narrow" w:hAnsi="Arial Narrow" w:cs="Bodoni MT Black"/>
          <w:sz w:val="24"/>
          <w:szCs w:val="24"/>
        </w:rPr>
        <w:t>íž</w:t>
      </w:r>
      <w:r w:rsidRPr="00CA58F4">
        <w:rPr>
          <w:rFonts w:ascii="Arial Narrow" w:hAnsi="Arial Narrow" w:cs="Arial"/>
          <w:sz w:val="24"/>
          <w:szCs w:val="24"/>
        </w:rPr>
        <w:t>e p</w:t>
      </w:r>
      <w:r w:rsidRPr="00CA58F4">
        <w:rPr>
          <w:rFonts w:ascii="Arial Narrow" w:hAnsi="Arial Narrow" w:cs="Cambria"/>
          <w:sz w:val="24"/>
          <w:szCs w:val="24"/>
        </w:rPr>
        <w:t>ř</w:t>
      </w:r>
      <w:r w:rsidRPr="00CA58F4">
        <w:rPr>
          <w:rFonts w:ascii="Arial Narrow" w:hAnsi="Arial Narrow" w:cs="Arial"/>
          <w:sz w:val="24"/>
          <w:szCs w:val="24"/>
        </w:rPr>
        <w:t>i vzd</w:t>
      </w:r>
      <w:r w:rsidRPr="00CA58F4">
        <w:rPr>
          <w:rFonts w:ascii="Arial Narrow" w:hAnsi="Arial Narrow" w:cs="Cambria"/>
          <w:sz w:val="24"/>
          <w:szCs w:val="24"/>
        </w:rPr>
        <w:t>ě</w:t>
      </w:r>
      <w:r w:rsidRPr="00CA58F4">
        <w:rPr>
          <w:rFonts w:ascii="Arial Narrow" w:hAnsi="Arial Narrow" w:cs="Arial"/>
          <w:sz w:val="24"/>
          <w:szCs w:val="24"/>
        </w:rPr>
        <w:t>l</w:t>
      </w:r>
      <w:r w:rsidRPr="00CA58F4">
        <w:rPr>
          <w:rFonts w:ascii="Arial Narrow" w:hAnsi="Arial Narrow" w:cs="Bodoni MT Black"/>
          <w:sz w:val="24"/>
          <w:szCs w:val="24"/>
        </w:rPr>
        <w:t>á</w:t>
      </w:r>
      <w:r w:rsidRPr="00CA58F4">
        <w:rPr>
          <w:rFonts w:ascii="Arial Narrow" w:hAnsi="Arial Narrow" w:cs="Arial"/>
          <w:sz w:val="24"/>
          <w:szCs w:val="24"/>
        </w:rPr>
        <w:t>v</w:t>
      </w:r>
      <w:r w:rsidRPr="00CA58F4">
        <w:rPr>
          <w:rFonts w:ascii="Arial Narrow" w:hAnsi="Arial Narrow" w:cs="Bodoni MT Black"/>
          <w:sz w:val="24"/>
          <w:szCs w:val="24"/>
        </w:rPr>
        <w:t>á</w:t>
      </w:r>
      <w:r w:rsidRPr="00CA58F4">
        <w:rPr>
          <w:rFonts w:ascii="Arial Narrow" w:hAnsi="Arial Narrow" w:cs="Arial"/>
          <w:sz w:val="24"/>
          <w:szCs w:val="24"/>
        </w:rPr>
        <w:t>n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 xml:space="preserve">, </w:t>
      </w:r>
      <w:r w:rsidRPr="00CA58F4">
        <w:rPr>
          <w:rFonts w:ascii="Arial Narrow" w:hAnsi="Arial Narrow" w:cs="Bodoni MT Black"/>
          <w:sz w:val="24"/>
          <w:szCs w:val="24"/>
        </w:rPr>
        <w:t>š</w:t>
      </w:r>
      <w:r w:rsidRPr="00CA58F4">
        <w:rPr>
          <w:rFonts w:ascii="Arial Narrow" w:hAnsi="Arial Narrow" w:cs="Arial"/>
          <w:sz w:val="24"/>
          <w:szCs w:val="24"/>
        </w:rPr>
        <w:t>kola zpracuje pl</w:t>
      </w:r>
      <w:r w:rsidRPr="00CA58F4">
        <w:rPr>
          <w:rFonts w:ascii="Arial Narrow" w:hAnsi="Arial Narrow" w:cs="Bodoni MT Black"/>
          <w:sz w:val="24"/>
          <w:szCs w:val="24"/>
        </w:rPr>
        <w:t>á</w:t>
      </w:r>
      <w:r w:rsidRPr="00CA58F4">
        <w:rPr>
          <w:rFonts w:ascii="Arial Narrow" w:hAnsi="Arial Narrow" w:cs="Arial"/>
          <w:sz w:val="24"/>
          <w:szCs w:val="24"/>
        </w:rPr>
        <w:t>n pedagogick</w:t>
      </w:r>
      <w:r w:rsidRPr="00CA58F4">
        <w:rPr>
          <w:rFonts w:ascii="Arial Narrow" w:hAnsi="Arial Narrow" w:cs="Bodoni MT Black"/>
          <w:sz w:val="24"/>
          <w:szCs w:val="24"/>
        </w:rPr>
        <w:t>é</w:t>
      </w:r>
      <w:r w:rsidRPr="00CA58F4">
        <w:rPr>
          <w:rFonts w:ascii="Arial Narrow" w:hAnsi="Arial Narrow" w:cs="Arial"/>
          <w:sz w:val="24"/>
          <w:szCs w:val="24"/>
        </w:rPr>
        <w:t xml:space="preserve"> podpory d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>t</w:t>
      </w:r>
      <w:r w:rsidRPr="00CA58F4">
        <w:rPr>
          <w:rFonts w:ascii="Arial Narrow" w:hAnsi="Arial Narrow" w:cs="Cambria"/>
          <w:sz w:val="24"/>
          <w:szCs w:val="24"/>
        </w:rPr>
        <w:t>ě</w:t>
      </w:r>
      <w:r w:rsidRPr="00CA58F4">
        <w:rPr>
          <w:rFonts w:ascii="Arial Narrow" w:hAnsi="Arial Narrow" w:cs="Arial"/>
          <w:sz w:val="24"/>
          <w:szCs w:val="24"/>
        </w:rPr>
        <w:t>te /PLPP/, kter</w:t>
      </w:r>
      <w:r w:rsidRPr="00CA58F4">
        <w:rPr>
          <w:rFonts w:ascii="Arial Narrow" w:hAnsi="Arial Narrow" w:cs="Bodoni MT Black"/>
          <w:sz w:val="24"/>
          <w:szCs w:val="24"/>
        </w:rPr>
        <w:t>ý</w:t>
      </w:r>
      <w:r w:rsidRPr="00CA58F4">
        <w:rPr>
          <w:rFonts w:ascii="Arial Narrow" w:hAnsi="Arial Narrow" w:cs="Arial"/>
          <w:sz w:val="24"/>
          <w:szCs w:val="24"/>
        </w:rPr>
        <w:t xml:space="preserve"> zahrnuje mj. popis obt</w:t>
      </w:r>
      <w:r w:rsidRPr="00CA58F4">
        <w:rPr>
          <w:rFonts w:ascii="Arial Narrow" w:hAnsi="Arial Narrow" w:cs="Bodoni MT Black"/>
          <w:sz w:val="24"/>
          <w:szCs w:val="24"/>
        </w:rPr>
        <w:t>íží</w:t>
      </w:r>
      <w:r w:rsidRPr="00CA58F4">
        <w:rPr>
          <w:rFonts w:ascii="Arial Narrow" w:hAnsi="Arial Narrow" w:cs="Arial"/>
          <w:sz w:val="24"/>
          <w:szCs w:val="24"/>
        </w:rPr>
        <w:t xml:space="preserve"> a speci</w:t>
      </w:r>
      <w:r w:rsidRPr="00CA58F4">
        <w:rPr>
          <w:rFonts w:ascii="Arial Narrow" w:hAnsi="Arial Narrow" w:cs="Bodoni MT Black"/>
          <w:sz w:val="24"/>
          <w:szCs w:val="24"/>
        </w:rPr>
        <w:t>á</w:t>
      </w:r>
      <w:r w:rsidRPr="00CA58F4">
        <w:rPr>
          <w:rFonts w:ascii="Arial Narrow" w:hAnsi="Arial Narrow" w:cs="Arial"/>
          <w:sz w:val="24"/>
          <w:szCs w:val="24"/>
        </w:rPr>
        <w:t>lních vzd</w:t>
      </w:r>
      <w:r w:rsidRPr="00CA58F4">
        <w:rPr>
          <w:rFonts w:ascii="Arial Narrow" w:hAnsi="Arial Narrow" w:cs="Cambria"/>
          <w:sz w:val="24"/>
          <w:szCs w:val="24"/>
        </w:rPr>
        <w:t>ě</w:t>
      </w:r>
      <w:r w:rsidRPr="00CA58F4">
        <w:rPr>
          <w:rFonts w:ascii="Arial Narrow" w:hAnsi="Arial Narrow" w:cs="Arial"/>
          <w:sz w:val="24"/>
          <w:szCs w:val="24"/>
        </w:rPr>
        <w:t>l</w:t>
      </w:r>
      <w:r w:rsidRPr="00CA58F4">
        <w:rPr>
          <w:rFonts w:ascii="Arial Narrow" w:hAnsi="Arial Narrow" w:cs="Bodoni MT Black"/>
          <w:sz w:val="24"/>
          <w:szCs w:val="24"/>
        </w:rPr>
        <w:t>á</w:t>
      </w:r>
      <w:r w:rsidRPr="00CA58F4">
        <w:rPr>
          <w:rFonts w:ascii="Arial Narrow" w:hAnsi="Arial Narrow" w:cs="Arial"/>
          <w:sz w:val="24"/>
          <w:szCs w:val="24"/>
        </w:rPr>
        <w:t>vac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>ch pot</w:t>
      </w:r>
      <w:r w:rsidRPr="00CA58F4">
        <w:rPr>
          <w:rFonts w:ascii="Arial Narrow" w:hAnsi="Arial Narrow" w:cs="Cambria"/>
          <w:sz w:val="24"/>
          <w:szCs w:val="24"/>
        </w:rPr>
        <w:t>ř</w:t>
      </w:r>
      <w:r w:rsidRPr="00CA58F4">
        <w:rPr>
          <w:rFonts w:ascii="Arial Narrow" w:hAnsi="Arial Narrow" w:cs="Arial"/>
          <w:sz w:val="24"/>
          <w:szCs w:val="24"/>
        </w:rPr>
        <w:t xml:space="preserve">eb </w:t>
      </w:r>
      <w:r w:rsidRPr="00CA58F4">
        <w:rPr>
          <w:rFonts w:ascii="Arial Narrow" w:hAnsi="Arial Narrow" w:cs="Bodoni MT Black"/>
          <w:sz w:val="24"/>
          <w:szCs w:val="24"/>
        </w:rPr>
        <w:t>žá</w:t>
      </w:r>
      <w:r w:rsidRPr="00CA58F4">
        <w:rPr>
          <w:rFonts w:ascii="Arial Narrow" w:hAnsi="Arial Narrow" w:cs="Arial"/>
          <w:sz w:val="24"/>
          <w:szCs w:val="24"/>
        </w:rPr>
        <w:t>ka a</w:t>
      </w:r>
      <w:r w:rsidRPr="00CA58F4">
        <w:rPr>
          <w:rFonts w:ascii="Arial Narrow" w:hAnsi="Arial Narrow" w:cs="Bodoni MT Black"/>
          <w:sz w:val="24"/>
          <w:szCs w:val="24"/>
        </w:rPr>
        <w:t> </w:t>
      </w:r>
      <w:r w:rsidRPr="00CA58F4">
        <w:rPr>
          <w:rFonts w:ascii="Arial Narrow" w:hAnsi="Arial Narrow" w:cs="Arial"/>
          <w:sz w:val="24"/>
          <w:szCs w:val="24"/>
        </w:rPr>
        <w:t>podp</w:t>
      </w:r>
      <w:r w:rsidRPr="00CA58F4">
        <w:rPr>
          <w:rFonts w:ascii="Arial Narrow" w:hAnsi="Arial Narrow" w:cs="Cambria"/>
          <w:sz w:val="24"/>
          <w:szCs w:val="24"/>
        </w:rPr>
        <w:t>ů</w:t>
      </w:r>
      <w:r w:rsidRPr="00CA58F4">
        <w:rPr>
          <w:rFonts w:ascii="Arial Narrow" w:hAnsi="Arial Narrow" w:cs="Arial"/>
          <w:sz w:val="24"/>
          <w:szCs w:val="24"/>
        </w:rPr>
        <w:t>rn</w:t>
      </w:r>
      <w:r w:rsidRPr="00CA58F4">
        <w:rPr>
          <w:rFonts w:ascii="Arial Narrow" w:hAnsi="Arial Narrow" w:cs="Bodoni MT Black"/>
          <w:sz w:val="24"/>
          <w:szCs w:val="24"/>
        </w:rPr>
        <w:t>á</w:t>
      </w:r>
      <w:r w:rsidRPr="00CA58F4">
        <w:rPr>
          <w:rFonts w:ascii="Arial Narrow" w:hAnsi="Arial Narrow" w:cs="Arial"/>
          <w:sz w:val="24"/>
          <w:szCs w:val="24"/>
        </w:rPr>
        <w:t xml:space="preserve"> opat</w:t>
      </w:r>
      <w:r w:rsidRPr="00CA58F4">
        <w:rPr>
          <w:rFonts w:ascii="Arial Narrow" w:hAnsi="Arial Narrow" w:cs="Cambria"/>
          <w:sz w:val="24"/>
          <w:szCs w:val="24"/>
        </w:rPr>
        <w:t>ř</w:t>
      </w:r>
      <w:r w:rsidRPr="00CA58F4">
        <w:rPr>
          <w:rFonts w:ascii="Arial Narrow" w:hAnsi="Arial Narrow" w:cs="Arial"/>
          <w:sz w:val="24"/>
          <w:szCs w:val="24"/>
        </w:rPr>
        <w:t>en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 xml:space="preserve"> prvn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>ho stupn</w:t>
      </w:r>
      <w:r w:rsidRPr="00CA58F4">
        <w:rPr>
          <w:rFonts w:ascii="Arial Narrow" w:hAnsi="Arial Narrow" w:cs="Cambria"/>
          <w:sz w:val="24"/>
          <w:szCs w:val="24"/>
        </w:rPr>
        <w:t>ě</w:t>
      </w:r>
      <w:r w:rsidRPr="00CA58F4">
        <w:rPr>
          <w:rFonts w:ascii="Arial Narrow" w:hAnsi="Arial Narrow" w:cs="Arial"/>
          <w:sz w:val="24"/>
          <w:szCs w:val="24"/>
        </w:rPr>
        <w:t>; plán pedagogické podpory bude vyhodnocen nejpozd</w:t>
      </w:r>
      <w:r w:rsidRPr="00CA58F4">
        <w:rPr>
          <w:rFonts w:ascii="Arial Narrow" w:hAnsi="Arial Narrow" w:cs="Cambria"/>
          <w:sz w:val="24"/>
          <w:szCs w:val="24"/>
        </w:rPr>
        <w:t>ě</w:t>
      </w:r>
      <w:r w:rsidRPr="00CA58F4">
        <w:rPr>
          <w:rFonts w:ascii="Arial Narrow" w:hAnsi="Arial Narrow" w:cs="Arial"/>
          <w:sz w:val="24"/>
          <w:szCs w:val="24"/>
        </w:rPr>
        <w:t>ji po t</w:t>
      </w:r>
      <w:r w:rsidRPr="00CA58F4">
        <w:rPr>
          <w:rFonts w:ascii="Arial Narrow" w:hAnsi="Arial Narrow" w:cs="Cambria"/>
          <w:sz w:val="24"/>
          <w:szCs w:val="24"/>
        </w:rPr>
        <w:t>ř</w:t>
      </w:r>
      <w:r w:rsidRPr="00CA58F4">
        <w:rPr>
          <w:rFonts w:ascii="Arial Narrow" w:hAnsi="Arial Narrow" w:cs="Arial"/>
          <w:sz w:val="24"/>
          <w:szCs w:val="24"/>
        </w:rPr>
        <w:t>ech m</w:t>
      </w:r>
      <w:r w:rsidRPr="00CA58F4">
        <w:rPr>
          <w:rFonts w:ascii="Arial Narrow" w:hAnsi="Arial Narrow" w:cs="Cambria"/>
          <w:sz w:val="24"/>
          <w:szCs w:val="24"/>
        </w:rPr>
        <w:t>ě</w:t>
      </w:r>
      <w:r w:rsidRPr="00CA58F4">
        <w:rPr>
          <w:rFonts w:ascii="Arial Narrow" w:hAnsi="Arial Narrow" w:cs="Arial"/>
          <w:sz w:val="24"/>
          <w:szCs w:val="24"/>
        </w:rPr>
        <w:t>s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>c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>ch. Podkladem pro zpracov</w:t>
      </w:r>
      <w:r w:rsidRPr="00CA58F4">
        <w:rPr>
          <w:rFonts w:ascii="Arial Narrow" w:hAnsi="Arial Narrow" w:cs="Bodoni MT Black"/>
          <w:sz w:val="24"/>
          <w:szCs w:val="24"/>
        </w:rPr>
        <w:t>á</w:t>
      </w:r>
      <w:r w:rsidRPr="00CA58F4">
        <w:rPr>
          <w:rFonts w:ascii="Arial Narrow" w:hAnsi="Arial Narrow" w:cs="Arial"/>
          <w:sz w:val="24"/>
          <w:szCs w:val="24"/>
        </w:rPr>
        <w:t>n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 xml:space="preserve"> PLPP je </w:t>
      </w:r>
      <w:r w:rsidRPr="00CA58F4">
        <w:rPr>
          <w:rFonts w:ascii="Arial Narrow" w:hAnsi="Arial Narrow" w:cs="Bodoni MT Black"/>
          <w:sz w:val="24"/>
          <w:szCs w:val="24"/>
        </w:rPr>
        <w:t>Š</w:t>
      </w:r>
      <w:r w:rsidRPr="00CA58F4">
        <w:rPr>
          <w:rFonts w:ascii="Arial Narrow" w:hAnsi="Arial Narrow" w:cs="Arial"/>
          <w:sz w:val="24"/>
          <w:szCs w:val="24"/>
        </w:rPr>
        <w:t>VP</w:t>
      </w:r>
      <w:r w:rsidRPr="00CA58F4">
        <w:rPr>
          <w:rFonts w:ascii="Arial Narrow" w:hAnsi="Arial Narrow" w:cs="Arial"/>
          <w:sz w:val="24"/>
          <w:szCs w:val="24"/>
          <w:lang w:val="cs-CZ"/>
        </w:rPr>
        <w:t>.</w:t>
      </w:r>
    </w:p>
    <w:p w:rsidR="00CA58F4" w:rsidRPr="00CA58F4" w:rsidRDefault="00335346" w:rsidP="00CA58F4">
      <w:pPr>
        <w:pStyle w:val="Textkapitol"/>
        <w:spacing w:before="0"/>
        <w:ind w:left="708" w:firstLine="0"/>
        <w:rPr>
          <w:rFonts w:ascii="Arial Narrow" w:hAnsi="Arial Narrow" w:cs="Arial"/>
          <w:sz w:val="24"/>
          <w:szCs w:val="24"/>
        </w:rPr>
      </w:pPr>
      <w:r w:rsidRPr="00CA58F4">
        <w:rPr>
          <w:rFonts w:ascii="Arial Narrow" w:hAnsi="Arial Narrow" w:cs="Arial"/>
          <w:sz w:val="24"/>
          <w:szCs w:val="24"/>
          <w:lang w:val="cs-CZ"/>
        </w:rPr>
        <w:t>PLPP viz p</w:t>
      </w:r>
      <w:r w:rsidRPr="00CA58F4">
        <w:rPr>
          <w:rFonts w:ascii="Arial Narrow" w:hAnsi="Arial Narrow" w:cs="Cambria"/>
          <w:sz w:val="24"/>
          <w:szCs w:val="24"/>
          <w:lang w:val="cs-CZ"/>
        </w:rPr>
        <w:t>ř</w:t>
      </w:r>
      <w:r w:rsidRPr="00CA58F4">
        <w:rPr>
          <w:rFonts w:ascii="Arial Narrow" w:hAnsi="Arial Narrow" w:cs="Bodoni MT Black"/>
          <w:sz w:val="24"/>
          <w:szCs w:val="24"/>
          <w:lang w:val="cs-CZ"/>
        </w:rPr>
        <w:t>í</w:t>
      </w:r>
      <w:r w:rsidRPr="00CA58F4">
        <w:rPr>
          <w:rFonts w:ascii="Arial Narrow" w:hAnsi="Arial Narrow" w:cs="Arial"/>
          <w:sz w:val="24"/>
          <w:szCs w:val="24"/>
          <w:lang w:val="cs-CZ"/>
        </w:rPr>
        <w:t xml:space="preserve">loha </w:t>
      </w:r>
      <w:r w:rsidRPr="00CA58F4">
        <w:rPr>
          <w:rFonts w:ascii="Arial Narrow" w:hAnsi="Arial Narrow" w:cs="Cambria"/>
          <w:sz w:val="24"/>
          <w:szCs w:val="24"/>
          <w:lang w:val="cs-CZ"/>
        </w:rPr>
        <w:t>č</w:t>
      </w:r>
      <w:r w:rsidRPr="00CA58F4">
        <w:rPr>
          <w:rFonts w:ascii="Arial Narrow" w:hAnsi="Arial Narrow" w:cs="Arial"/>
          <w:sz w:val="24"/>
          <w:szCs w:val="24"/>
          <w:lang w:val="cs-CZ"/>
        </w:rPr>
        <w:t>. 1</w:t>
      </w:r>
    </w:p>
    <w:p w:rsidR="00335346" w:rsidRPr="00CA58F4" w:rsidRDefault="00335346" w:rsidP="00CA58F4">
      <w:pPr>
        <w:pStyle w:val="Textkapitol"/>
        <w:numPr>
          <w:ilvl w:val="0"/>
          <w:numId w:val="55"/>
        </w:numPr>
        <w:spacing w:before="0"/>
        <w:rPr>
          <w:rFonts w:ascii="Arial Narrow" w:hAnsi="Arial Narrow" w:cs="Arial"/>
          <w:sz w:val="24"/>
          <w:szCs w:val="24"/>
        </w:rPr>
      </w:pPr>
      <w:r w:rsidRPr="00CA58F4">
        <w:rPr>
          <w:rFonts w:ascii="Arial Narrow" w:hAnsi="Arial Narrow" w:cs="Arial"/>
          <w:sz w:val="24"/>
          <w:szCs w:val="24"/>
        </w:rPr>
        <w:t>Nebude-li poskytování podp</w:t>
      </w:r>
      <w:r w:rsidRPr="00CA58F4">
        <w:rPr>
          <w:rFonts w:ascii="Arial Narrow" w:hAnsi="Arial Narrow" w:cs="Cambria"/>
          <w:sz w:val="24"/>
          <w:szCs w:val="24"/>
        </w:rPr>
        <w:t>ů</w:t>
      </w:r>
      <w:r w:rsidRPr="00CA58F4">
        <w:rPr>
          <w:rFonts w:ascii="Arial Narrow" w:hAnsi="Arial Narrow" w:cs="Arial"/>
          <w:sz w:val="24"/>
          <w:szCs w:val="24"/>
        </w:rPr>
        <w:t>rn</w:t>
      </w:r>
      <w:r w:rsidRPr="00CA58F4">
        <w:rPr>
          <w:rFonts w:ascii="Arial Narrow" w:hAnsi="Arial Narrow" w:cs="Bodoni MT Black"/>
          <w:sz w:val="24"/>
          <w:szCs w:val="24"/>
        </w:rPr>
        <w:t>ý</w:t>
      </w:r>
      <w:r w:rsidRPr="00CA58F4">
        <w:rPr>
          <w:rFonts w:ascii="Arial Narrow" w:hAnsi="Arial Narrow" w:cs="Arial"/>
          <w:sz w:val="24"/>
          <w:szCs w:val="24"/>
        </w:rPr>
        <w:t>ch opat</w:t>
      </w:r>
      <w:r w:rsidRPr="00CA58F4">
        <w:rPr>
          <w:rFonts w:ascii="Arial Narrow" w:hAnsi="Arial Narrow" w:cs="Cambria"/>
          <w:sz w:val="24"/>
          <w:szCs w:val="24"/>
        </w:rPr>
        <w:t>ř</w:t>
      </w:r>
      <w:r w:rsidRPr="00CA58F4">
        <w:rPr>
          <w:rFonts w:ascii="Arial Narrow" w:hAnsi="Arial Narrow" w:cs="Arial"/>
          <w:sz w:val="24"/>
          <w:szCs w:val="24"/>
        </w:rPr>
        <w:t>en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 xml:space="preserve"> prvn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>ho stupn</w:t>
      </w:r>
      <w:r w:rsidRPr="00CA58F4">
        <w:rPr>
          <w:rFonts w:ascii="Arial Narrow" w:hAnsi="Arial Narrow" w:cs="Cambria"/>
          <w:sz w:val="24"/>
          <w:szCs w:val="24"/>
        </w:rPr>
        <w:t>ě</w:t>
      </w:r>
      <w:r w:rsidRPr="00CA58F4">
        <w:rPr>
          <w:rFonts w:ascii="Arial Narrow" w:hAnsi="Arial Narrow" w:cs="Arial"/>
          <w:sz w:val="24"/>
          <w:szCs w:val="24"/>
        </w:rPr>
        <w:t xml:space="preserve"> posta</w:t>
      </w:r>
      <w:r w:rsidRPr="00CA58F4">
        <w:rPr>
          <w:rFonts w:ascii="Arial Narrow" w:hAnsi="Arial Narrow" w:cs="Cambria"/>
          <w:sz w:val="24"/>
          <w:szCs w:val="24"/>
        </w:rPr>
        <w:t>č</w:t>
      </w:r>
      <w:r w:rsidRPr="00CA58F4">
        <w:rPr>
          <w:rFonts w:ascii="Arial Narrow" w:hAnsi="Arial Narrow" w:cs="Arial"/>
          <w:sz w:val="24"/>
          <w:szCs w:val="24"/>
        </w:rPr>
        <w:t>uj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>c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>, doporu</w:t>
      </w:r>
      <w:r w:rsidRPr="00CA58F4">
        <w:rPr>
          <w:rFonts w:ascii="Arial Narrow" w:hAnsi="Arial Narrow" w:cs="Cambria"/>
          <w:sz w:val="24"/>
          <w:szCs w:val="24"/>
        </w:rPr>
        <w:t>č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 xml:space="preserve"> </w:t>
      </w:r>
      <w:r w:rsidRPr="00CA58F4">
        <w:rPr>
          <w:rFonts w:ascii="Arial Narrow" w:hAnsi="Arial Narrow" w:cs="Bodoni MT Black"/>
          <w:sz w:val="24"/>
          <w:szCs w:val="24"/>
        </w:rPr>
        <w:t>š</w:t>
      </w:r>
      <w:r w:rsidRPr="00CA58F4">
        <w:rPr>
          <w:rFonts w:ascii="Arial Narrow" w:hAnsi="Arial Narrow" w:cs="Arial"/>
          <w:sz w:val="24"/>
          <w:szCs w:val="24"/>
        </w:rPr>
        <w:t>kola vy</w:t>
      </w:r>
      <w:r w:rsidRPr="00CA58F4">
        <w:rPr>
          <w:rFonts w:ascii="Arial Narrow" w:hAnsi="Arial Narrow" w:cs="Bodoni MT Black"/>
          <w:sz w:val="24"/>
          <w:szCs w:val="24"/>
        </w:rPr>
        <w:t>š</w:t>
      </w:r>
      <w:r w:rsidRPr="00CA58F4">
        <w:rPr>
          <w:rFonts w:ascii="Arial Narrow" w:hAnsi="Arial Narrow" w:cs="Arial"/>
          <w:sz w:val="24"/>
          <w:szCs w:val="24"/>
        </w:rPr>
        <w:t>et</w:t>
      </w:r>
      <w:r w:rsidRPr="00CA58F4">
        <w:rPr>
          <w:rFonts w:ascii="Arial Narrow" w:hAnsi="Arial Narrow" w:cs="Cambria"/>
          <w:sz w:val="24"/>
          <w:szCs w:val="24"/>
        </w:rPr>
        <w:t>ř</w:t>
      </w:r>
      <w:r w:rsidRPr="00CA58F4">
        <w:rPr>
          <w:rFonts w:ascii="Arial Narrow" w:hAnsi="Arial Narrow" w:cs="Arial"/>
          <w:sz w:val="24"/>
          <w:szCs w:val="24"/>
        </w:rPr>
        <w:t>en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 xml:space="preserve"> d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>t</w:t>
      </w:r>
      <w:r w:rsidRPr="00CA58F4">
        <w:rPr>
          <w:rFonts w:ascii="Arial Narrow" w:hAnsi="Arial Narrow" w:cs="Cambria"/>
          <w:sz w:val="24"/>
          <w:szCs w:val="24"/>
        </w:rPr>
        <w:t>ě</w:t>
      </w:r>
      <w:r w:rsidRPr="00CA58F4">
        <w:rPr>
          <w:rFonts w:ascii="Arial Narrow" w:hAnsi="Arial Narrow" w:cs="Arial"/>
          <w:sz w:val="24"/>
          <w:szCs w:val="24"/>
        </w:rPr>
        <w:t xml:space="preserve">te ve </w:t>
      </w:r>
      <w:r w:rsidRPr="00CA58F4">
        <w:rPr>
          <w:rFonts w:ascii="Arial Narrow" w:hAnsi="Arial Narrow" w:cs="Bodoni MT Black"/>
          <w:sz w:val="24"/>
          <w:szCs w:val="24"/>
        </w:rPr>
        <w:t>š</w:t>
      </w:r>
      <w:r w:rsidRPr="00CA58F4">
        <w:rPr>
          <w:rFonts w:ascii="Arial Narrow" w:hAnsi="Arial Narrow" w:cs="Arial"/>
          <w:sz w:val="24"/>
          <w:szCs w:val="24"/>
        </w:rPr>
        <w:t>kolsk</w:t>
      </w:r>
      <w:r w:rsidRPr="00CA58F4">
        <w:rPr>
          <w:rFonts w:ascii="Arial Narrow" w:hAnsi="Arial Narrow" w:cs="Bodoni MT Black"/>
          <w:sz w:val="24"/>
          <w:szCs w:val="24"/>
        </w:rPr>
        <w:t>é</w:t>
      </w:r>
      <w:r w:rsidRPr="00CA58F4">
        <w:rPr>
          <w:rFonts w:ascii="Arial Narrow" w:hAnsi="Arial Narrow" w:cs="Arial"/>
          <w:sz w:val="24"/>
          <w:szCs w:val="24"/>
        </w:rPr>
        <w:t>m poradensk</w:t>
      </w:r>
      <w:r w:rsidRPr="00CA58F4">
        <w:rPr>
          <w:rFonts w:ascii="Arial Narrow" w:hAnsi="Arial Narrow" w:cs="Bodoni MT Black"/>
          <w:sz w:val="24"/>
          <w:szCs w:val="24"/>
        </w:rPr>
        <w:t>é</w:t>
      </w:r>
      <w:r w:rsidRPr="00CA58F4">
        <w:rPr>
          <w:rFonts w:ascii="Arial Narrow" w:hAnsi="Arial Narrow" w:cs="Arial"/>
          <w:sz w:val="24"/>
          <w:szCs w:val="24"/>
        </w:rPr>
        <w:t>m za</w:t>
      </w:r>
      <w:r w:rsidRPr="00CA58F4">
        <w:rPr>
          <w:rFonts w:ascii="Arial Narrow" w:hAnsi="Arial Narrow" w:cs="Cambria"/>
          <w:sz w:val="24"/>
          <w:szCs w:val="24"/>
        </w:rPr>
        <w:t>ř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>zen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>. Zpr</w:t>
      </w:r>
      <w:r w:rsidRPr="00CA58F4">
        <w:rPr>
          <w:rFonts w:ascii="Arial Narrow" w:hAnsi="Arial Narrow" w:cs="Bodoni MT Black"/>
          <w:sz w:val="24"/>
          <w:szCs w:val="24"/>
        </w:rPr>
        <w:t>á</w:t>
      </w:r>
      <w:r w:rsidRPr="00CA58F4">
        <w:rPr>
          <w:rFonts w:ascii="Arial Narrow" w:hAnsi="Arial Narrow" w:cs="Arial"/>
          <w:sz w:val="24"/>
          <w:szCs w:val="24"/>
        </w:rPr>
        <w:t>vu z vy</w:t>
      </w:r>
      <w:r w:rsidRPr="00CA58F4">
        <w:rPr>
          <w:rFonts w:ascii="Arial Narrow" w:hAnsi="Arial Narrow" w:cs="Bodoni MT Black"/>
          <w:sz w:val="24"/>
          <w:szCs w:val="24"/>
        </w:rPr>
        <w:t>š</w:t>
      </w:r>
      <w:r w:rsidRPr="00CA58F4">
        <w:rPr>
          <w:rFonts w:ascii="Arial Narrow" w:hAnsi="Arial Narrow" w:cs="Arial"/>
          <w:sz w:val="24"/>
          <w:szCs w:val="24"/>
        </w:rPr>
        <w:t>et</w:t>
      </w:r>
      <w:r w:rsidRPr="00CA58F4">
        <w:rPr>
          <w:rFonts w:ascii="Arial Narrow" w:hAnsi="Arial Narrow" w:cs="Cambria"/>
          <w:sz w:val="24"/>
          <w:szCs w:val="24"/>
        </w:rPr>
        <w:t>ř</w:t>
      </w:r>
      <w:r w:rsidRPr="00CA58F4">
        <w:rPr>
          <w:rFonts w:ascii="Arial Narrow" w:hAnsi="Arial Narrow" w:cs="Arial"/>
          <w:sz w:val="24"/>
          <w:szCs w:val="24"/>
        </w:rPr>
        <w:t>en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 xml:space="preserve"> obdr</w:t>
      </w:r>
      <w:r w:rsidRPr="00CA58F4">
        <w:rPr>
          <w:rFonts w:ascii="Arial Narrow" w:hAnsi="Arial Narrow" w:cs="Bodoni MT Black"/>
          <w:sz w:val="24"/>
          <w:szCs w:val="24"/>
        </w:rPr>
        <w:t>ží</w:t>
      </w:r>
      <w:r w:rsidRPr="00CA58F4">
        <w:rPr>
          <w:rFonts w:ascii="Arial Narrow" w:hAnsi="Arial Narrow" w:cs="Arial"/>
          <w:sz w:val="24"/>
          <w:szCs w:val="24"/>
        </w:rPr>
        <w:t xml:space="preserve"> z</w:t>
      </w:r>
      <w:r w:rsidRPr="00CA58F4">
        <w:rPr>
          <w:rFonts w:ascii="Arial Narrow" w:hAnsi="Arial Narrow" w:cs="Bodoni MT Black"/>
          <w:sz w:val="24"/>
          <w:szCs w:val="24"/>
        </w:rPr>
        <w:t>á</w:t>
      </w:r>
      <w:r w:rsidRPr="00CA58F4">
        <w:rPr>
          <w:rFonts w:ascii="Arial Narrow" w:hAnsi="Arial Narrow" w:cs="Arial"/>
          <w:sz w:val="24"/>
          <w:szCs w:val="24"/>
        </w:rPr>
        <w:t>konn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 xml:space="preserve"> z</w:t>
      </w:r>
      <w:r w:rsidRPr="00CA58F4">
        <w:rPr>
          <w:rFonts w:ascii="Arial Narrow" w:hAnsi="Arial Narrow" w:cs="Bodoni MT Black"/>
          <w:sz w:val="24"/>
          <w:szCs w:val="24"/>
        </w:rPr>
        <w:t>á</w:t>
      </w:r>
      <w:r w:rsidRPr="00CA58F4">
        <w:rPr>
          <w:rFonts w:ascii="Arial Narrow" w:hAnsi="Arial Narrow" w:cs="Arial"/>
          <w:sz w:val="24"/>
          <w:szCs w:val="24"/>
        </w:rPr>
        <w:t>stupci d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>t</w:t>
      </w:r>
      <w:r w:rsidRPr="00CA58F4">
        <w:rPr>
          <w:rFonts w:ascii="Arial Narrow" w:hAnsi="Arial Narrow" w:cs="Cambria"/>
          <w:sz w:val="24"/>
          <w:szCs w:val="24"/>
        </w:rPr>
        <w:t>ě</w:t>
      </w:r>
      <w:r w:rsidRPr="00CA58F4">
        <w:rPr>
          <w:rFonts w:ascii="Arial Narrow" w:hAnsi="Arial Narrow" w:cs="Arial"/>
          <w:sz w:val="24"/>
          <w:szCs w:val="24"/>
        </w:rPr>
        <w:t xml:space="preserve">te, </w:t>
      </w:r>
      <w:r w:rsidRPr="00CA58F4">
        <w:rPr>
          <w:rFonts w:ascii="Arial Narrow" w:hAnsi="Arial Narrow" w:cs="Bodoni MT Black"/>
          <w:sz w:val="24"/>
          <w:szCs w:val="24"/>
        </w:rPr>
        <w:t>š</w:t>
      </w:r>
      <w:r w:rsidRPr="00CA58F4">
        <w:rPr>
          <w:rFonts w:ascii="Arial Narrow" w:hAnsi="Arial Narrow" w:cs="Arial"/>
          <w:sz w:val="24"/>
          <w:szCs w:val="24"/>
        </w:rPr>
        <w:t>kola dostane doporu</w:t>
      </w:r>
      <w:r w:rsidRPr="00CA58F4">
        <w:rPr>
          <w:rFonts w:ascii="Arial Narrow" w:hAnsi="Arial Narrow" w:cs="Cambria"/>
          <w:sz w:val="24"/>
          <w:szCs w:val="24"/>
        </w:rPr>
        <w:t>č</w:t>
      </w:r>
      <w:r w:rsidRPr="00CA58F4">
        <w:rPr>
          <w:rFonts w:ascii="Arial Narrow" w:hAnsi="Arial Narrow" w:cs="Arial"/>
          <w:sz w:val="24"/>
          <w:szCs w:val="24"/>
        </w:rPr>
        <w:t>en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 xml:space="preserve"> a na jeho z</w:t>
      </w:r>
      <w:r w:rsidRPr="00CA58F4">
        <w:rPr>
          <w:rFonts w:ascii="Arial Narrow" w:hAnsi="Arial Narrow" w:cs="Bodoni MT Black"/>
          <w:sz w:val="24"/>
          <w:szCs w:val="24"/>
        </w:rPr>
        <w:t>á</w:t>
      </w:r>
      <w:r w:rsidRPr="00CA58F4">
        <w:rPr>
          <w:rFonts w:ascii="Arial Narrow" w:hAnsi="Arial Narrow" w:cs="Arial"/>
          <w:sz w:val="24"/>
          <w:szCs w:val="24"/>
        </w:rPr>
        <w:t>klad</w:t>
      </w:r>
      <w:r w:rsidRPr="00CA58F4">
        <w:rPr>
          <w:rFonts w:ascii="Arial Narrow" w:hAnsi="Arial Narrow" w:cs="Cambria"/>
          <w:sz w:val="24"/>
          <w:szCs w:val="24"/>
        </w:rPr>
        <w:t>ě</w:t>
      </w:r>
      <w:r w:rsidRPr="00CA58F4">
        <w:rPr>
          <w:rFonts w:ascii="Arial Narrow" w:hAnsi="Arial Narrow" w:cs="Arial"/>
          <w:sz w:val="24"/>
          <w:szCs w:val="24"/>
        </w:rPr>
        <w:t xml:space="preserve"> sestav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 xml:space="preserve"> individu</w:t>
      </w:r>
      <w:r w:rsidRPr="00CA58F4">
        <w:rPr>
          <w:rFonts w:ascii="Arial Narrow" w:hAnsi="Arial Narrow" w:cs="Bodoni MT Black"/>
          <w:sz w:val="24"/>
          <w:szCs w:val="24"/>
        </w:rPr>
        <w:t>á</w:t>
      </w:r>
      <w:r w:rsidRPr="00CA58F4">
        <w:rPr>
          <w:rFonts w:ascii="Arial Narrow" w:hAnsi="Arial Narrow" w:cs="Arial"/>
          <w:sz w:val="24"/>
          <w:szCs w:val="24"/>
        </w:rPr>
        <w:t>ln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 xml:space="preserve"> vzd</w:t>
      </w:r>
      <w:r w:rsidRPr="00CA58F4">
        <w:rPr>
          <w:rFonts w:ascii="Arial Narrow" w:hAnsi="Arial Narrow" w:cs="Cambria"/>
          <w:sz w:val="24"/>
          <w:szCs w:val="24"/>
        </w:rPr>
        <w:t>ě</w:t>
      </w:r>
      <w:r w:rsidRPr="00CA58F4">
        <w:rPr>
          <w:rFonts w:ascii="Arial Narrow" w:hAnsi="Arial Narrow" w:cs="Arial"/>
          <w:sz w:val="24"/>
          <w:szCs w:val="24"/>
        </w:rPr>
        <w:t>lávací plán, který obsahuje mj. podp</w:t>
      </w:r>
      <w:r w:rsidRPr="00CA58F4">
        <w:rPr>
          <w:rFonts w:ascii="Arial Narrow" w:hAnsi="Arial Narrow" w:cs="Cambria"/>
          <w:sz w:val="24"/>
          <w:szCs w:val="24"/>
        </w:rPr>
        <w:t>ů</w:t>
      </w:r>
      <w:r w:rsidRPr="00CA58F4">
        <w:rPr>
          <w:rFonts w:ascii="Arial Narrow" w:hAnsi="Arial Narrow" w:cs="Arial"/>
          <w:sz w:val="24"/>
          <w:szCs w:val="24"/>
        </w:rPr>
        <w:t>rn</w:t>
      </w:r>
      <w:r w:rsidRPr="00CA58F4">
        <w:rPr>
          <w:rFonts w:ascii="Arial Narrow" w:hAnsi="Arial Narrow" w:cs="Bodoni MT Black"/>
          <w:sz w:val="24"/>
          <w:szCs w:val="24"/>
        </w:rPr>
        <w:t>á</w:t>
      </w:r>
      <w:r w:rsidRPr="00CA58F4">
        <w:rPr>
          <w:rFonts w:ascii="Arial Narrow" w:hAnsi="Arial Narrow" w:cs="Arial"/>
          <w:sz w:val="24"/>
          <w:szCs w:val="24"/>
        </w:rPr>
        <w:t xml:space="preserve"> opat</w:t>
      </w:r>
      <w:r w:rsidRPr="00CA58F4">
        <w:rPr>
          <w:rFonts w:ascii="Arial Narrow" w:hAnsi="Arial Narrow" w:cs="Cambria"/>
          <w:sz w:val="24"/>
          <w:szCs w:val="24"/>
        </w:rPr>
        <w:t>ř</w:t>
      </w:r>
      <w:r w:rsidRPr="00CA58F4">
        <w:rPr>
          <w:rFonts w:ascii="Arial Narrow" w:hAnsi="Arial Narrow" w:cs="Arial"/>
          <w:sz w:val="24"/>
          <w:szCs w:val="24"/>
        </w:rPr>
        <w:t>en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 xml:space="preserve"> druh</w:t>
      </w:r>
      <w:r w:rsidRPr="00CA58F4">
        <w:rPr>
          <w:rFonts w:ascii="Arial Narrow" w:hAnsi="Arial Narrow" w:cs="Bodoni MT Black"/>
          <w:sz w:val="24"/>
          <w:szCs w:val="24"/>
        </w:rPr>
        <w:t>é</w:t>
      </w:r>
      <w:r w:rsidRPr="00CA58F4">
        <w:rPr>
          <w:rFonts w:ascii="Arial Narrow" w:hAnsi="Arial Narrow" w:cs="Arial"/>
          <w:sz w:val="24"/>
          <w:szCs w:val="24"/>
        </w:rPr>
        <w:t>ho a</w:t>
      </w:r>
      <w:r w:rsidRPr="00CA58F4">
        <w:rPr>
          <w:rFonts w:ascii="Arial Narrow" w:hAnsi="Arial Narrow" w:cs="Bodoni MT Black"/>
          <w:sz w:val="24"/>
          <w:szCs w:val="24"/>
        </w:rPr>
        <w:t>ž</w:t>
      </w:r>
      <w:r w:rsidRPr="00CA58F4">
        <w:rPr>
          <w:rFonts w:ascii="Arial Narrow" w:hAnsi="Arial Narrow" w:cs="Arial"/>
          <w:sz w:val="24"/>
          <w:szCs w:val="24"/>
        </w:rPr>
        <w:t xml:space="preserve"> p</w:t>
      </w:r>
      <w:r w:rsidRPr="00CA58F4">
        <w:rPr>
          <w:rFonts w:ascii="Arial Narrow" w:hAnsi="Arial Narrow" w:cs="Bodoni MT Black"/>
          <w:sz w:val="24"/>
          <w:szCs w:val="24"/>
        </w:rPr>
        <w:t>á</w:t>
      </w:r>
      <w:r w:rsidRPr="00CA58F4">
        <w:rPr>
          <w:rFonts w:ascii="Arial Narrow" w:hAnsi="Arial Narrow" w:cs="Arial"/>
          <w:sz w:val="24"/>
          <w:szCs w:val="24"/>
        </w:rPr>
        <w:t>t</w:t>
      </w:r>
      <w:r w:rsidRPr="00CA58F4">
        <w:rPr>
          <w:rFonts w:ascii="Arial Narrow" w:hAnsi="Arial Narrow" w:cs="Bodoni MT Black"/>
          <w:sz w:val="24"/>
          <w:szCs w:val="24"/>
        </w:rPr>
        <w:t>é</w:t>
      </w:r>
      <w:r w:rsidRPr="00CA58F4">
        <w:rPr>
          <w:rFonts w:ascii="Arial Narrow" w:hAnsi="Arial Narrow" w:cs="Arial"/>
          <w:sz w:val="24"/>
          <w:szCs w:val="24"/>
        </w:rPr>
        <w:t>ho stupn</w:t>
      </w:r>
      <w:r w:rsidRPr="00CA58F4">
        <w:rPr>
          <w:rFonts w:ascii="Arial Narrow" w:hAnsi="Arial Narrow" w:cs="Cambria"/>
          <w:sz w:val="24"/>
          <w:szCs w:val="24"/>
        </w:rPr>
        <w:t>ě</w:t>
      </w:r>
      <w:r w:rsidRPr="00CA58F4">
        <w:rPr>
          <w:rFonts w:ascii="Arial Narrow" w:hAnsi="Arial Narrow" w:cs="Arial"/>
          <w:sz w:val="24"/>
          <w:szCs w:val="24"/>
        </w:rPr>
        <w:t xml:space="preserve"> (dle doporu</w:t>
      </w:r>
      <w:r w:rsidRPr="00CA58F4">
        <w:rPr>
          <w:rFonts w:ascii="Arial Narrow" w:hAnsi="Arial Narrow" w:cs="Cambria"/>
          <w:sz w:val="24"/>
          <w:szCs w:val="24"/>
        </w:rPr>
        <w:t>č</w:t>
      </w:r>
      <w:r w:rsidRPr="00CA58F4">
        <w:rPr>
          <w:rFonts w:ascii="Arial Narrow" w:hAnsi="Arial Narrow" w:cs="Arial"/>
          <w:sz w:val="24"/>
          <w:szCs w:val="24"/>
        </w:rPr>
        <w:t>en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 xml:space="preserve"> </w:t>
      </w:r>
      <w:r w:rsidRPr="00CA58F4">
        <w:rPr>
          <w:rFonts w:ascii="Arial Narrow" w:hAnsi="Arial Narrow" w:cs="Bodoni MT Black"/>
          <w:sz w:val="24"/>
          <w:szCs w:val="24"/>
        </w:rPr>
        <w:t>š</w:t>
      </w:r>
      <w:r w:rsidRPr="00CA58F4">
        <w:rPr>
          <w:rFonts w:ascii="Arial Narrow" w:hAnsi="Arial Narrow" w:cs="Arial"/>
          <w:sz w:val="24"/>
          <w:szCs w:val="24"/>
        </w:rPr>
        <w:t>kolsk</w:t>
      </w:r>
      <w:r w:rsidRPr="00CA58F4">
        <w:rPr>
          <w:rFonts w:ascii="Arial Narrow" w:hAnsi="Arial Narrow" w:cs="Bodoni MT Black"/>
          <w:sz w:val="24"/>
          <w:szCs w:val="24"/>
        </w:rPr>
        <w:t>é</w:t>
      </w:r>
      <w:r w:rsidRPr="00CA58F4">
        <w:rPr>
          <w:rFonts w:ascii="Arial Narrow" w:hAnsi="Arial Narrow" w:cs="Arial"/>
          <w:sz w:val="24"/>
          <w:szCs w:val="24"/>
        </w:rPr>
        <w:t>ho poradensk</w:t>
      </w:r>
      <w:r w:rsidRPr="00CA58F4">
        <w:rPr>
          <w:rFonts w:ascii="Arial Narrow" w:hAnsi="Arial Narrow" w:cs="Bodoni MT Black"/>
          <w:sz w:val="24"/>
          <w:szCs w:val="24"/>
        </w:rPr>
        <w:t>é</w:t>
      </w:r>
      <w:r w:rsidRPr="00CA58F4">
        <w:rPr>
          <w:rFonts w:ascii="Arial Narrow" w:hAnsi="Arial Narrow" w:cs="Arial"/>
          <w:sz w:val="24"/>
          <w:szCs w:val="24"/>
        </w:rPr>
        <w:t>ho za</w:t>
      </w:r>
      <w:r w:rsidRPr="00CA58F4">
        <w:rPr>
          <w:rFonts w:ascii="Arial Narrow" w:hAnsi="Arial Narrow" w:cs="Cambria"/>
          <w:sz w:val="24"/>
          <w:szCs w:val="24"/>
        </w:rPr>
        <w:t>ř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>zen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 xml:space="preserve">). </w:t>
      </w:r>
    </w:p>
    <w:p w:rsidR="00335346" w:rsidRPr="00CA58F4" w:rsidRDefault="00335346" w:rsidP="00CA58F4">
      <w:pPr>
        <w:pStyle w:val="Textkapitol"/>
        <w:numPr>
          <w:ilvl w:val="0"/>
          <w:numId w:val="55"/>
        </w:numPr>
        <w:spacing w:before="0"/>
        <w:rPr>
          <w:rFonts w:ascii="Arial Narrow" w:hAnsi="Arial Narrow" w:cs="Arial"/>
          <w:sz w:val="24"/>
          <w:szCs w:val="24"/>
        </w:rPr>
      </w:pPr>
      <w:r w:rsidRPr="00CA58F4">
        <w:rPr>
          <w:rFonts w:ascii="Arial Narrow" w:hAnsi="Arial Narrow" w:cs="Arial"/>
          <w:sz w:val="24"/>
          <w:szCs w:val="24"/>
        </w:rPr>
        <w:t>Nejsou-li podp</w:t>
      </w:r>
      <w:r w:rsidRPr="00CA58F4">
        <w:rPr>
          <w:rFonts w:ascii="Arial Narrow" w:hAnsi="Arial Narrow" w:cs="Cambria"/>
          <w:sz w:val="24"/>
          <w:szCs w:val="24"/>
        </w:rPr>
        <w:t>ů</w:t>
      </w:r>
      <w:r w:rsidRPr="00CA58F4">
        <w:rPr>
          <w:rFonts w:ascii="Arial Narrow" w:hAnsi="Arial Narrow" w:cs="Arial"/>
          <w:sz w:val="24"/>
          <w:szCs w:val="24"/>
        </w:rPr>
        <w:t>rn</w:t>
      </w:r>
      <w:r w:rsidRPr="00CA58F4">
        <w:rPr>
          <w:rFonts w:ascii="Arial Narrow" w:hAnsi="Arial Narrow" w:cs="Bodoni MT Black"/>
          <w:sz w:val="24"/>
          <w:szCs w:val="24"/>
        </w:rPr>
        <w:t>á</w:t>
      </w:r>
      <w:r w:rsidRPr="00CA58F4">
        <w:rPr>
          <w:rFonts w:ascii="Arial Narrow" w:hAnsi="Arial Narrow" w:cs="Arial"/>
          <w:sz w:val="24"/>
          <w:szCs w:val="24"/>
        </w:rPr>
        <w:t xml:space="preserve"> opat</w:t>
      </w:r>
      <w:r w:rsidRPr="00CA58F4">
        <w:rPr>
          <w:rFonts w:ascii="Arial Narrow" w:hAnsi="Arial Narrow" w:cs="Cambria"/>
          <w:sz w:val="24"/>
          <w:szCs w:val="24"/>
        </w:rPr>
        <w:t>ř</w:t>
      </w:r>
      <w:r w:rsidRPr="00CA58F4">
        <w:rPr>
          <w:rFonts w:ascii="Arial Narrow" w:hAnsi="Arial Narrow" w:cs="Arial"/>
          <w:sz w:val="24"/>
          <w:szCs w:val="24"/>
        </w:rPr>
        <w:t>en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 xml:space="preserve"> dosta</w:t>
      </w:r>
      <w:r w:rsidRPr="00CA58F4">
        <w:rPr>
          <w:rFonts w:ascii="Arial Narrow" w:hAnsi="Arial Narrow" w:cs="Cambria"/>
          <w:sz w:val="24"/>
          <w:szCs w:val="24"/>
        </w:rPr>
        <w:t>č</w:t>
      </w:r>
      <w:r w:rsidRPr="00CA58F4">
        <w:rPr>
          <w:rFonts w:ascii="Arial Narrow" w:hAnsi="Arial Narrow" w:cs="Arial"/>
          <w:sz w:val="24"/>
          <w:szCs w:val="24"/>
        </w:rPr>
        <w:t>uj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>c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 xml:space="preserve">, </w:t>
      </w:r>
      <w:r w:rsidRPr="00CA58F4">
        <w:rPr>
          <w:rFonts w:ascii="Arial Narrow" w:hAnsi="Arial Narrow" w:cs="Bodoni MT Black"/>
          <w:sz w:val="24"/>
          <w:szCs w:val="24"/>
        </w:rPr>
        <w:t>š</w:t>
      </w:r>
      <w:r w:rsidRPr="00CA58F4">
        <w:rPr>
          <w:rFonts w:ascii="Arial Narrow" w:hAnsi="Arial Narrow" w:cs="Arial"/>
          <w:sz w:val="24"/>
          <w:szCs w:val="24"/>
        </w:rPr>
        <w:t>kolsk</w:t>
      </w:r>
      <w:r w:rsidRPr="00CA58F4">
        <w:rPr>
          <w:rFonts w:ascii="Arial Narrow" w:hAnsi="Arial Narrow" w:cs="Bodoni MT Black"/>
          <w:sz w:val="24"/>
          <w:szCs w:val="24"/>
        </w:rPr>
        <w:t>é</w:t>
      </w:r>
      <w:r w:rsidRPr="00CA58F4">
        <w:rPr>
          <w:rFonts w:ascii="Arial Narrow" w:hAnsi="Arial Narrow" w:cs="Arial"/>
          <w:sz w:val="24"/>
          <w:szCs w:val="24"/>
        </w:rPr>
        <w:t xml:space="preserve"> poradensk</w:t>
      </w:r>
      <w:r w:rsidRPr="00CA58F4">
        <w:rPr>
          <w:rFonts w:ascii="Arial Narrow" w:hAnsi="Arial Narrow" w:cs="Bodoni MT Black"/>
          <w:sz w:val="24"/>
          <w:szCs w:val="24"/>
        </w:rPr>
        <w:t>é</w:t>
      </w:r>
      <w:r w:rsidRPr="00CA58F4">
        <w:rPr>
          <w:rFonts w:ascii="Arial Narrow" w:hAnsi="Arial Narrow" w:cs="Arial"/>
          <w:sz w:val="24"/>
          <w:szCs w:val="24"/>
        </w:rPr>
        <w:t xml:space="preserve"> za</w:t>
      </w:r>
      <w:r w:rsidRPr="00CA58F4">
        <w:rPr>
          <w:rFonts w:ascii="Arial Narrow" w:hAnsi="Arial Narrow" w:cs="Cambria"/>
          <w:sz w:val="24"/>
          <w:szCs w:val="24"/>
        </w:rPr>
        <w:t>ř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>zen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 xml:space="preserve"> vyd</w:t>
      </w:r>
      <w:r w:rsidRPr="00CA58F4">
        <w:rPr>
          <w:rFonts w:ascii="Arial Narrow" w:hAnsi="Arial Narrow" w:cs="Bodoni MT Black"/>
          <w:sz w:val="24"/>
          <w:szCs w:val="24"/>
        </w:rPr>
        <w:t>á</w:t>
      </w:r>
      <w:r w:rsidRPr="00CA58F4">
        <w:rPr>
          <w:rFonts w:ascii="Arial Narrow" w:hAnsi="Arial Narrow" w:cs="Arial"/>
          <w:sz w:val="24"/>
          <w:szCs w:val="24"/>
        </w:rPr>
        <w:t xml:space="preserve"> doporu</w:t>
      </w:r>
      <w:r w:rsidRPr="00CA58F4">
        <w:rPr>
          <w:rFonts w:ascii="Arial Narrow" w:hAnsi="Arial Narrow" w:cs="Cambria"/>
          <w:sz w:val="24"/>
          <w:szCs w:val="24"/>
        </w:rPr>
        <w:t>č</w:t>
      </w:r>
      <w:r w:rsidRPr="00CA58F4">
        <w:rPr>
          <w:rFonts w:ascii="Arial Narrow" w:hAnsi="Arial Narrow" w:cs="Arial"/>
          <w:sz w:val="24"/>
          <w:szCs w:val="24"/>
        </w:rPr>
        <w:t>en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 xml:space="preserve"> stanovuj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>c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 xml:space="preserve"> jin</w:t>
      </w:r>
      <w:r w:rsidRPr="00CA58F4">
        <w:rPr>
          <w:rFonts w:ascii="Arial Narrow" w:hAnsi="Arial Narrow" w:cs="Bodoni MT Black"/>
          <w:sz w:val="24"/>
          <w:szCs w:val="24"/>
        </w:rPr>
        <w:t>á</w:t>
      </w:r>
      <w:r w:rsidRPr="00CA58F4">
        <w:rPr>
          <w:rFonts w:ascii="Arial Narrow" w:hAnsi="Arial Narrow" w:cs="Arial"/>
          <w:sz w:val="24"/>
          <w:szCs w:val="24"/>
        </w:rPr>
        <w:t xml:space="preserve"> podp</w:t>
      </w:r>
      <w:r w:rsidRPr="00CA58F4">
        <w:rPr>
          <w:rFonts w:ascii="Arial Narrow" w:hAnsi="Arial Narrow" w:cs="Cambria"/>
          <w:sz w:val="24"/>
          <w:szCs w:val="24"/>
        </w:rPr>
        <w:t>ů</w:t>
      </w:r>
      <w:r w:rsidRPr="00CA58F4">
        <w:rPr>
          <w:rFonts w:ascii="Arial Narrow" w:hAnsi="Arial Narrow" w:cs="Arial"/>
          <w:sz w:val="24"/>
          <w:szCs w:val="24"/>
        </w:rPr>
        <w:t>rn</w:t>
      </w:r>
      <w:r w:rsidRPr="00CA58F4">
        <w:rPr>
          <w:rFonts w:ascii="Arial Narrow" w:hAnsi="Arial Narrow" w:cs="Bodoni MT Black"/>
          <w:sz w:val="24"/>
          <w:szCs w:val="24"/>
        </w:rPr>
        <w:t>á</w:t>
      </w:r>
      <w:r w:rsidRPr="00CA58F4">
        <w:rPr>
          <w:rFonts w:ascii="Arial Narrow" w:hAnsi="Arial Narrow" w:cs="Arial"/>
          <w:sz w:val="24"/>
          <w:szCs w:val="24"/>
        </w:rPr>
        <w:t xml:space="preserve"> opat</w:t>
      </w:r>
      <w:r w:rsidRPr="00CA58F4">
        <w:rPr>
          <w:rFonts w:ascii="Arial Narrow" w:hAnsi="Arial Narrow" w:cs="Cambria"/>
          <w:sz w:val="24"/>
          <w:szCs w:val="24"/>
        </w:rPr>
        <w:t>ř</w:t>
      </w:r>
      <w:r w:rsidRPr="00CA58F4">
        <w:rPr>
          <w:rFonts w:ascii="Arial Narrow" w:hAnsi="Arial Narrow" w:cs="Arial"/>
          <w:sz w:val="24"/>
          <w:szCs w:val="24"/>
        </w:rPr>
        <w:t>en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>, p</w:t>
      </w:r>
      <w:r w:rsidRPr="00CA58F4">
        <w:rPr>
          <w:rFonts w:ascii="Arial Narrow" w:hAnsi="Arial Narrow" w:cs="Cambria"/>
          <w:sz w:val="24"/>
          <w:szCs w:val="24"/>
        </w:rPr>
        <w:t>ř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>padn</w:t>
      </w:r>
      <w:r w:rsidRPr="00CA58F4">
        <w:rPr>
          <w:rFonts w:ascii="Arial Narrow" w:hAnsi="Arial Narrow" w:cs="Cambria"/>
          <w:sz w:val="24"/>
          <w:szCs w:val="24"/>
        </w:rPr>
        <w:t>ě</w:t>
      </w:r>
      <w:r w:rsidRPr="00CA58F4">
        <w:rPr>
          <w:rFonts w:ascii="Arial Narrow" w:hAnsi="Arial Narrow" w:cs="Arial"/>
          <w:sz w:val="24"/>
          <w:szCs w:val="24"/>
        </w:rPr>
        <w:t xml:space="preserve"> stejná podp</w:t>
      </w:r>
      <w:r w:rsidRPr="00CA58F4">
        <w:rPr>
          <w:rFonts w:ascii="Arial Narrow" w:hAnsi="Arial Narrow" w:cs="Cambria"/>
          <w:sz w:val="24"/>
          <w:szCs w:val="24"/>
        </w:rPr>
        <w:t>ů</w:t>
      </w:r>
      <w:r w:rsidRPr="00CA58F4">
        <w:rPr>
          <w:rFonts w:ascii="Arial Narrow" w:hAnsi="Arial Narrow" w:cs="Arial"/>
          <w:sz w:val="24"/>
          <w:szCs w:val="24"/>
        </w:rPr>
        <w:t>rn</w:t>
      </w:r>
      <w:r w:rsidRPr="00CA58F4">
        <w:rPr>
          <w:rFonts w:ascii="Arial Narrow" w:hAnsi="Arial Narrow" w:cs="Bodoni MT Black"/>
          <w:sz w:val="24"/>
          <w:szCs w:val="24"/>
        </w:rPr>
        <w:t>á</w:t>
      </w:r>
      <w:r w:rsidRPr="00CA58F4">
        <w:rPr>
          <w:rFonts w:ascii="Arial Narrow" w:hAnsi="Arial Narrow" w:cs="Arial"/>
          <w:sz w:val="24"/>
          <w:szCs w:val="24"/>
        </w:rPr>
        <w:t xml:space="preserve"> opat</w:t>
      </w:r>
      <w:r w:rsidRPr="00CA58F4">
        <w:rPr>
          <w:rFonts w:ascii="Arial Narrow" w:hAnsi="Arial Narrow" w:cs="Cambria"/>
          <w:sz w:val="24"/>
          <w:szCs w:val="24"/>
        </w:rPr>
        <w:t>ř</w:t>
      </w:r>
      <w:r w:rsidRPr="00CA58F4">
        <w:rPr>
          <w:rFonts w:ascii="Arial Narrow" w:hAnsi="Arial Narrow" w:cs="Arial"/>
          <w:sz w:val="24"/>
          <w:szCs w:val="24"/>
        </w:rPr>
        <w:t>en</w:t>
      </w:r>
      <w:r w:rsidRPr="00CA58F4">
        <w:rPr>
          <w:rFonts w:ascii="Arial Narrow" w:hAnsi="Arial Narrow" w:cs="Bodoni MT Black"/>
          <w:sz w:val="24"/>
          <w:szCs w:val="24"/>
        </w:rPr>
        <w:t>í</w:t>
      </w:r>
      <w:r w:rsidRPr="00CA58F4">
        <w:rPr>
          <w:rFonts w:ascii="Arial Narrow" w:hAnsi="Arial Narrow" w:cs="Arial"/>
          <w:sz w:val="24"/>
          <w:szCs w:val="24"/>
        </w:rPr>
        <w:t xml:space="preserve"> vy</w:t>
      </w:r>
      <w:r w:rsidRPr="00CA58F4">
        <w:rPr>
          <w:rFonts w:ascii="Arial Narrow" w:hAnsi="Arial Narrow" w:cs="Bodoni MT Black"/>
          <w:sz w:val="24"/>
          <w:szCs w:val="24"/>
        </w:rPr>
        <w:t>šší</w:t>
      </w:r>
      <w:r w:rsidRPr="00CA58F4">
        <w:rPr>
          <w:rFonts w:ascii="Arial Narrow" w:hAnsi="Arial Narrow" w:cs="Arial"/>
          <w:sz w:val="24"/>
          <w:szCs w:val="24"/>
        </w:rPr>
        <w:t>ho stupn</w:t>
      </w:r>
      <w:r w:rsidRPr="00CA58F4">
        <w:rPr>
          <w:rFonts w:ascii="Arial Narrow" w:hAnsi="Arial Narrow" w:cs="Cambria"/>
          <w:sz w:val="24"/>
          <w:szCs w:val="24"/>
        </w:rPr>
        <w:t>ě</w:t>
      </w:r>
      <w:r w:rsidRPr="00CA58F4">
        <w:rPr>
          <w:rFonts w:ascii="Arial Narrow" w:hAnsi="Arial Narrow" w:cs="Arial"/>
          <w:sz w:val="24"/>
          <w:szCs w:val="24"/>
        </w:rPr>
        <w:t>.</w:t>
      </w:r>
    </w:p>
    <w:p w:rsidR="00335346" w:rsidRPr="00045F47" w:rsidRDefault="00335346" w:rsidP="00335346">
      <w:pPr>
        <w:pStyle w:val="Textkapitol"/>
        <w:ind w:left="720" w:firstLine="0"/>
        <w:rPr>
          <w:rFonts w:ascii="Arial Narrow" w:hAnsi="Arial Narrow" w:cs="Arial"/>
        </w:rPr>
      </w:pPr>
    </w:p>
    <w:p w:rsidR="00335346" w:rsidRPr="00045F47" w:rsidRDefault="00335346" w:rsidP="00CA58F4">
      <w:pPr>
        <w:pStyle w:val="Textkapitol"/>
        <w:spacing w:before="0"/>
        <w:ind w:left="360" w:firstLine="0"/>
        <w:rPr>
          <w:rFonts w:ascii="Arial Narrow" w:hAnsi="Arial Narrow" w:cs="Arial"/>
          <w:b/>
          <w:sz w:val="28"/>
          <w:szCs w:val="28"/>
          <w:lang w:val="cs-CZ"/>
        </w:rPr>
      </w:pPr>
      <w:r w:rsidRPr="00045F47">
        <w:rPr>
          <w:rFonts w:ascii="Arial Narrow" w:hAnsi="Arial Narrow" w:cs="Arial"/>
          <w:b/>
          <w:sz w:val="28"/>
          <w:szCs w:val="28"/>
          <w:lang w:val="cs-CZ"/>
        </w:rPr>
        <w:t>Podp</w:t>
      </w:r>
      <w:r w:rsidRPr="00045F47">
        <w:rPr>
          <w:rFonts w:ascii="Arial Narrow" w:hAnsi="Arial Narrow" w:cs="Cambria"/>
          <w:b/>
          <w:sz w:val="28"/>
          <w:szCs w:val="28"/>
          <w:lang w:val="cs-CZ"/>
        </w:rPr>
        <w:t>ů</w:t>
      </w:r>
      <w:r w:rsidRPr="00045F47">
        <w:rPr>
          <w:rFonts w:ascii="Arial Narrow" w:hAnsi="Arial Narrow" w:cs="Arial"/>
          <w:b/>
          <w:sz w:val="28"/>
          <w:szCs w:val="28"/>
          <w:lang w:val="cs-CZ"/>
        </w:rPr>
        <w:t>rn</w:t>
      </w:r>
      <w:r w:rsidRPr="00045F47">
        <w:rPr>
          <w:rFonts w:ascii="Arial Narrow" w:hAnsi="Arial Narrow" w:cs="Bodoni MT Black"/>
          <w:b/>
          <w:sz w:val="28"/>
          <w:szCs w:val="28"/>
          <w:lang w:val="cs-CZ"/>
        </w:rPr>
        <w:t>á</w:t>
      </w:r>
      <w:r w:rsidRPr="00045F47">
        <w:rPr>
          <w:rFonts w:ascii="Arial Narrow" w:hAnsi="Arial Narrow" w:cs="Arial"/>
          <w:b/>
          <w:sz w:val="28"/>
          <w:szCs w:val="28"/>
          <w:lang w:val="cs-CZ"/>
        </w:rPr>
        <w:t xml:space="preserve"> opat</w:t>
      </w:r>
      <w:r w:rsidRPr="00045F47">
        <w:rPr>
          <w:rFonts w:ascii="Arial Narrow" w:hAnsi="Arial Narrow" w:cs="Cambria"/>
          <w:b/>
          <w:sz w:val="28"/>
          <w:szCs w:val="28"/>
          <w:lang w:val="cs-CZ"/>
        </w:rPr>
        <w:t>ř</w:t>
      </w:r>
      <w:r w:rsidRPr="00045F47">
        <w:rPr>
          <w:rFonts w:ascii="Arial Narrow" w:hAnsi="Arial Narrow" w:cs="Arial"/>
          <w:b/>
          <w:sz w:val="28"/>
          <w:szCs w:val="28"/>
          <w:lang w:val="cs-CZ"/>
        </w:rPr>
        <w:t>en</w:t>
      </w:r>
      <w:r w:rsidRPr="00045F47">
        <w:rPr>
          <w:rFonts w:ascii="Arial Narrow" w:hAnsi="Arial Narrow" w:cs="Bodoni MT Black"/>
          <w:b/>
          <w:sz w:val="28"/>
          <w:szCs w:val="28"/>
          <w:lang w:val="cs-CZ"/>
        </w:rPr>
        <w:t>í</w:t>
      </w:r>
      <w:r w:rsidRPr="00045F47">
        <w:rPr>
          <w:rFonts w:ascii="Arial Narrow" w:hAnsi="Arial Narrow" w:cs="Arial"/>
          <w:b/>
          <w:sz w:val="28"/>
          <w:szCs w:val="28"/>
          <w:lang w:val="cs-CZ"/>
        </w:rPr>
        <w:t xml:space="preserve"> 2. - 5. stupn</w:t>
      </w:r>
      <w:r w:rsidRPr="00045F47">
        <w:rPr>
          <w:rFonts w:ascii="Arial Narrow" w:hAnsi="Arial Narrow" w:cs="Cambria"/>
          <w:b/>
          <w:sz w:val="28"/>
          <w:szCs w:val="28"/>
          <w:lang w:val="cs-CZ"/>
        </w:rPr>
        <w:t>ě</w:t>
      </w:r>
    </w:p>
    <w:p w:rsidR="00335346" w:rsidRPr="00CA58F4" w:rsidRDefault="00335346" w:rsidP="00CA58F4">
      <w:pPr>
        <w:pStyle w:val="Textkapitol"/>
        <w:numPr>
          <w:ilvl w:val="0"/>
          <w:numId w:val="63"/>
        </w:numPr>
        <w:rPr>
          <w:rFonts w:ascii="Arial Narrow" w:eastAsia="Arial" w:hAnsi="Arial Narrow" w:cs="Arial"/>
          <w:sz w:val="24"/>
          <w:szCs w:val="24"/>
        </w:rPr>
      </w:pPr>
      <w:r w:rsidRPr="00CA58F4">
        <w:rPr>
          <w:rFonts w:ascii="Arial Narrow" w:eastAsia="Arial" w:hAnsi="Arial Narrow" w:cs="Arial"/>
          <w:sz w:val="24"/>
          <w:szCs w:val="24"/>
          <w:lang w:val="cs-CZ"/>
        </w:rPr>
        <w:t>Od druhého stupn</w:t>
      </w:r>
      <w:r w:rsidRPr="00CA58F4">
        <w:rPr>
          <w:rFonts w:ascii="Arial Narrow" w:eastAsia="Arial" w:hAnsi="Arial Narrow" w:cs="Cambria"/>
          <w:sz w:val="24"/>
          <w:szCs w:val="24"/>
          <w:lang w:val="cs-CZ"/>
        </w:rPr>
        <w:t>ě</w:t>
      </w:r>
      <w:r w:rsidRPr="00CA58F4">
        <w:rPr>
          <w:rFonts w:ascii="Arial Narrow" w:eastAsia="Arial" w:hAnsi="Arial Narrow" w:cs="Arial"/>
          <w:sz w:val="24"/>
          <w:szCs w:val="24"/>
          <w:lang w:val="cs-CZ"/>
        </w:rPr>
        <w:t xml:space="preserve"> podpory jsou podp</w:t>
      </w:r>
      <w:r w:rsidRPr="00CA58F4">
        <w:rPr>
          <w:rFonts w:ascii="Arial Narrow" w:eastAsia="Arial" w:hAnsi="Arial Narrow" w:cs="Cambria"/>
          <w:sz w:val="24"/>
          <w:szCs w:val="24"/>
          <w:lang w:val="cs-CZ"/>
        </w:rPr>
        <w:t>ů</w:t>
      </w:r>
      <w:r w:rsidRPr="00CA58F4">
        <w:rPr>
          <w:rFonts w:ascii="Arial Narrow" w:eastAsia="Arial" w:hAnsi="Arial Narrow" w:cs="Arial"/>
          <w:sz w:val="24"/>
          <w:szCs w:val="24"/>
          <w:lang w:val="cs-CZ"/>
        </w:rPr>
        <w:t>rn</w:t>
      </w:r>
      <w:r w:rsidRPr="00CA58F4">
        <w:rPr>
          <w:rFonts w:ascii="Arial Narrow" w:eastAsia="Arial" w:hAnsi="Arial Narrow" w:cs="Bodoni MT Black"/>
          <w:sz w:val="24"/>
          <w:szCs w:val="24"/>
          <w:lang w:val="cs-CZ"/>
        </w:rPr>
        <w:t>á</w:t>
      </w:r>
      <w:r w:rsidRPr="00CA58F4">
        <w:rPr>
          <w:rFonts w:ascii="Arial Narrow" w:eastAsia="Arial" w:hAnsi="Arial Narrow" w:cs="Arial"/>
          <w:sz w:val="24"/>
          <w:szCs w:val="24"/>
          <w:lang w:val="cs-CZ"/>
        </w:rPr>
        <w:t xml:space="preserve"> opat</w:t>
      </w:r>
      <w:r w:rsidRPr="00CA58F4">
        <w:rPr>
          <w:rFonts w:ascii="Arial Narrow" w:eastAsia="Arial" w:hAnsi="Arial Narrow" w:cs="Cambria"/>
          <w:sz w:val="24"/>
          <w:szCs w:val="24"/>
          <w:lang w:val="cs-CZ"/>
        </w:rPr>
        <w:t>ř</w:t>
      </w:r>
      <w:r w:rsidRPr="00CA58F4">
        <w:rPr>
          <w:rFonts w:ascii="Arial Narrow" w:eastAsia="Arial" w:hAnsi="Arial Narrow" w:cs="Arial"/>
          <w:sz w:val="24"/>
          <w:szCs w:val="24"/>
          <w:lang w:val="cs-CZ"/>
        </w:rPr>
        <w:t>en</w:t>
      </w:r>
      <w:r w:rsidRPr="00CA58F4">
        <w:rPr>
          <w:rFonts w:ascii="Arial Narrow" w:eastAsia="Arial" w:hAnsi="Arial Narrow" w:cs="Bodoni MT Black"/>
          <w:sz w:val="24"/>
          <w:szCs w:val="24"/>
          <w:lang w:val="cs-CZ"/>
        </w:rPr>
        <w:t>í</w:t>
      </w:r>
      <w:r w:rsidRPr="00CA58F4">
        <w:rPr>
          <w:rFonts w:ascii="Arial Narrow" w:eastAsia="Arial" w:hAnsi="Arial Narrow" w:cs="Arial"/>
          <w:sz w:val="24"/>
          <w:szCs w:val="24"/>
          <w:lang w:val="cs-CZ"/>
        </w:rPr>
        <w:t xml:space="preserve"> stanovován</w:t>
      </w:r>
      <w:r w:rsidR="00CA58F4" w:rsidRPr="00CA58F4">
        <w:rPr>
          <w:rFonts w:ascii="Arial Narrow" w:eastAsia="Arial" w:hAnsi="Arial Narrow" w:cs="Arial"/>
          <w:sz w:val="24"/>
          <w:szCs w:val="24"/>
          <w:lang w:val="cs-CZ"/>
        </w:rPr>
        <w:t>a ŠPZ po projednání se školou a </w:t>
      </w:r>
      <w:r w:rsidRPr="00CA58F4">
        <w:rPr>
          <w:rFonts w:ascii="Arial Narrow" w:eastAsia="Arial" w:hAnsi="Arial Narrow" w:cs="Arial"/>
          <w:sz w:val="24"/>
          <w:szCs w:val="24"/>
          <w:lang w:val="cs-CZ"/>
        </w:rPr>
        <w:t>zákonným zástupcem dít</w:t>
      </w:r>
      <w:r w:rsidRPr="00CA58F4">
        <w:rPr>
          <w:rFonts w:ascii="Arial Narrow" w:eastAsia="Arial" w:hAnsi="Arial Narrow" w:cs="Cambria"/>
          <w:sz w:val="24"/>
          <w:szCs w:val="24"/>
          <w:lang w:val="cs-CZ"/>
        </w:rPr>
        <w:t>ě</w:t>
      </w:r>
      <w:r w:rsidRPr="00CA58F4">
        <w:rPr>
          <w:rFonts w:ascii="Arial Narrow" w:eastAsia="Arial" w:hAnsi="Arial Narrow" w:cs="Arial"/>
          <w:sz w:val="24"/>
          <w:szCs w:val="24"/>
          <w:lang w:val="cs-CZ"/>
        </w:rPr>
        <w:t>te</w:t>
      </w:r>
      <w:r w:rsidRPr="00CA58F4">
        <w:rPr>
          <w:rFonts w:ascii="Arial Narrow" w:eastAsia="Arial" w:hAnsi="Arial Narrow" w:cs="Arial"/>
          <w:sz w:val="24"/>
          <w:szCs w:val="24"/>
        </w:rPr>
        <w:t>. Pravidla pro použití podp</w:t>
      </w:r>
      <w:r w:rsidRPr="00CA58F4">
        <w:rPr>
          <w:rFonts w:ascii="Arial Narrow" w:eastAsia="Arial" w:hAnsi="Arial Narrow" w:cs="Cambria"/>
          <w:sz w:val="24"/>
          <w:szCs w:val="24"/>
        </w:rPr>
        <w:t>ů</w:t>
      </w:r>
      <w:r w:rsidRPr="00CA58F4">
        <w:rPr>
          <w:rFonts w:ascii="Arial Narrow" w:eastAsia="Arial" w:hAnsi="Arial Narrow" w:cs="Arial"/>
          <w:sz w:val="24"/>
          <w:szCs w:val="24"/>
        </w:rPr>
        <w:t>rn</w:t>
      </w:r>
      <w:r w:rsidRPr="00CA58F4">
        <w:rPr>
          <w:rFonts w:ascii="Arial Narrow" w:eastAsia="Arial" w:hAnsi="Arial Narrow" w:cs="Bodoni MT Black"/>
          <w:sz w:val="24"/>
          <w:szCs w:val="24"/>
        </w:rPr>
        <w:t>ý</w:t>
      </w:r>
      <w:r w:rsidRPr="00CA58F4">
        <w:rPr>
          <w:rFonts w:ascii="Arial Narrow" w:eastAsia="Arial" w:hAnsi="Arial Narrow" w:cs="Arial"/>
          <w:sz w:val="24"/>
          <w:szCs w:val="24"/>
        </w:rPr>
        <w:t>ch opat</w:t>
      </w:r>
      <w:r w:rsidRPr="00CA58F4">
        <w:rPr>
          <w:rFonts w:ascii="Arial Narrow" w:eastAsia="Arial" w:hAnsi="Arial Narrow" w:cs="Cambria"/>
          <w:sz w:val="24"/>
          <w:szCs w:val="24"/>
        </w:rPr>
        <w:t>ř</w:t>
      </w:r>
      <w:r w:rsidRPr="00CA58F4">
        <w:rPr>
          <w:rFonts w:ascii="Arial Narrow" w:eastAsia="Arial" w:hAnsi="Arial Narrow" w:cs="Arial"/>
          <w:sz w:val="24"/>
          <w:szCs w:val="24"/>
        </w:rPr>
        <w:t>en</w:t>
      </w:r>
      <w:r w:rsidRPr="00CA58F4">
        <w:rPr>
          <w:rFonts w:ascii="Arial Narrow" w:eastAsia="Arial" w:hAnsi="Arial Narrow" w:cs="Bodoni MT Black"/>
          <w:sz w:val="24"/>
          <w:szCs w:val="24"/>
        </w:rPr>
        <w:t>í</w:t>
      </w:r>
      <w:r w:rsidRPr="00CA58F4">
        <w:rPr>
          <w:rFonts w:ascii="Arial Narrow" w:eastAsia="Arial" w:hAnsi="Arial Narrow" w:cs="Arial"/>
          <w:sz w:val="24"/>
          <w:szCs w:val="24"/>
        </w:rPr>
        <w:t xml:space="preserve"> </w:t>
      </w:r>
      <w:r w:rsidRPr="00CA58F4">
        <w:rPr>
          <w:rFonts w:ascii="Arial Narrow" w:eastAsia="Arial" w:hAnsi="Arial Narrow" w:cs="Bodoni MT Black"/>
          <w:sz w:val="24"/>
          <w:szCs w:val="24"/>
        </w:rPr>
        <w:t>š</w:t>
      </w:r>
      <w:r w:rsidRPr="00CA58F4">
        <w:rPr>
          <w:rFonts w:ascii="Arial Narrow" w:eastAsia="Arial" w:hAnsi="Arial Narrow" w:cs="Arial"/>
          <w:sz w:val="24"/>
          <w:szCs w:val="24"/>
        </w:rPr>
        <w:t>kolou a</w:t>
      </w:r>
      <w:r w:rsidRPr="00CA58F4">
        <w:rPr>
          <w:rFonts w:ascii="Arial Narrow" w:eastAsia="Arial" w:hAnsi="Arial Narrow" w:cs="Bodoni MT Black"/>
          <w:sz w:val="24"/>
          <w:szCs w:val="24"/>
        </w:rPr>
        <w:t> š</w:t>
      </w:r>
      <w:r w:rsidRPr="00CA58F4">
        <w:rPr>
          <w:rFonts w:ascii="Arial Narrow" w:eastAsia="Arial" w:hAnsi="Arial Narrow" w:cs="Arial"/>
          <w:sz w:val="24"/>
          <w:szCs w:val="24"/>
        </w:rPr>
        <w:t>kolsk</w:t>
      </w:r>
      <w:r w:rsidRPr="00CA58F4">
        <w:rPr>
          <w:rFonts w:ascii="Arial Narrow" w:eastAsia="Arial" w:hAnsi="Arial Narrow" w:cs="Bodoni MT Black"/>
          <w:sz w:val="24"/>
          <w:szCs w:val="24"/>
        </w:rPr>
        <w:t>ý</w:t>
      </w:r>
      <w:r w:rsidRPr="00CA58F4">
        <w:rPr>
          <w:rFonts w:ascii="Arial Narrow" w:eastAsia="Arial" w:hAnsi="Arial Narrow" w:cs="Arial"/>
          <w:sz w:val="24"/>
          <w:szCs w:val="24"/>
        </w:rPr>
        <w:t>m za</w:t>
      </w:r>
      <w:r w:rsidRPr="00CA58F4">
        <w:rPr>
          <w:rFonts w:ascii="Arial Narrow" w:eastAsia="Arial" w:hAnsi="Arial Narrow" w:cs="Cambria"/>
          <w:sz w:val="24"/>
          <w:szCs w:val="24"/>
        </w:rPr>
        <w:t>ř</w:t>
      </w:r>
      <w:r w:rsidRPr="00CA58F4">
        <w:rPr>
          <w:rFonts w:ascii="Arial Narrow" w:eastAsia="Arial" w:hAnsi="Arial Narrow" w:cs="Bodoni MT Black"/>
          <w:sz w:val="24"/>
          <w:szCs w:val="24"/>
        </w:rPr>
        <w:t>í</w:t>
      </w:r>
      <w:r w:rsidRPr="00CA58F4">
        <w:rPr>
          <w:rFonts w:ascii="Arial Narrow" w:eastAsia="Arial" w:hAnsi="Arial Narrow" w:cs="Arial"/>
          <w:sz w:val="24"/>
          <w:szCs w:val="24"/>
        </w:rPr>
        <w:t>zen</w:t>
      </w:r>
      <w:r w:rsidRPr="00CA58F4">
        <w:rPr>
          <w:rFonts w:ascii="Arial Narrow" w:eastAsia="Arial" w:hAnsi="Arial Narrow" w:cs="Bodoni MT Black"/>
          <w:sz w:val="24"/>
          <w:szCs w:val="24"/>
        </w:rPr>
        <w:t>í</w:t>
      </w:r>
      <w:r w:rsidRPr="00CA58F4">
        <w:rPr>
          <w:rFonts w:ascii="Arial Narrow" w:eastAsia="Arial" w:hAnsi="Arial Narrow" w:cs="Arial"/>
          <w:sz w:val="24"/>
          <w:szCs w:val="24"/>
        </w:rPr>
        <w:t>m stanovuje vyhl</w:t>
      </w:r>
      <w:r w:rsidRPr="00CA58F4">
        <w:rPr>
          <w:rFonts w:ascii="Arial Narrow" w:eastAsia="Arial" w:hAnsi="Arial Narrow" w:cs="Bodoni MT Black"/>
          <w:sz w:val="24"/>
          <w:szCs w:val="24"/>
        </w:rPr>
        <w:t>áš</w:t>
      </w:r>
      <w:r w:rsidRPr="00CA58F4">
        <w:rPr>
          <w:rFonts w:ascii="Arial Narrow" w:eastAsia="Arial" w:hAnsi="Arial Narrow" w:cs="Arial"/>
          <w:sz w:val="24"/>
          <w:szCs w:val="24"/>
        </w:rPr>
        <w:t xml:space="preserve">ka </w:t>
      </w:r>
      <w:r w:rsidRPr="00CA58F4">
        <w:rPr>
          <w:rFonts w:ascii="Arial Narrow" w:eastAsia="Arial" w:hAnsi="Arial Narrow" w:cs="Cambria"/>
          <w:sz w:val="24"/>
          <w:szCs w:val="24"/>
        </w:rPr>
        <w:t>č</w:t>
      </w:r>
      <w:r w:rsidR="00CA58F4" w:rsidRPr="00CA58F4">
        <w:rPr>
          <w:rFonts w:ascii="Arial Narrow" w:eastAsia="Arial" w:hAnsi="Arial Narrow" w:cs="Arial"/>
          <w:sz w:val="24"/>
          <w:szCs w:val="24"/>
        </w:rPr>
        <w:t>. </w:t>
      </w:r>
      <w:r w:rsidRPr="00CA58F4">
        <w:rPr>
          <w:rFonts w:ascii="Arial Narrow" w:eastAsia="Arial" w:hAnsi="Arial Narrow" w:cs="Arial"/>
          <w:sz w:val="24"/>
          <w:szCs w:val="24"/>
        </w:rPr>
        <w:t>27/2016 Sb.</w:t>
      </w:r>
    </w:p>
    <w:p w:rsidR="00335346" w:rsidRPr="00CA58F4" w:rsidRDefault="00335346" w:rsidP="00CA58F4">
      <w:pPr>
        <w:pStyle w:val="Odstavecseseznamem"/>
        <w:numPr>
          <w:ilvl w:val="0"/>
          <w:numId w:val="63"/>
        </w:numPr>
        <w:jc w:val="both"/>
        <w:rPr>
          <w:rFonts w:ascii="Arial Narrow" w:hAnsi="Arial Narrow" w:cs="Arial"/>
        </w:rPr>
      </w:pPr>
      <w:r w:rsidRPr="00CA58F4">
        <w:rPr>
          <w:rFonts w:ascii="Arial Narrow" w:hAnsi="Arial Narrow" w:cs="Arial"/>
        </w:rPr>
        <w:t>Pro d</w:t>
      </w:r>
      <w:r w:rsidRPr="00CA58F4">
        <w:rPr>
          <w:rFonts w:ascii="Arial Narrow" w:hAnsi="Arial Narrow" w:cs="Cambria"/>
        </w:rPr>
        <w:t>ě</w:t>
      </w:r>
      <w:r w:rsidRPr="00CA58F4">
        <w:rPr>
          <w:rFonts w:ascii="Arial Narrow" w:hAnsi="Arial Narrow" w:cs="Arial"/>
        </w:rPr>
        <w:t>ti s p</w:t>
      </w:r>
      <w:r w:rsidRPr="00CA58F4">
        <w:rPr>
          <w:rFonts w:ascii="Arial Narrow" w:hAnsi="Arial Narrow" w:cs="Cambria"/>
        </w:rPr>
        <w:t>ř</w:t>
      </w:r>
      <w:r w:rsidRPr="00CA58F4">
        <w:rPr>
          <w:rFonts w:ascii="Arial Narrow" w:hAnsi="Arial Narrow" w:cs="Arial"/>
        </w:rPr>
        <w:t>iznan</w:t>
      </w:r>
      <w:r w:rsidRPr="00CA58F4">
        <w:rPr>
          <w:rFonts w:ascii="Arial Narrow" w:hAnsi="Arial Narrow" w:cs="Bodoni MT Black"/>
        </w:rPr>
        <w:t>ý</w:t>
      </w:r>
      <w:r w:rsidRPr="00CA58F4">
        <w:rPr>
          <w:rFonts w:ascii="Arial Narrow" w:hAnsi="Arial Narrow" w:cs="Arial"/>
        </w:rPr>
        <w:t>mi podp</w:t>
      </w:r>
      <w:r w:rsidRPr="00CA58F4">
        <w:rPr>
          <w:rFonts w:ascii="Arial Narrow" w:hAnsi="Arial Narrow" w:cs="Cambria"/>
        </w:rPr>
        <w:t>ů</w:t>
      </w:r>
      <w:r w:rsidRPr="00CA58F4">
        <w:rPr>
          <w:rFonts w:ascii="Arial Narrow" w:hAnsi="Arial Narrow" w:cs="Arial"/>
        </w:rPr>
        <w:t>rn</w:t>
      </w:r>
      <w:r w:rsidRPr="00CA58F4">
        <w:rPr>
          <w:rFonts w:ascii="Arial Narrow" w:hAnsi="Arial Narrow" w:cs="Bodoni MT Black"/>
        </w:rPr>
        <w:t>ý</w:t>
      </w:r>
      <w:r w:rsidRPr="00CA58F4">
        <w:rPr>
          <w:rFonts w:ascii="Arial Narrow" w:hAnsi="Arial Narrow" w:cs="Arial"/>
        </w:rPr>
        <w:t>mi opat</w:t>
      </w:r>
      <w:r w:rsidRPr="00CA58F4">
        <w:rPr>
          <w:rFonts w:ascii="Arial Narrow" w:hAnsi="Arial Narrow" w:cs="Cambria"/>
        </w:rPr>
        <w:t>ř</w:t>
      </w:r>
      <w:r w:rsidRPr="00CA58F4">
        <w:rPr>
          <w:rFonts w:ascii="Arial Narrow" w:hAnsi="Arial Narrow" w:cs="Arial"/>
        </w:rPr>
        <w:t>en</w:t>
      </w:r>
      <w:r w:rsidRPr="00CA58F4">
        <w:rPr>
          <w:rFonts w:ascii="Arial Narrow" w:hAnsi="Arial Narrow" w:cs="Bodoni MT Black"/>
        </w:rPr>
        <w:t>í</w:t>
      </w:r>
      <w:r w:rsidRPr="00CA58F4">
        <w:rPr>
          <w:rFonts w:ascii="Arial Narrow" w:hAnsi="Arial Narrow" w:cs="Arial"/>
        </w:rPr>
        <w:t>mi od druh</w:t>
      </w:r>
      <w:r w:rsidRPr="00CA58F4">
        <w:rPr>
          <w:rFonts w:ascii="Arial Narrow" w:hAnsi="Arial Narrow" w:cs="Bodoni MT Black"/>
        </w:rPr>
        <w:t>é</w:t>
      </w:r>
      <w:r w:rsidRPr="00CA58F4">
        <w:rPr>
          <w:rFonts w:ascii="Arial Narrow" w:hAnsi="Arial Narrow" w:cs="Arial"/>
        </w:rPr>
        <w:t>ho stupn</w:t>
      </w:r>
      <w:r w:rsidRPr="00CA58F4">
        <w:rPr>
          <w:rFonts w:ascii="Arial Narrow" w:hAnsi="Arial Narrow" w:cs="Cambria"/>
        </w:rPr>
        <w:t>ě</w:t>
      </w:r>
      <w:r w:rsidRPr="00CA58F4">
        <w:rPr>
          <w:rFonts w:ascii="Arial Narrow" w:hAnsi="Arial Narrow" w:cs="Arial"/>
        </w:rPr>
        <w:t xml:space="preserve"> je podkladem pro zpracování individuálního vzd</w:t>
      </w:r>
      <w:r w:rsidRPr="00CA58F4">
        <w:rPr>
          <w:rFonts w:ascii="Arial Narrow" w:hAnsi="Arial Narrow" w:cs="Cambria"/>
        </w:rPr>
        <w:t>ě</w:t>
      </w:r>
      <w:r w:rsidRPr="00CA58F4">
        <w:rPr>
          <w:rFonts w:ascii="Arial Narrow" w:hAnsi="Arial Narrow" w:cs="Arial"/>
        </w:rPr>
        <w:t>l</w:t>
      </w:r>
      <w:r w:rsidRPr="00CA58F4">
        <w:rPr>
          <w:rFonts w:ascii="Arial Narrow" w:hAnsi="Arial Narrow" w:cs="Bodoni MT Black"/>
        </w:rPr>
        <w:t>á</w:t>
      </w:r>
      <w:r w:rsidRPr="00CA58F4">
        <w:rPr>
          <w:rFonts w:ascii="Arial Narrow" w:hAnsi="Arial Narrow" w:cs="Arial"/>
        </w:rPr>
        <w:t>vac</w:t>
      </w:r>
      <w:r w:rsidRPr="00CA58F4">
        <w:rPr>
          <w:rFonts w:ascii="Arial Narrow" w:hAnsi="Arial Narrow" w:cs="Bodoni MT Black"/>
        </w:rPr>
        <w:t>í</w:t>
      </w:r>
      <w:r w:rsidRPr="00CA58F4">
        <w:rPr>
          <w:rFonts w:ascii="Arial Narrow" w:hAnsi="Arial Narrow" w:cs="Arial"/>
        </w:rPr>
        <w:t>ho pl</w:t>
      </w:r>
      <w:r w:rsidRPr="00CA58F4">
        <w:rPr>
          <w:rFonts w:ascii="Arial Narrow" w:hAnsi="Arial Narrow" w:cs="Bodoni MT Black"/>
        </w:rPr>
        <w:t>á</w:t>
      </w:r>
      <w:r w:rsidRPr="00CA58F4">
        <w:rPr>
          <w:rFonts w:ascii="Arial Narrow" w:hAnsi="Arial Narrow" w:cs="Arial"/>
        </w:rPr>
        <w:t>nu /IVP/ doporu</w:t>
      </w:r>
      <w:r w:rsidRPr="00CA58F4">
        <w:rPr>
          <w:rFonts w:ascii="Arial Narrow" w:hAnsi="Arial Narrow" w:cs="Cambria"/>
        </w:rPr>
        <w:t>č</w:t>
      </w:r>
      <w:r w:rsidRPr="00CA58F4">
        <w:rPr>
          <w:rFonts w:ascii="Arial Narrow" w:hAnsi="Arial Narrow" w:cs="Arial"/>
        </w:rPr>
        <w:t>en</w:t>
      </w:r>
      <w:r w:rsidRPr="00CA58F4">
        <w:rPr>
          <w:rFonts w:ascii="Arial Narrow" w:hAnsi="Arial Narrow" w:cs="Bodoni MT Black"/>
        </w:rPr>
        <w:t>í</w:t>
      </w:r>
      <w:r w:rsidRPr="00CA58F4">
        <w:rPr>
          <w:rFonts w:ascii="Arial Narrow" w:hAnsi="Arial Narrow" w:cs="Arial"/>
        </w:rPr>
        <w:t xml:space="preserve"> </w:t>
      </w:r>
      <w:r w:rsidRPr="00CA58F4">
        <w:rPr>
          <w:rFonts w:ascii="Arial Narrow" w:hAnsi="Arial Narrow" w:cs="Bodoni MT Black"/>
        </w:rPr>
        <w:t>Š</w:t>
      </w:r>
      <w:r w:rsidRPr="00CA58F4">
        <w:rPr>
          <w:rFonts w:ascii="Arial Narrow" w:hAnsi="Arial Narrow" w:cs="Arial"/>
        </w:rPr>
        <w:t>PZ. Na úrovni IVP je možné na (v p</w:t>
      </w:r>
      <w:r w:rsidRPr="00CA58F4">
        <w:rPr>
          <w:rFonts w:ascii="Arial Narrow" w:hAnsi="Arial Narrow" w:cs="Cambria"/>
        </w:rPr>
        <w:t>ř</w:t>
      </w:r>
      <w:r w:rsidRPr="00CA58F4">
        <w:rPr>
          <w:rFonts w:ascii="Arial Narrow" w:hAnsi="Arial Narrow" w:cs="Bodoni MT Black"/>
        </w:rPr>
        <w:t>í</w:t>
      </w:r>
      <w:r w:rsidRPr="00CA58F4">
        <w:rPr>
          <w:rFonts w:ascii="Arial Narrow" w:hAnsi="Arial Narrow" w:cs="Arial"/>
        </w:rPr>
        <w:t>padech stanoven</w:t>
      </w:r>
      <w:r w:rsidRPr="00CA58F4">
        <w:rPr>
          <w:rFonts w:ascii="Arial Narrow" w:hAnsi="Arial Narrow" w:cs="Bodoni MT Black"/>
        </w:rPr>
        <w:t>ý</w:t>
      </w:r>
      <w:r w:rsidRPr="00CA58F4">
        <w:rPr>
          <w:rFonts w:ascii="Arial Narrow" w:hAnsi="Arial Narrow" w:cs="Arial"/>
        </w:rPr>
        <w:t>ch P</w:t>
      </w:r>
      <w:r w:rsidRPr="00CA58F4">
        <w:rPr>
          <w:rFonts w:ascii="Arial Narrow" w:hAnsi="Arial Narrow" w:cs="Cambria"/>
        </w:rPr>
        <w:t>ř</w:t>
      </w:r>
      <w:r w:rsidRPr="00CA58F4">
        <w:rPr>
          <w:rFonts w:ascii="Arial Narrow" w:hAnsi="Arial Narrow" w:cs="Bodoni MT Black"/>
        </w:rPr>
        <w:t>í</w:t>
      </w:r>
      <w:r w:rsidRPr="00CA58F4">
        <w:rPr>
          <w:rFonts w:ascii="Arial Narrow" w:hAnsi="Arial Narrow" w:cs="Arial"/>
        </w:rPr>
        <w:t xml:space="preserve">lohou </w:t>
      </w:r>
      <w:r w:rsidRPr="00CA58F4">
        <w:rPr>
          <w:rFonts w:ascii="Arial Narrow" w:hAnsi="Arial Narrow" w:cs="Cambria"/>
        </w:rPr>
        <w:t>č</w:t>
      </w:r>
      <w:r w:rsidRPr="00CA58F4">
        <w:rPr>
          <w:rFonts w:ascii="Arial Narrow" w:hAnsi="Arial Narrow" w:cs="Arial"/>
        </w:rPr>
        <w:t xml:space="preserve">. 1 vyhlášky </w:t>
      </w:r>
      <w:r w:rsidRPr="00CA58F4">
        <w:rPr>
          <w:rFonts w:ascii="Arial Narrow" w:hAnsi="Arial Narrow" w:cs="Cambria"/>
        </w:rPr>
        <w:t>č</w:t>
      </w:r>
      <w:r w:rsidRPr="00CA58F4">
        <w:rPr>
          <w:rFonts w:ascii="Arial Narrow" w:hAnsi="Arial Narrow" w:cs="Arial"/>
        </w:rPr>
        <w:t>. 27/2016 Sb.) V tomto pl</w:t>
      </w:r>
      <w:r w:rsidRPr="00CA58F4">
        <w:rPr>
          <w:rFonts w:ascii="Arial Narrow" w:hAnsi="Arial Narrow" w:cs="Bodoni MT Black"/>
        </w:rPr>
        <w:t>á</w:t>
      </w:r>
      <w:r w:rsidRPr="00CA58F4">
        <w:rPr>
          <w:rFonts w:ascii="Arial Narrow" w:hAnsi="Arial Narrow" w:cs="Arial"/>
        </w:rPr>
        <w:t>nu se vzd</w:t>
      </w:r>
      <w:r w:rsidRPr="00CA58F4">
        <w:rPr>
          <w:rFonts w:ascii="Arial Narrow" w:hAnsi="Arial Narrow" w:cs="Cambria"/>
        </w:rPr>
        <w:t>ě</w:t>
      </w:r>
      <w:r w:rsidRPr="00CA58F4">
        <w:rPr>
          <w:rFonts w:ascii="Arial Narrow" w:hAnsi="Arial Narrow" w:cs="Arial"/>
        </w:rPr>
        <w:t>l</w:t>
      </w:r>
      <w:r w:rsidRPr="00CA58F4">
        <w:rPr>
          <w:rFonts w:ascii="Arial Narrow" w:hAnsi="Arial Narrow" w:cs="Bodoni MT Black"/>
        </w:rPr>
        <w:t>á</w:t>
      </w:r>
      <w:r w:rsidRPr="00CA58F4">
        <w:rPr>
          <w:rFonts w:ascii="Arial Narrow" w:hAnsi="Arial Narrow" w:cs="Arial"/>
        </w:rPr>
        <w:t>vac</w:t>
      </w:r>
      <w:r w:rsidRPr="00CA58F4">
        <w:rPr>
          <w:rFonts w:ascii="Arial Narrow" w:hAnsi="Arial Narrow" w:cs="Bodoni MT Black"/>
        </w:rPr>
        <w:t>í</w:t>
      </w:r>
      <w:r w:rsidRPr="00CA58F4">
        <w:rPr>
          <w:rFonts w:ascii="Arial Narrow" w:hAnsi="Arial Narrow" w:cs="Arial"/>
        </w:rPr>
        <w:t xml:space="preserve"> obsah uprav</w:t>
      </w:r>
      <w:r w:rsidRPr="00CA58F4">
        <w:rPr>
          <w:rFonts w:ascii="Arial Narrow" w:hAnsi="Arial Narrow" w:cs="Bodoni MT Black"/>
        </w:rPr>
        <w:t>í</w:t>
      </w:r>
      <w:r w:rsidRPr="00CA58F4">
        <w:rPr>
          <w:rFonts w:ascii="Arial Narrow" w:hAnsi="Arial Narrow" w:cs="Arial"/>
        </w:rPr>
        <w:t xml:space="preserve"> tak, aby byl zaji</w:t>
      </w:r>
      <w:r w:rsidRPr="00CA58F4">
        <w:rPr>
          <w:rFonts w:ascii="Arial Narrow" w:hAnsi="Arial Narrow" w:cs="Bodoni MT Black"/>
        </w:rPr>
        <w:t>š</w:t>
      </w:r>
      <w:r w:rsidRPr="00CA58F4">
        <w:rPr>
          <w:rFonts w:ascii="Arial Narrow" w:hAnsi="Arial Narrow" w:cs="Arial"/>
        </w:rPr>
        <w:t>t</w:t>
      </w:r>
      <w:r w:rsidRPr="00CA58F4">
        <w:rPr>
          <w:rFonts w:ascii="Arial Narrow" w:hAnsi="Arial Narrow" w:cs="Cambria"/>
        </w:rPr>
        <w:t>ě</w:t>
      </w:r>
      <w:r w:rsidRPr="00CA58F4">
        <w:rPr>
          <w:rFonts w:ascii="Arial Narrow" w:hAnsi="Arial Narrow" w:cs="Arial"/>
        </w:rPr>
        <w:t>n soulad mezi vzd</w:t>
      </w:r>
      <w:r w:rsidRPr="00CA58F4">
        <w:rPr>
          <w:rFonts w:ascii="Arial Narrow" w:hAnsi="Arial Narrow" w:cs="Cambria"/>
        </w:rPr>
        <w:t>ě</w:t>
      </w:r>
      <w:r w:rsidRPr="00CA58F4">
        <w:rPr>
          <w:rFonts w:ascii="Arial Narrow" w:hAnsi="Arial Narrow" w:cs="Arial"/>
        </w:rPr>
        <w:t>l</w:t>
      </w:r>
      <w:r w:rsidRPr="00CA58F4">
        <w:rPr>
          <w:rFonts w:ascii="Arial Narrow" w:hAnsi="Arial Narrow" w:cs="Bodoni MT Black"/>
        </w:rPr>
        <w:t>á</w:t>
      </w:r>
      <w:r w:rsidRPr="00CA58F4">
        <w:rPr>
          <w:rFonts w:ascii="Arial Narrow" w:hAnsi="Arial Narrow" w:cs="Arial"/>
        </w:rPr>
        <w:t>vac</w:t>
      </w:r>
      <w:r w:rsidRPr="00CA58F4">
        <w:rPr>
          <w:rFonts w:ascii="Arial Narrow" w:hAnsi="Arial Narrow" w:cs="Bodoni MT Black"/>
        </w:rPr>
        <w:t>í</w:t>
      </w:r>
      <w:r w:rsidRPr="00CA58F4">
        <w:rPr>
          <w:rFonts w:ascii="Arial Narrow" w:hAnsi="Arial Narrow" w:cs="Arial"/>
        </w:rPr>
        <w:t>mi po</w:t>
      </w:r>
      <w:r w:rsidRPr="00CA58F4">
        <w:rPr>
          <w:rFonts w:ascii="Arial Narrow" w:hAnsi="Arial Narrow" w:cs="Bodoni MT Black"/>
        </w:rPr>
        <w:t>ž</w:t>
      </w:r>
      <w:r w:rsidRPr="00CA58F4">
        <w:rPr>
          <w:rFonts w:ascii="Arial Narrow" w:hAnsi="Arial Narrow" w:cs="Arial"/>
        </w:rPr>
        <w:t>adavky a skute</w:t>
      </w:r>
      <w:r w:rsidRPr="00CA58F4">
        <w:rPr>
          <w:rFonts w:ascii="Arial Narrow" w:hAnsi="Arial Narrow" w:cs="Cambria"/>
        </w:rPr>
        <w:t>č</w:t>
      </w:r>
      <w:r w:rsidRPr="00CA58F4">
        <w:rPr>
          <w:rFonts w:ascii="Arial Narrow" w:hAnsi="Arial Narrow" w:cs="Arial"/>
        </w:rPr>
        <w:t>n</w:t>
      </w:r>
      <w:r w:rsidRPr="00CA58F4">
        <w:rPr>
          <w:rFonts w:ascii="Arial Narrow" w:hAnsi="Arial Narrow" w:cs="Bodoni MT Black"/>
        </w:rPr>
        <w:t>ý</w:t>
      </w:r>
      <w:r w:rsidRPr="00CA58F4">
        <w:rPr>
          <w:rFonts w:ascii="Arial Narrow" w:hAnsi="Arial Narrow" w:cs="Arial"/>
        </w:rPr>
        <w:t>mi mo</w:t>
      </w:r>
      <w:r w:rsidRPr="00CA58F4">
        <w:rPr>
          <w:rFonts w:ascii="Arial Narrow" w:hAnsi="Arial Narrow" w:cs="Bodoni MT Black"/>
        </w:rPr>
        <w:t>ž</w:t>
      </w:r>
      <w:r w:rsidRPr="00CA58F4">
        <w:rPr>
          <w:rFonts w:ascii="Arial Narrow" w:hAnsi="Arial Narrow" w:cs="Arial"/>
        </w:rPr>
        <w:t>nostmi d</w:t>
      </w:r>
      <w:r w:rsidRPr="00CA58F4">
        <w:rPr>
          <w:rFonts w:ascii="Arial Narrow" w:hAnsi="Arial Narrow" w:cs="Cambria"/>
        </w:rPr>
        <w:t>ě</w:t>
      </w:r>
      <w:r w:rsidRPr="00CA58F4">
        <w:rPr>
          <w:rFonts w:ascii="Arial Narrow" w:hAnsi="Arial Narrow" w:cs="Arial"/>
        </w:rPr>
        <w:t>t</w:t>
      </w:r>
      <w:r w:rsidRPr="00CA58F4">
        <w:rPr>
          <w:rFonts w:ascii="Arial Narrow" w:hAnsi="Arial Narrow" w:cs="Bodoni MT Black"/>
        </w:rPr>
        <w:t>í</w:t>
      </w:r>
      <w:r w:rsidRPr="00CA58F4">
        <w:rPr>
          <w:rFonts w:ascii="Arial Narrow" w:hAnsi="Arial Narrow" w:cs="Arial"/>
        </w:rPr>
        <w:t>, a aby vzd</w:t>
      </w:r>
      <w:r w:rsidRPr="00CA58F4">
        <w:rPr>
          <w:rFonts w:ascii="Arial Narrow" w:hAnsi="Arial Narrow" w:cs="Cambria"/>
        </w:rPr>
        <w:t>ě</w:t>
      </w:r>
      <w:r w:rsidRPr="00CA58F4">
        <w:rPr>
          <w:rFonts w:ascii="Arial Narrow" w:hAnsi="Arial Narrow" w:cs="Arial"/>
        </w:rPr>
        <w:t>l</w:t>
      </w:r>
      <w:r w:rsidRPr="00CA58F4">
        <w:rPr>
          <w:rFonts w:ascii="Arial Narrow" w:hAnsi="Arial Narrow" w:cs="Bodoni MT Black"/>
        </w:rPr>
        <w:t>á</w:t>
      </w:r>
      <w:r w:rsidRPr="00CA58F4">
        <w:rPr>
          <w:rFonts w:ascii="Arial Narrow" w:hAnsi="Arial Narrow" w:cs="Arial"/>
        </w:rPr>
        <w:t>v</w:t>
      </w:r>
      <w:r w:rsidRPr="00CA58F4">
        <w:rPr>
          <w:rFonts w:ascii="Arial Narrow" w:hAnsi="Arial Narrow" w:cs="Bodoni MT Black"/>
        </w:rPr>
        <w:t>á</w:t>
      </w:r>
      <w:r w:rsidRPr="00CA58F4">
        <w:rPr>
          <w:rFonts w:ascii="Arial Narrow" w:hAnsi="Arial Narrow" w:cs="Arial"/>
        </w:rPr>
        <w:t>n</w:t>
      </w:r>
      <w:r w:rsidRPr="00CA58F4">
        <w:rPr>
          <w:rFonts w:ascii="Arial Narrow" w:hAnsi="Arial Narrow" w:cs="Bodoni MT Black"/>
        </w:rPr>
        <w:t>í</w:t>
      </w:r>
      <w:r w:rsidRPr="00CA58F4">
        <w:rPr>
          <w:rFonts w:ascii="Arial Narrow" w:hAnsi="Arial Narrow" w:cs="Arial"/>
        </w:rPr>
        <w:t xml:space="preserve"> sm</w:t>
      </w:r>
      <w:r w:rsidRPr="00CA58F4">
        <w:rPr>
          <w:rFonts w:ascii="Arial Narrow" w:hAnsi="Arial Narrow" w:cs="Cambria"/>
        </w:rPr>
        <w:t>ěř</w:t>
      </w:r>
      <w:r w:rsidRPr="00CA58F4">
        <w:rPr>
          <w:rFonts w:ascii="Arial Narrow" w:hAnsi="Arial Narrow" w:cs="Arial"/>
        </w:rPr>
        <w:t>ovalo k dosa</w:t>
      </w:r>
      <w:r w:rsidRPr="00CA58F4">
        <w:rPr>
          <w:rFonts w:ascii="Arial Narrow" w:hAnsi="Arial Narrow" w:cs="Bodoni MT Black"/>
        </w:rPr>
        <w:t>ž</w:t>
      </w:r>
      <w:r w:rsidRPr="00CA58F4">
        <w:rPr>
          <w:rFonts w:ascii="Arial Narrow" w:hAnsi="Arial Narrow" w:cs="Arial"/>
        </w:rPr>
        <w:t>en</w:t>
      </w:r>
      <w:r w:rsidRPr="00CA58F4">
        <w:rPr>
          <w:rFonts w:ascii="Arial Narrow" w:hAnsi="Arial Narrow" w:cs="Bodoni MT Black"/>
        </w:rPr>
        <w:t>í</w:t>
      </w:r>
      <w:r w:rsidRPr="00CA58F4">
        <w:rPr>
          <w:rFonts w:ascii="Arial Narrow" w:hAnsi="Arial Narrow" w:cs="Arial"/>
        </w:rPr>
        <w:t xml:space="preserve"> jejich osobn</w:t>
      </w:r>
      <w:r w:rsidRPr="00CA58F4">
        <w:rPr>
          <w:rFonts w:ascii="Arial Narrow" w:hAnsi="Arial Narrow" w:cs="Bodoni MT Black"/>
        </w:rPr>
        <w:t>í</w:t>
      </w:r>
      <w:r w:rsidRPr="00CA58F4">
        <w:rPr>
          <w:rFonts w:ascii="Arial Narrow" w:hAnsi="Arial Narrow" w:cs="Arial"/>
        </w:rPr>
        <w:t xml:space="preserve">ho maxima. </w:t>
      </w:r>
    </w:p>
    <w:p w:rsidR="00335346" w:rsidRPr="00045F47" w:rsidRDefault="00335346" w:rsidP="00CA58F4">
      <w:pPr>
        <w:ind w:firstLine="708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IVP viz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loha 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. 2</w:t>
      </w:r>
    </w:p>
    <w:p w:rsidR="00335346" w:rsidRPr="00CA58F4" w:rsidRDefault="00335346" w:rsidP="00CA58F4">
      <w:pPr>
        <w:pStyle w:val="Odstavecseseznamem"/>
        <w:numPr>
          <w:ilvl w:val="0"/>
          <w:numId w:val="64"/>
        </w:numPr>
        <w:jc w:val="both"/>
        <w:rPr>
          <w:rFonts w:ascii="Arial Narrow" w:hAnsi="Arial Narrow" w:cs="Arial"/>
        </w:rPr>
      </w:pPr>
      <w:r w:rsidRPr="00CA58F4">
        <w:rPr>
          <w:rFonts w:ascii="Arial Narrow" w:hAnsi="Arial Narrow" w:cs="Arial"/>
        </w:rPr>
        <w:t>Úpravy obsahu a realizace vzd</w:t>
      </w:r>
      <w:r w:rsidRPr="00CA58F4">
        <w:rPr>
          <w:rFonts w:ascii="Arial Narrow" w:hAnsi="Arial Narrow" w:cs="Cambria"/>
        </w:rPr>
        <w:t>ě</w:t>
      </w:r>
      <w:r w:rsidRPr="00CA58F4">
        <w:rPr>
          <w:rFonts w:ascii="Arial Narrow" w:hAnsi="Arial Narrow" w:cs="Arial"/>
        </w:rPr>
        <w:t>l</w:t>
      </w:r>
      <w:r w:rsidRPr="00CA58F4">
        <w:rPr>
          <w:rFonts w:ascii="Arial Narrow" w:hAnsi="Arial Narrow" w:cs="Bodoni MT Black"/>
        </w:rPr>
        <w:t>á</w:t>
      </w:r>
      <w:r w:rsidRPr="00CA58F4">
        <w:rPr>
          <w:rFonts w:ascii="Arial Narrow" w:hAnsi="Arial Narrow" w:cs="Arial"/>
        </w:rPr>
        <w:t>v</w:t>
      </w:r>
      <w:r w:rsidRPr="00CA58F4">
        <w:rPr>
          <w:rFonts w:ascii="Arial Narrow" w:hAnsi="Arial Narrow" w:cs="Bodoni MT Black"/>
        </w:rPr>
        <w:t>á</w:t>
      </w:r>
      <w:r w:rsidRPr="00CA58F4">
        <w:rPr>
          <w:rFonts w:ascii="Arial Narrow" w:hAnsi="Arial Narrow" w:cs="Arial"/>
        </w:rPr>
        <w:t>n</w:t>
      </w:r>
      <w:r w:rsidRPr="00CA58F4">
        <w:rPr>
          <w:rFonts w:ascii="Arial Narrow" w:hAnsi="Arial Narrow" w:cs="Bodoni MT Black"/>
        </w:rPr>
        <w:t>í</w:t>
      </w:r>
      <w:r w:rsidRPr="00CA58F4">
        <w:rPr>
          <w:rFonts w:ascii="Arial Narrow" w:hAnsi="Arial Narrow" w:cs="Arial"/>
        </w:rPr>
        <w:t xml:space="preserve"> </w:t>
      </w:r>
      <w:r w:rsidRPr="00CA58F4">
        <w:rPr>
          <w:rFonts w:ascii="Arial Narrow" w:hAnsi="Arial Narrow" w:cs="Bodoni MT Black"/>
        </w:rPr>
        <w:t>žá</w:t>
      </w:r>
      <w:r w:rsidRPr="00CA58F4">
        <w:rPr>
          <w:rFonts w:ascii="Arial Narrow" w:hAnsi="Arial Narrow" w:cs="Arial"/>
        </w:rPr>
        <w:t>k</w:t>
      </w:r>
      <w:r w:rsidRPr="00CA58F4">
        <w:rPr>
          <w:rFonts w:ascii="Arial Narrow" w:hAnsi="Arial Narrow" w:cs="Cambria"/>
        </w:rPr>
        <w:t>ů</w:t>
      </w:r>
      <w:r w:rsidRPr="00CA58F4">
        <w:rPr>
          <w:rFonts w:ascii="Arial Narrow" w:hAnsi="Arial Narrow" w:cs="Arial"/>
        </w:rPr>
        <w:t xml:space="preserve"> s p</w:t>
      </w:r>
      <w:r w:rsidRPr="00CA58F4">
        <w:rPr>
          <w:rFonts w:ascii="Arial Narrow" w:hAnsi="Arial Narrow" w:cs="Cambria"/>
        </w:rPr>
        <w:t>ř</w:t>
      </w:r>
      <w:r w:rsidRPr="00CA58F4">
        <w:rPr>
          <w:rFonts w:ascii="Arial Narrow" w:hAnsi="Arial Narrow" w:cs="Arial"/>
        </w:rPr>
        <w:t>iznan</w:t>
      </w:r>
      <w:r w:rsidRPr="00CA58F4">
        <w:rPr>
          <w:rFonts w:ascii="Arial Narrow" w:hAnsi="Arial Narrow" w:cs="Bodoni MT Black"/>
        </w:rPr>
        <w:t>ý</w:t>
      </w:r>
      <w:r w:rsidRPr="00CA58F4">
        <w:rPr>
          <w:rFonts w:ascii="Arial Narrow" w:hAnsi="Arial Narrow" w:cs="Arial"/>
        </w:rPr>
        <w:t>mi podp</w:t>
      </w:r>
      <w:r w:rsidRPr="00CA58F4">
        <w:rPr>
          <w:rFonts w:ascii="Arial Narrow" w:hAnsi="Arial Narrow" w:cs="Cambria"/>
        </w:rPr>
        <w:t>ů</w:t>
      </w:r>
      <w:r w:rsidRPr="00CA58F4">
        <w:rPr>
          <w:rFonts w:ascii="Arial Narrow" w:hAnsi="Arial Narrow" w:cs="Arial"/>
        </w:rPr>
        <w:t>rn</w:t>
      </w:r>
      <w:r w:rsidRPr="00CA58F4">
        <w:rPr>
          <w:rFonts w:ascii="Arial Narrow" w:hAnsi="Arial Narrow" w:cs="Bodoni MT Black"/>
        </w:rPr>
        <w:t>ý</w:t>
      </w:r>
      <w:r w:rsidRPr="00CA58F4">
        <w:rPr>
          <w:rFonts w:ascii="Arial Narrow" w:hAnsi="Arial Narrow" w:cs="Arial"/>
        </w:rPr>
        <w:t>mi opat</w:t>
      </w:r>
      <w:r w:rsidRPr="00CA58F4">
        <w:rPr>
          <w:rFonts w:ascii="Arial Narrow" w:hAnsi="Arial Narrow" w:cs="Cambria"/>
        </w:rPr>
        <w:t>ř</w:t>
      </w:r>
      <w:r w:rsidRPr="00CA58F4">
        <w:rPr>
          <w:rFonts w:ascii="Arial Narrow" w:hAnsi="Arial Narrow" w:cs="Arial"/>
        </w:rPr>
        <w:t>en</w:t>
      </w:r>
      <w:r w:rsidRPr="00CA58F4">
        <w:rPr>
          <w:rFonts w:ascii="Arial Narrow" w:hAnsi="Arial Narrow" w:cs="Bodoni MT Black"/>
        </w:rPr>
        <w:t>í</w:t>
      </w:r>
      <w:r w:rsidRPr="00CA58F4">
        <w:rPr>
          <w:rFonts w:ascii="Arial Narrow" w:hAnsi="Arial Narrow" w:cs="Arial"/>
        </w:rPr>
        <w:t>mi od t</w:t>
      </w:r>
      <w:r w:rsidRPr="00CA58F4">
        <w:rPr>
          <w:rFonts w:ascii="Arial Narrow" w:hAnsi="Arial Narrow" w:cs="Cambria"/>
        </w:rPr>
        <w:t>ř</w:t>
      </w:r>
      <w:r w:rsidRPr="00CA58F4">
        <w:rPr>
          <w:rFonts w:ascii="Arial Narrow" w:hAnsi="Arial Narrow" w:cs="Arial"/>
        </w:rPr>
        <w:t>et</w:t>
      </w:r>
      <w:r w:rsidRPr="00CA58F4">
        <w:rPr>
          <w:rFonts w:ascii="Arial Narrow" w:hAnsi="Arial Narrow" w:cs="Bodoni MT Black"/>
        </w:rPr>
        <w:t>í</w:t>
      </w:r>
      <w:r w:rsidRPr="00CA58F4">
        <w:rPr>
          <w:rFonts w:ascii="Arial Narrow" w:hAnsi="Arial Narrow" w:cs="Arial"/>
        </w:rPr>
        <w:t>ho stupn</w:t>
      </w:r>
      <w:r w:rsidRPr="00CA58F4">
        <w:rPr>
          <w:rFonts w:ascii="Arial Narrow" w:hAnsi="Arial Narrow" w:cs="Cambria"/>
        </w:rPr>
        <w:t>ě</w:t>
      </w:r>
      <w:r w:rsidRPr="00CA58F4">
        <w:rPr>
          <w:rFonts w:ascii="Arial Narrow" w:hAnsi="Arial Narrow" w:cs="Arial"/>
        </w:rPr>
        <w:t xml:space="preserve"> podp</w:t>
      </w:r>
      <w:r w:rsidRPr="00CA58F4">
        <w:rPr>
          <w:rFonts w:ascii="Arial Narrow" w:hAnsi="Arial Narrow" w:cs="Cambria"/>
        </w:rPr>
        <w:t>ů</w:t>
      </w:r>
      <w:r w:rsidRPr="00CA58F4">
        <w:rPr>
          <w:rFonts w:ascii="Arial Narrow" w:hAnsi="Arial Narrow" w:cs="Arial"/>
        </w:rPr>
        <w:t>rn</w:t>
      </w:r>
      <w:r w:rsidRPr="00CA58F4">
        <w:rPr>
          <w:rFonts w:ascii="Arial Narrow" w:hAnsi="Arial Narrow" w:cs="Bodoni MT Black"/>
        </w:rPr>
        <w:t>ý</w:t>
      </w:r>
      <w:r w:rsidRPr="00CA58F4">
        <w:rPr>
          <w:rFonts w:ascii="Arial Narrow" w:hAnsi="Arial Narrow" w:cs="Arial"/>
        </w:rPr>
        <w:t>ch opat</w:t>
      </w:r>
      <w:r w:rsidRPr="00CA58F4">
        <w:rPr>
          <w:rFonts w:ascii="Arial Narrow" w:hAnsi="Arial Narrow" w:cs="Cambria"/>
        </w:rPr>
        <w:t>ř</w:t>
      </w:r>
      <w:r w:rsidRPr="00CA58F4">
        <w:rPr>
          <w:rFonts w:ascii="Arial Narrow" w:hAnsi="Arial Narrow" w:cs="Arial"/>
        </w:rPr>
        <w:t>en</w:t>
      </w:r>
      <w:r w:rsidRPr="00CA58F4">
        <w:rPr>
          <w:rFonts w:ascii="Arial Narrow" w:hAnsi="Arial Narrow" w:cs="Bodoni MT Black"/>
        </w:rPr>
        <w:t>í</w:t>
      </w:r>
      <w:r w:rsidRPr="00CA58F4">
        <w:rPr>
          <w:rFonts w:ascii="Arial Narrow" w:hAnsi="Arial Narrow" w:cs="Arial"/>
        </w:rPr>
        <w:t xml:space="preserve"> jsou p</w:t>
      </w:r>
      <w:r w:rsidRPr="00CA58F4">
        <w:rPr>
          <w:rFonts w:ascii="Arial Narrow" w:hAnsi="Arial Narrow" w:cs="Cambria"/>
        </w:rPr>
        <w:t>ř</w:t>
      </w:r>
      <w:r w:rsidRPr="00CA58F4">
        <w:rPr>
          <w:rFonts w:ascii="Arial Narrow" w:hAnsi="Arial Narrow" w:cs="Arial"/>
        </w:rPr>
        <w:t>edm</w:t>
      </w:r>
      <w:r w:rsidRPr="00CA58F4">
        <w:rPr>
          <w:rFonts w:ascii="Arial Narrow" w:hAnsi="Arial Narrow" w:cs="Cambria"/>
        </w:rPr>
        <w:t>ě</w:t>
      </w:r>
      <w:r w:rsidRPr="00CA58F4">
        <w:rPr>
          <w:rFonts w:ascii="Arial Narrow" w:hAnsi="Arial Narrow" w:cs="Arial"/>
        </w:rPr>
        <w:t>tem metodick</w:t>
      </w:r>
      <w:r w:rsidRPr="00CA58F4">
        <w:rPr>
          <w:rFonts w:ascii="Arial Narrow" w:hAnsi="Arial Narrow" w:cs="Bodoni MT Black"/>
        </w:rPr>
        <w:t>é</w:t>
      </w:r>
      <w:r w:rsidRPr="00CA58F4">
        <w:rPr>
          <w:rFonts w:ascii="Arial Narrow" w:hAnsi="Arial Narrow" w:cs="Arial"/>
        </w:rPr>
        <w:t xml:space="preserve"> podpory. Pedagogick</w:t>
      </w:r>
      <w:r w:rsidRPr="00CA58F4">
        <w:rPr>
          <w:rFonts w:ascii="Arial Narrow" w:hAnsi="Arial Narrow" w:cs="Bodoni MT Black"/>
        </w:rPr>
        <w:t>ý</w:t>
      </w:r>
      <w:r w:rsidRPr="00CA58F4">
        <w:rPr>
          <w:rFonts w:ascii="Arial Narrow" w:hAnsi="Arial Narrow" w:cs="Arial"/>
        </w:rPr>
        <w:t>m pracovn</w:t>
      </w:r>
      <w:r w:rsidRPr="00CA58F4">
        <w:rPr>
          <w:rFonts w:ascii="Arial Narrow" w:hAnsi="Arial Narrow" w:cs="Bodoni MT Black"/>
        </w:rPr>
        <w:t>í</w:t>
      </w:r>
      <w:r w:rsidRPr="00CA58F4">
        <w:rPr>
          <w:rFonts w:ascii="Arial Narrow" w:hAnsi="Arial Narrow" w:cs="Arial"/>
        </w:rPr>
        <w:t>k</w:t>
      </w:r>
      <w:r w:rsidRPr="00CA58F4">
        <w:rPr>
          <w:rFonts w:ascii="Arial Narrow" w:hAnsi="Arial Narrow" w:cs="Cambria"/>
        </w:rPr>
        <w:t>ů</w:t>
      </w:r>
      <w:r w:rsidRPr="00CA58F4">
        <w:rPr>
          <w:rFonts w:ascii="Arial Narrow" w:hAnsi="Arial Narrow" w:cs="Arial"/>
        </w:rPr>
        <w:t>m je zaji</w:t>
      </w:r>
      <w:r w:rsidRPr="00CA58F4">
        <w:rPr>
          <w:rFonts w:ascii="Arial Narrow" w:hAnsi="Arial Narrow" w:cs="Bodoni MT Black"/>
        </w:rPr>
        <w:t>š</w:t>
      </w:r>
      <w:r w:rsidRPr="00CA58F4">
        <w:rPr>
          <w:rFonts w:ascii="Arial Narrow" w:hAnsi="Arial Narrow" w:cs="Arial"/>
        </w:rPr>
        <w:t>t</w:t>
      </w:r>
      <w:r w:rsidRPr="00CA58F4">
        <w:rPr>
          <w:rFonts w:ascii="Arial Narrow" w:hAnsi="Arial Narrow" w:cs="Cambria"/>
        </w:rPr>
        <w:t>ě</w:t>
      </w:r>
      <w:r w:rsidRPr="00CA58F4">
        <w:rPr>
          <w:rFonts w:ascii="Arial Narrow" w:hAnsi="Arial Narrow" w:cs="Arial"/>
        </w:rPr>
        <w:t>na metodick</w:t>
      </w:r>
      <w:r w:rsidRPr="00CA58F4">
        <w:rPr>
          <w:rFonts w:ascii="Arial Narrow" w:hAnsi="Arial Narrow" w:cs="Bodoni MT Black"/>
        </w:rPr>
        <w:t>á</w:t>
      </w:r>
      <w:r w:rsidRPr="00CA58F4">
        <w:rPr>
          <w:rFonts w:ascii="Arial Narrow" w:hAnsi="Arial Narrow" w:cs="Arial"/>
        </w:rPr>
        <w:t xml:space="preserve"> podpora formou dal</w:t>
      </w:r>
      <w:r w:rsidRPr="00CA58F4">
        <w:rPr>
          <w:rFonts w:ascii="Arial Narrow" w:hAnsi="Arial Narrow" w:cs="Bodoni MT Black"/>
        </w:rPr>
        <w:t>ší</w:t>
      </w:r>
      <w:r w:rsidRPr="00CA58F4">
        <w:rPr>
          <w:rFonts w:ascii="Arial Narrow" w:hAnsi="Arial Narrow" w:cs="Arial"/>
        </w:rPr>
        <w:t>ho vzd</w:t>
      </w:r>
      <w:r w:rsidRPr="00CA58F4">
        <w:rPr>
          <w:rFonts w:ascii="Arial Narrow" w:hAnsi="Arial Narrow" w:cs="Cambria"/>
        </w:rPr>
        <w:t>ě</w:t>
      </w:r>
      <w:r w:rsidRPr="00CA58F4">
        <w:rPr>
          <w:rFonts w:ascii="Arial Narrow" w:hAnsi="Arial Narrow" w:cs="Arial"/>
        </w:rPr>
        <w:t>l</w:t>
      </w:r>
      <w:r w:rsidRPr="00CA58F4">
        <w:rPr>
          <w:rFonts w:ascii="Arial Narrow" w:hAnsi="Arial Narrow" w:cs="Bodoni MT Black"/>
        </w:rPr>
        <w:t>á</w:t>
      </w:r>
      <w:r w:rsidRPr="00CA58F4">
        <w:rPr>
          <w:rFonts w:ascii="Arial Narrow" w:hAnsi="Arial Narrow" w:cs="Arial"/>
        </w:rPr>
        <w:t>v</w:t>
      </w:r>
      <w:r w:rsidRPr="00CA58F4">
        <w:rPr>
          <w:rFonts w:ascii="Arial Narrow" w:hAnsi="Arial Narrow" w:cs="Bodoni MT Black"/>
        </w:rPr>
        <w:t>á</w:t>
      </w:r>
      <w:r w:rsidRPr="00CA58F4">
        <w:rPr>
          <w:rFonts w:ascii="Arial Narrow" w:hAnsi="Arial Narrow" w:cs="Arial"/>
        </w:rPr>
        <w:t>n</w:t>
      </w:r>
      <w:r w:rsidRPr="00CA58F4">
        <w:rPr>
          <w:rFonts w:ascii="Arial Narrow" w:hAnsi="Arial Narrow" w:cs="Bodoni MT Black"/>
        </w:rPr>
        <w:t>í</w:t>
      </w:r>
      <w:r w:rsidRPr="00CA58F4">
        <w:rPr>
          <w:rFonts w:ascii="Arial Narrow" w:hAnsi="Arial Narrow" w:cs="Arial"/>
        </w:rPr>
        <w:t xml:space="preserve"> pedagogick</w:t>
      </w:r>
      <w:r w:rsidRPr="00CA58F4">
        <w:rPr>
          <w:rFonts w:ascii="Arial Narrow" w:hAnsi="Arial Narrow" w:cs="Bodoni MT Black"/>
        </w:rPr>
        <w:t>ý</w:t>
      </w:r>
      <w:r w:rsidRPr="00CA58F4">
        <w:rPr>
          <w:rFonts w:ascii="Arial Narrow" w:hAnsi="Arial Narrow" w:cs="Arial"/>
        </w:rPr>
        <w:t>ch pracovn</w:t>
      </w:r>
      <w:r w:rsidRPr="00CA58F4">
        <w:rPr>
          <w:rFonts w:ascii="Arial Narrow" w:hAnsi="Arial Narrow" w:cs="Bodoni MT Black"/>
        </w:rPr>
        <w:t>í</w:t>
      </w:r>
      <w:r w:rsidRPr="00CA58F4">
        <w:rPr>
          <w:rFonts w:ascii="Arial Narrow" w:hAnsi="Arial Narrow" w:cs="Arial"/>
        </w:rPr>
        <w:t>k</w:t>
      </w:r>
      <w:r w:rsidRPr="00CA58F4">
        <w:rPr>
          <w:rFonts w:ascii="Arial Narrow" w:hAnsi="Arial Narrow" w:cs="Cambria"/>
        </w:rPr>
        <w:t>ů</w:t>
      </w:r>
      <w:r w:rsidRPr="00CA58F4">
        <w:rPr>
          <w:rFonts w:ascii="Arial Narrow" w:hAnsi="Arial Narrow" w:cs="Arial"/>
        </w:rPr>
        <w:t xml:space="preserve">. </w:t>
      </w:r>
    </w:p>
    <w:p w:rsidR="00335346" w:rsidRPr="00045F47" w:rsidRDefault="00335346" w:rsidP="00335346">
      <w:pPr>
        <w:jc w:val="both"/>
        <w:rPr>
          <w:rFonts w:ascii="Arial Narrow" w:hAnsi="Arial Narrow" w:cs="Arial"/>
        </w:rPr>
      </w:pPr>
    </w:p>
    <w:p w:rsidR="00335346" w:rsidRPr="00045F47" w:rsidRDefault="00335346" w:rsidP="00335346">
      <w:pPr>
        <w:jc w:val="both"/>
        <w:rPr>
          <w:rFonts w:ascii="Arial Narrow" w:hAnsi="Arial Narrow" w:cs="Arial"/>
          <w:b/>
          <w:sz w:val="32"/>
          <w:szCs w:val="32"/>
        </w:rPr>
      </w:pPr>
      <w:r w:rsidRPr="00045F47">
        <w:rPr>
          <w:rFonts w:ascii="Arial Narrow" w:hAnsi="Arial Narrow" w:cs="Arial"/>
          <w:b/>
          <w:sz w:val="32"/>
          <w:szCs w:val="32"/>
        </w:rPr>
        <w:t>Systém pé</w:t>
      </w:r>
      <w:r w:rsidRPr="00045F47">
        <w:rPr>
          <w:rFonts w:ascii="Arial Narrow" w:hAnsi="Arial Narrow" w:cs="Cambria"/>
          <w:b/>
          <w:sz w:val="32"/>
          <w:szCs w:val="32"/>
        </w:rPr>
        <w:t>č</w:t>
      </w:r>
      <w:r w:rsidRPr="00045F47">
        <w:rPr>
          <w:rFonts w:ascii="Arial Narrow" w:hAnsi="Arial Narrow" w:cs="Arial"/>
          <w:b/>
          <w:sz w:val="32"/>
          <w:szCs w:val="32"/>
        </w:rPr>
        <w:t>e o d</w:t>
      </w:r>
      <w:r w:rsidRPr="00045F47">
        <w:rPr>
          <w:rFonts w:ascii="Arial Narrow" w:hAnsi="Arial Narrow" w:cs="Cambria"/>
          <w:b/>
          <w:sz w:val="32"/>
          <w:szCs w:val="32"/>
        </w:rPr>
        <w:t>ě</w:t>
      </w:r>
      <w:r w:rsidRPr="00045F47">
        <w:rPr>
          <w:rFonts w:ascii="Arial Narrow" w:hAnsi="Arial Narrow" w:cs="Arial"/>
          <w:b/>
          <w:sz w:val="32"/>
          <w:szCs w:val="32"/>
        </w:rPr>
        <w:t>ti s p</w:t>
      </w:r>
      <w:r w:rsidRPr="00045F47">
        <w:rPr>
          <w:rFonts w:ascii="Arial Narrow" w:hAnsi="Arial Narrow" w:cs="Cambria"/>
          <w:b/>
          <w:sz w:val="32"/>
          <w:szCs w:val="32"/>
        </w:rPr>
        <w:t>ř</w:t>
      </w:r>
      <w:r w:rsidRPr="00045F47">
        <w:rPr>
          <w:rFonts w:ascii="Arial Narrow" w:hAnsi="Arial Narrow" w:cs="Arial"/>
          <w:b/>
          <w:sz w:val="32"/>
          <w:szCs w:val="32"/>
        </w:rPr>
        <w:t>iznan</w:t>
      </w:r>
      <w:r w:rsidRPr="00045F47">
        <w:rPr>
          <w:rFonts w:ascii="Arial Narrow" w:hAnsi="Arial Narrow" w:cs="Bodoni MT Black"/>
          <w:b/>
          <w:sz w:val="32"/>
          <w:szCs w:val="32"/>
        </w:rPr>
        <w:t>ý</w:t>
      </w:r>
      <w:r w:rsidRPr="00045F47">
        <w:rPr>
          <w:rFonts w:ascii="Arial Narrow" w:hAnsi="Arial Narrow" w:cs="Arial"/>
          <w:b/>
          <w:sz w:val="32"/>
          <w:szCs w:val="32"/>
        </w:rPr>
        <w:t>mi podp</w:t>
      </w:r>
      <w:r w:rsidRPr="00045F47">
        <w:rPr>
          <w:rFonts w:ascii="Arial Narrow" w:hAnsi="Arial Narrow" w:cs="Cambria"/>
          <w:b/>
          <w:sz w:val="32"/>
          <w:szCs w:val="32"/>
        </w:rPr>
        <w:t>ů</w:t>
      </w:r>
      <w:r w:rsidRPr="00045F47">
        <w:rPr>
          <w:rFonts w:ascii="Arial Narrow" w:hAnsi="Arial Narrow" w:cs="Arial"/>
          <w:b/>
          <w:sz w:val="32"/>
          <w:szCs w:val="32"/>
        </w:rPr>
        <w:t>rn</w:t>
      </w:r>
      <w:r w:rsidRPr="00045F47">
        <w:rPr>
          <w:rFonts w:ascii="Arial Narrow" w:hAnsi="Arial Narrow" w:cs="Bodoni MT Black"/>
          <w:b/>
          <w:sz w:val="32"/>
          <w:szCs w:val="32"/>
        </w:rPr>
        <w:t>ý</w:t>
      </w:r>
      <w:r w:rsidRPr="00045F47">
        <w:rPr>
          <w:rFonts w:ascii="Arial Narrow" w:hAnsi="Arial Narrow" w:cs="Arial"/>
          <w:b/>
          <w:sz w:val="32"/>
          <w:szCs w:val="32"/>
        </w:rPr>
        <w:t>mi opat</w:t>
      </w:r>
      <w:r w:rsidRPr="00045F47">
        <w:rPr>
          <w:rFonts w:ascii="Arial Narrow" w:hAnsi="Arial Narrow" w:cs="Cambria"/>
          <w:b/>
          <w:sz w:val="32"/>
          <w:szCs w:val="32"/>
        </w:rPr>
        <w:t>ř</w:t>
      </w:r>
      <w:r w:rsidRPr="00045F47">
        <w:rPr>
          <w:rFonts w:ascii="Arial Narrow" w:hAnsi="Arial Narrow" w:cs="Arial"/>
          <w:b/>
          <w:sz w:val="32"/>
          <w:szCs w:val="32"/>
        </w:rPr>
        <w:t>en</w:t>
      </w:r>
      <w:r w:rsidRPr="00045F47">
        <w:rPr>
          <w:rFonts w:ascii="Arial Narrow" w:hAnsi="Arial Narrow" w:cs="Bodoni MT Black"/>
          <w:b/>
          <w:sz w:val="32"/>
          <w:szCs w:val="32"/>
        </w:rPr>
        <w:t>í</w:t>
      </w:r>
      <w:r w:rsidRPr="00045F47">
        <w:rPr>
          <w:rFonts w:ascii="Arial Narrow" w:hAnsi="Arial Narrow" w:cs="Arial"/>
          <w:b/>
          <w:sz w:val="32"/>
          <w:szCs w:val="32"/>
        </w:rPr>
        <w:t>mi ve</w:t>
      </w:r>
      <w:r w:rsidRPr="00045F47">
        <w:rPr>
          <w:rFonts w:ascii="Arial Narrow" w:hAnsi="Arial Narrow" w:cs="Bodoni MT Black"/>
          <w:b/>
          <w:sz w:val="32"/>
          <w:szCs w:val="32"/>
        </w:rPr>
        <w:t> </w:t>
      </w:r>
      <w:r w:rsidRPr="00045F47">
        <w:rPr>
          <w:rFonts w:ascii="Arial Narrow" w:hAnsi="Arial Narrow" w:cs="Arial"/>
          <w:b/>
          <w:sz w:val="32"/>
          <w:szCs w:val="32"/>
        </w:rPr>
        <w:t xml:space="preserve">škole </w:t>
      </w:r>
    </w:p>
    <w:p w:rsidR="00335346" w:rsidRPr="00045F47" w:rsidRDefault="00335346" w:rsidP="00CA58F4">
      <w:pPr>
        <w:numPr>
          <w:ilvl w:val="0"/>
          <w:numId w:val="54"/>
        </w:numPr>
        <w:suppressAutoHyphens w:val="0"/>
        <w:spacing w:line="259" w:lineRule="auto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tvorba, realizace a vyhodnocování PLPP u 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chto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je prov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na na 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klad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 pokynu 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 xml:space="preserve">editelky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Arial"/>
        </w:rPr>
        <w:t>koly a za spolupr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ce s pedagogy, pop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. jin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 w:cs="Arial"/>
        </w:rPr>
        <w:t>mi odborn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ky; </w:t>
      </w:r>
    </w:p>
    <w:p w:rsidR="00335346" w:rsidRPr="00045F47" w:rsidRDefault="00335346" w:rsidP="00335346">
      <w:pPr>
        <w:numPr>
          <w:ilvl w:val="0"/>
          <w:numId w:val="54"/>
        </w:numPr>
        <w:suppressAutoHyphens w:val="0"/>
        <w:spacing w:after="160" w:line="259" w:lineRule="auto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tvorba, realizace a vyhodnocování individuálních 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vacích plán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 xml:space="preserve"> u 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chto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je provád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na na 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klad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 pokynu 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 xml:space="preserve">editelky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Arial"/>
        </w:rPr>
        <w:t>koly a za spolupr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ce 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 w:cs="Arial"/>
        </w:rPr>
        <w:t>pedagogy, se SPC, pop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. jin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 w:cs="Arial"/>
        </w:rPr>
        <w:t>mi odborn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ky; </w:t>
      </w:r>
    </w:p>
    <w:p w:rsidR="00335346" w:rsidRPr="00045F47" w:rsidRDefault="00335346" w:rsidP="00335346">
      <w:pPr>
        <w:ind w:left="360"/>
        <w:jc w:val="both"/>
        <w:rPr>
          <w:rFonts w:ascii="Arial Narrow" w:hAnsi="Arial Narrow" w:cs="Arial"/>
        </w:rPr>
      </w:pPr>
    </w:p>
    <w:p w:rsidR="00335346" w:rsidRPr="00045F47" w:rsidRDefault="00335346" w:rsidP="00335346">
      <w:pPr>
        <w:jc w:val="both"/>
        <w:rPr>
          <w:rFonts w:ascii="Arial Narrow" w:hAnsi="Arial Narrow" w:cs="Arial"/>
          <w:b/>
          <w:sz w:val="32"/>
          <w:szCs w:val="32"/>
        </w:rPr>
      </w:pPr>
      <w:r w:rsidRPr="00045F47">
        <w:rPr>
          <w:rFonts w:ascii="Arial Narrow" w:hAnsi="Arial Narrow" w:cs="Arial"/>
          <w:b/>
          <w:sz w:val="32"/>
          <w:szCs w:val="32"/>
        </w:rPr>
        <w:t>Podmínky vzd</w:t>
      </w:r>
      <w:r w:rsidRPr="00045F47">
        <w:rPr>
          <w:rFonts w:ascii="Arial Narrow" w:hAnsi="Arial Narrow" w:cs="Cambria"/>
          <w:b/>
          <w:sz w:val="32"/>
          <w:szCs w:val="32"/>
        </w:rPr>
        <w:t>ě</w:t>
      </w:r>
      <w:r w:rsidRPr="00045F47">
        <w:rPr>
          <w:rFonts w:ascii="Arial Narrow" w:hAnsi="Arial Narrow" w:cs="Arial"/>
          <w:b/>
          <w:sz w:val="32"/>
          <w:szCs w:val="32"/>
        </w:rPr>
        <w:t>l</w:t>
      </w:r>
      <w:r w:rsidRPr="00045F47">
        <w:rPr>
          <w:rFonts w:ascii="Arial Narrow" w:hAnsi="Arial Narrow" w:cs="Bodoni MT Black"/>
          <w:b/>
          <w:sz w:val="32"/>
          <w:szCs w:val="32"/>
        </w:rPr>
        <w:t>á</w:t>
      </w:r>
      <w:r w:rsidRPr="00045F47">
        <w:rPr>
          <w:rFonts w:ascii="Arial Narrow" w:hAnsi="Arial Narrow" w:cs="Arial"/>
          <w:b/>
          <w:sz w:val="32"/>
          <w:szCs w:val="32"/>
        </w:rPr>
        <w:t>v</w:t>
      </w:r>
      <w:r w:rsidRPr="00045F47">
        <w:rPr>
          <w:rFonts w:ascii="Arial Narrow" w:hAnsi="Arial Narrow" w:cs="Bodoni MT Black"/>
          <w:b/>
          <w:sz w:val="32"/>
          <w:szCs w:val="32"/>
        </w:rPr>
        <w:t>á</w:t>
      </w:r>
      <w:r w:rsidRPr="00045F47">
        <w:rPr>
          <w:rFonts w:ascii="Arial Narrow" w:hAnsi="Arial Narrow" w:cs="Arial"/>
          <w:b/>
          <w:sz w:val="32"/>
          <w:szCs w:val="32"/>
        </w:rPr>
        <w:t>n</w:t>
      </w:r>
      <w:r w:rsidRPr="00045F47">
        <w:rPr>
          <w:rFonts w:ascii="Arial Narrow" w:hAnsi="Arial Narrow" w:cs="Bodoni MT Black"/>
          <w:b/>
          <w:sz w:val="32"/>
          <w:szCs w:val="32"/>
        </w:rPr>
        <w:t>í</w:t>
      </w:r>
      <w:r w:rsidRPr="00045F47">
        <w:rPr>
          <w:rFonts w:ascii="Arial Narrow" w:hAnsi="Arial Narrow" w:cs="Arial"/>
          <w:b/>
          <w:sz w:val="32"/>
          <w:szCs w:val="32"/>
        </w:rPr>
        <w:t xml:space="preserve"> d</w:t>
      </w:r>
      <w:r w:rsidRPr="00045F47">
        <w:rPr>
          <w:rFonts w:ascii="Arial Narrow" w:hAnsi="Arial Narrow" w:cs="Cambria"/>
          <w:b/>
          <w:sz w:val="32"/>
          <w:szCs w:val="32"/>
        </w:rPr>
        <w:t>ě</w:t>
      </w:r>
      <w:r w:rsidRPr="00045F47">
        <w:rPr>
          <w:rFonts w:ascii="Arial Narrow" w:hAnsi="Arial Narrow" w:cs="Arial"/>
          <w:b/>
          <w:sz w:val="32"/>
          <w:szCs w:val="32"/>
        </w:rPr>
        <w:t>t</w:t>
      </w:r>
      <w:r w:rsidRPr="00045F47">
        <w:rPr>
          <w:rFonts w:ascii="Arial Narrow" w:hAnsi="Arial Narrow" w:cs="Bodoni MT Black"/>
          <w:b/>
          <w:sz w:val="32"/>
          <w:szCs w:val="32"/>
        </w:rPr>
        <w:t>í</w:t>
      </w:r>
      <w:r w:rsidRPr="00045F47">
        <w:rPr>
          <w:rFonts w:ascii="Arial Narrow" w:hAnsi="Arial Narrow" w:cs="Arial"/>
          <w:b/>
          <w:sz w:val="32"/>
          <w:szCs w:val="32"/>
        </w:rPr>
        <w:t xml:space="preserve"> s p</w:t>
      </w:r>
      <w:r w:rsidRPr="00045F47">
        <w:rPr>
          <w:rFonts w:ascii="Arial Narrow" w:hAnsi="Arial Narrow" w:cs="Cambria"/>
          <w:b/>
          <w:sz w:val="32"/>
          <w:szCs w:val="32"/>
        </w:rPr>
        <w:t>ř</w:t>
      </w:r>
      <w:r w:rsidRPr="00045F47">
        <w:rPr>
          <w:rFonts w:ascii="Arial Narrow" w:hAnsi="Arial Narrow" w:cs="Arial"/>
          <w:b/>
          <w:sz w:val="32"/>
          <w:szCs w:val="32"/>
        </w:rPr>
        <w:t>iznan</w:t>
      </w:r>
      <w:r w:rsidRPr="00045F47">
        <w:rPr>
          <w:rFonts w:ascii="Arial Narrow" w:hAnsi="Arial Narrow" w:cs="Bodoni MT Black"/>
          <w:b/>
          <w:sz w:val="32"/>
          <w:szCs w:val="32"/>
        </w:rPr>
        <w:t>ý</w:t>
      </w:r>
      <w:r w:rsidRPr="00045F47">
        <w:rPr>
          <w:rFonts w:ascii="Arial Narrow" w:hAnsi="Arial Narrow" w:cs="Arial"/>
          <w:b/>
          <w:sz w:val="32"/>
          <w:szCs w:val="32"/>
        </w:rPr>
        <w:t>mi podp</w:t>
      </w:r>
      <w:r w:rsidRPr="00045F47">
        <w:rPr>
          <w:rFonts w:ascii="Arial Narrow" w:hAnsi="Arial Narrow" w:cs="Cambria"/>
          <w:b/>
          <w:sz w:val="32"/>
          <w:szCs w:val="32"/>
        </w:rPr>
        <w:t>ů</w:t>
      </w:r>
      <w:r w:rsidRPr="00045F47">
        <w:rPr>
          <w:rFonts w:ascii="Arial Narrow" w:hAnsi="Arial Narrow" w:cs="Arial"/>
          <w:b/>
          <w:sz w:val="32"/>
          <w:szCs w:val="32"/>
        </w:rPr>
        <w:t>rn</w:t>
      </w:r>
      <w:r w:rsidRPr="00045F47">
        <w:rPr>
          <w:rFonts w:ascii="Arial Narrow" w:hAnsi="Arial Narrow" w:cs="Bodoni MT Black"/>
          <w:b/>
          <w:sz w:val="32"/>
          <w:szCs w:val="32"/>
        </w:rPr>
        <w:t>ý</w:t>
      </w:r>
      <w:r w:rsidRPr="00045F47">
        <w:rPr>
          <w:rFonts w:ascii="Arial Narrow" w:hAnsi="Arial Narrow" w:cs="Arial"/>
          <w:b/>
          <w:sz w:val="32"/>
          <w:szCs w:val="32"/>
        </w:rPr>
        <w:t>mi opat</w:t>
      </w:r>
      <w:r w:rsidRPr="00045F47">
        <w:rPr>
          <w:rFonts w:ascii="Arial Narrow" w:hAnsi="Arial Narrow" w:cs="Cambria"/>
          <w:b/>
          <w:sz w:val="32"/>
          <w:szCs w:val="32"/>
        </w:rPr>
        <w:t>ř</w:t>
      </w:r>
      <w:r w:rsidRPr="00045F47">
        <w:rPr>
          <w:rFonts w:ascii="Arial Narrow" w:hAnsi="Arial Narrow" w:cs="Arial"/>
          <w:b/>
          <w:sz w:val="32"/>
          <w:szCs w:val="32"/>
        </w:rPr>
        <w:t>en</w:t>
      </w:r>
      <w:r w:rsidRPr="00045F47">
        <w:rPr>
          <w:rFonts w:ascii="Arial Narrow" w:hAnsi="Arial Narrow" w:cs="Bodoni MT Black"/>
          <w:b/>
          <w:sz w:val="32"/>
          <w:szCs w:val="32"/>
        </w:rPr>
        <w:t>í</w:t>
      </w:r>
      <w:r w:rsidRPr="00045F47">
        <w:rPr>
          <w:rFonts w:ascii="Arial Narrow" w:hAnsi="Arial Narrow" w:cs="Arial"/>
          <w:b/>
          <w:sz w:val="32"/>
          <w:szCs w:val="32"/>
        </w:rPr>
        <w:t xml:space="preserve">mi </w:t>
      </w:r>
    </w:p>
    <w:p w:rsidR="00335346" w:rsidRPr="00045F47" w:rsidRDefault="00335346" w:rsidP="00335346">
      <w:pPr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Pro úsp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 w:cs="Arial"/>
        </w:rPr>
        <w:t xml:space="preserve"> 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chto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Arial"/>
        </w:rPr>
        <w:t>kola umo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: </w:t>
      </w:r>
    </w:p>
    <w:p w:rsidR="00335346" w:rsidRPr="00045F47" w:rsidRDefault="00335346" w:rsidP="0054551B">
      <w:pPr>
        <w:numPr>
          <w:ilvl w:val="0"/>
          <w:numId w:val="56"/>
        </w:numPr>
        <w:suppressAutoHyphens w:val="0"/>
        <w:spacing w:line="259" w:lineRule="auto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uplat</w:t>
      </w:r>
      <w:r w:rsidRPr="00045F47">
        <w:rPr>
          <w:rFonts w:ascii="Arial Narrow" w:hAnsi="Arial Narrow" w:cs="Cambria"/>
        </w:rPr>
        <w:t>ň</w:t>
      </w:r>
      <w:r w:rsidRPr="00045F47">
        <w:rPr>
          <w:rFonts w:ascii="Arial Narrow" w:hAnsi="Arial Narrow" w:cs="Arial"/>
        </w:rPr>
        <w:t>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principu diferenciace a individualizace 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vac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ho procesu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i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 w:cs="Arial"/>
        </w:rPr>
        <w:t xml:space="preserve">organizaci 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innost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a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i stanovov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obsahu, forem i metod v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 w:cs="Arial"/>
        </w:rPr>
        <w:t xml:space="preserve">uky; </w:t>
      </w:r>
    </w:p>
    <w:p w:rsidR="00335346" w:rsidRPr="00045F47" w:rsidRDefault="00335346" w:rsidP="0054551B">
      <w:pPr>
        <w:numPr>
          <w:ilvl w:val="0"/>
          <w:numId w:val="56"/>
        </w:numPr>
        <w:suppressAutoHyphens w:val="0"/>
        <w:spacing w:line="259" w:lineRule="auto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lastRenderedPageBreak/>
        <w:t>stanovená podp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>rn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 xml:space="preserve"> opat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i 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; </w:t>
      </w:r>
    </w:p>
    <w:p w:rsidR="00335346" w:rsidRPr="00045F47" w:rsidRDefault="00335346" w:rsidP="0054551B">
      <w:pPr>
        <w:numPr>
          <w:ilvl w:val="0"/>
          <w:numId w:val="56"/>
        </w:numPr>
        <w:suppressAutoHyphens w:val="0"/>
        <w:spacing w:line="259" w:lineRule="auto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i 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d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te, kter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 w:cs="Arial"/>
        </w:rPr>
        <w:t xml:space="preserve"> nem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 w:cs="Arial"/>
        </w:rPr>
        <w:t>e vn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mat 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 xml:space="preserve"> sluchem, jako sou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st podp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>rn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 w:cs="Arial"/>
        </w:rPr>
        <w:t>ch opat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v komunika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m syst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 w:cs="Arial"/>
        </w:rPr>
        <w:t>mu, který odpovídá jeho pot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eb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m a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 w:cs="Arial"/>
        </w:rPr>
        <w:t>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 w:cs="Arial"/>
        </w:rPr>
        <w:t xml:space="preserve">jehož užíváním má zkušenost; </w:t>
      </w:r>
    </w:p>
    <w:p w:rsidR="00335346" w:rsidRPr="00045F47" w:rsidRDefault="00335346" w:rsidP="0054551B">
      <w:pPr>
        <w:numPr>
          <w:ilvl w:val="0"/>
          <w:numId w:val="56"/>
        </w:numPr>
        <w:suppressAutoHyphens w:val="0"/>
        <w:spacing w:line="259" w:lineRule="auto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i 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d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te, kter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 w:cs="Arial"/>
        </w:rPr>
        <w:t xml:space="preserve">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i komunikaci vyu</w:t>
      </w:r>
      <w:r w:rsidRPr="00045F47">
        <w:rPr>
          <w:rFonts w:ascii="Arial Narrow" w:hAnsi="Arial Narrow" w:cs="Bodoni MT Black"/>
        </w:rPr>
        <w:t>ží</w:t>
      </w:r>
      <w:r w:rsidRPr="00045F47">
        <w:rPr>
          <w:rFonts w:ascii="Arial Narrow" w:hAnsi="Arial Narrow" w:cs="Arial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 xml:space="preserve"> prost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edky alternativn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nebo augmentativn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komunikace, jako sou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st podp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>rn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 w:cs="Arial"/>
        </w:rPr>
        <w:t>ch opat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 w:cs="Arial"/>
        </w:rPr>
        <w:t>komunika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m syst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 w:cs="Arial"/>
        </w:rPr>
        <w:t>mu, kter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 w:cs="Arial"/>
        </w:rPr>
        <w:t xml:space="preserve"> odpov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d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 xml:space="preserve"> jeho 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vac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m pot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eb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 xml:space="preserve">m; </w:t>
      </w:r>
    </w:p>
    <w:p w:rsidR="00335346" w:rsidRPr="00045F47" w:rsidRDefault="00335346" w:rsidP="0054551B">
      <w:pPr>
        <w:numPr>
          <w:ilvl w:val="0"/>
          <w:numId w:val="56"/>
        </w:numPr>
        <w:suppressAutoHyphens w:val="0"/>
        <w:spacing w:line="259" w:lineRule="auto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spolupráci se zákonnými zástupci dít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te,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Arial"/>
        </w:rPr>
        <w:t>kolskými poradenskými za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zen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mi a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 w:cs="Arial"/>
        </w:rPr>
        <w:t>odbornými pracovníky školního poradenského pracovišt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, v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pad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 pot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eby spolupr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ci s odborn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ky mimo oblast školství (zejména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i tvorb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 IVP);.</w:t>
      </w:r>
    </w:p>
    <w:p w:rsidR="00335346" w:rsidRPr="00045F47" w:rsidRDefault="00335346" w:rsidP="00335346">
      <w:pPr>
        <w:ind w:left="360"/>
        <w:jc w:val="both"/>
        <w:rPr>
          <w:rFonts w:ascii="Arial Narrow" w:hAnsi="Arial Narrow" w:cs="Arial"/>
        </w:rPr>
      </w:pPr>
    </w:p>
    <w:p w:rsidR="00335346" w:rsidRPr="00045F47" w:rsidRDefault="00335346" w:rsidP="00335346">
      <w:pPr>
        <w:ind w:left="360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Pokud zákonný zástupce dít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te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es opakovan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 xml:space="preserve"> upozorn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a vysv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tlen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d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>sledk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 xml:space="preserve"> nenav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Arial"/>
        </w:rPr>
        <w:t>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vil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Arial"/>
        </w:rPr>
        <w:t xml:space="preserve">PZ za </w:t>
      </w:r>
      <w:r w:rsidRPr="00045F47">
        <w:rPr>
          <w:rFonts w:ascii="Arial Narrow" w:hAnsi="Arial Narrow" w:cs="Bodoni MT Black"/>
        </w:rPr>
        <w:t>ú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elem nastaven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podp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>rných opat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ve 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d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te a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 w:cs="Arial"/>
        </w:rPr>
        <w:t>zp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>sobil tak d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ti obt</w:t>
      </w:r>
      <w:r w:rsidRPr="00045F47">
        <w:rPr>
          <w:rFonts w:ascii="Arial Narrow" w:hAnsi="Arial Narrow" w:cs="Bodoni MT Black"/>
        </w:rPr>
        <w:t>íž</w:t>
      </w:r>
      <w:r w:rsidRPr="00045F47">
        <w:rPr>
          <w:rFonts w:ascii="Arial Narrow" w:hAnsi="Arial Narrow" w:cs="Arial"/>
        </w:rPr>
        <w:t>e p</w:t>
      </w:r>
      <w:r w:rsidRPr="00045F47">
        <w:rPr>
          <w:rFonts w:ascii="Arial Narrow" w:hAnsi="Arial Narrow" w:cs="Cambria"/>
        </w:rPr>
        <w:t>ř</w:t>
      </w:r>
      <w:r w:rsidR="0054551B">
        <w:rPr>
          <w:rFonts w:ascii="Arial Narrow" w:hAnsi="Arial Narrow" w:cs="Arial"/>
        </w:rPr>
        <w:t>i </w:t>
      </w:r>
      <w:r w:rsidRPr="00045F47">
        <w:rPr>
          <w:rFonts w:ascii="Arial Narrow" w:hAnsi="Arial Narrow" w:cs="Arial"/>
        </w:rPr>
        <w:t>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/protože škola sama dostate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 xml:space="preserve"> podp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>rn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 xml:space="preserve"> opat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vytvo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it nem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 w:cs="Arial"/>
        </w:rPr>
        <w:t>e/ m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 w:cs="Arial"/>
        </w:rPr>
        <w:t>e se škola obrátit na zástupce orgánu ve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ejn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 w:cs="Arial"/>
        </w:rPr>
        <w:t xml:space="preserve"> moci (OSPOD) a v souladu se 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konem o soci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ln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 pr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vn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ochran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po</w:t>
      </w:r>
      <w:r w:rsidRPr="00045F47">
        <w:rPr>
          <w:rFonts w:ascii="Arial Narrow" w:hAnsi="Arial Narrow" w:cs="Bodoni MT Black"/>
        </w:rPr>
        <w:t>žá</w:t>
      </w:r>
      <w:r w:rsidRPr="00045F47">
        <w:rPr>
          <w:rFonts w:ascii="Arial Narrow" w:hAnsi="Arial Narrow" w:cs="Arial"/>
        </w:rPr>
        <w:t>dat o sou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innost.</w:t>
      </w:r>
    </w:p>
    <w:p w:rsidR="00335346" w:rsidRPr="00045F47" w:rsidRDefault="00335346" w:rsidP="00335346">
      <w:pPr>
        <w:ind w:left="360"/>
        <w:jc w:val="both"/>
        <w:rPr>
          <w:rFonts w:ascii="Arial Narrow" w:hAnsi="Arial Narrow" w:cs="Arial"/>
        </w:rPr>
      </w:pPr>
    </w:p>
    <w:p w:rsidR="00335346" w:rsidRPr="00045F47" w:rsidRDefault="00335346" w:rsidP="00335346">
      <w:pPr>
        <w:spacing w:before="100" w:beforeAutospacing="1" w:after="100" w:afterAutospacing="1"/>
        <w:ind w:left="720"/>
        <w:rPr>
          <w:rFonts w:ascii="Arial Narrow" w:hAnsi="Arial Narrow" w:cs="Arial"/>
          <w:b/>
          <w:sz w:val="32"/>
          <w:szCs w:val="32"/>
        </w:rPr>
      </w:pPr>
      <w:r w:rsidRPr="00045F47">
        <w:rPr>
          <w:rFonts w:ascii="Arial Narrow" w:hAnsi="Arial Narrow" w:cs="Arial"/>
          <w:b/>
          <w:sz w:val="32"/>
          <w:szCs w:val="32"/>
        </w:rPr>
        <w:t>Vzd</w:t>
      </w:r>
      <w:r w:rsidRPr="00045F47">
        <w:rPr>
          <w:rFonts w:ascii="Arial Narrow" w:hAnsi="Arial Narrow" w:cs="Cambria"/>
          <w:b/>
          <w:sz w:val="32"/>
          <w:szCs w:val="32"/>
        </w:rPr>
        <w:t>ě</w:t>
      </w:r>
      <w:r w:rsidRPr="00045F47">
        <w:rPr>
          <w:rFonts w:ascii="Arial Narrow" w:hAnsi="Arial Narrow" w:cs="Arial"/>
          <w:b/>
          <w:sz w:val="32"/>
          <w:szCs w:val="32"/>
        </w:rPr>
        <w:t>l</w:t>
      </w:r>
      <w:r w:rsidRPr="00045F47">
        <w:rPr>
          <w:rFonts w:ascii="Arial Narrow" w:hAnsi="Arial Narrow" w:cs="Bodoni MT Black"/>
          <w:b/>
          <w:sz w:val="32"/>
          <w:szCs w:val="32"/>
        </w:rPr>
        <w:t>á</w:t>
      </w:r>
      <w:r w:rsidRPr="00045F47">
        <w:rPr>
          <w:rFonts w:ascii="Arial Narrow" w:hAnsi="Arial Narrow" w:cs="Arial"/>
          <w:b/>
          <w:sz w:val="32"/>
          <w:szCs w:val="32"/>
        </w:rPr>
        <w:t>v</w:t>
      </w:r>
      <w:r w:rsidRPr="00045F47">
        <w:rPr>
          <w:rFonts w:ascii="Arial Narrow" w:hAnsi="Arial Narrow" w:cs="Bodoni MT Black"/>
          <w:b/>
          <w:sz w:val="32"/>
          <w:szCs w:val="32"/>
        </w:rPr>
        <w:t>á</w:t>
      </w:r>
      <w:r w:rsidRPr="00045F47">
        <w:rPr>
          <w:rFonts w:ascii="Arial Narrow" w:hAnsi="Arial Narrow" w:cs="Arial"/>
          <w:b/>
          <w:sz w:val="32"/>
          <w:szCs w:val="32"/>
        </w:rPr>
        <w:t>n</w:t>
      </w:r>
      <w:r w:rsidRPr="00045F47">
        <w:rPr>
          <w:rFonts w:ascii="Arial Narrow" w:hAnsi="Arial Narrow" w:cs="Bodoni MT Black"/>
          <w:b/>
          <w:sz w:val="32"/>
          <w:szCs w:val="32"/>
        </w:rPr>
        <w:t>í</w:t>
      </w:r>
      <w:r w:rsidRPr="00045F47">
        <w:rPr>
          <w:rFonts w:ascii="Arial Narrow" w:hAnsi="Arial Narrow" w:cs="Arial"/>
          <w:b/>
          <w:sz w:val="32"/>
          <w:szCs w:val="32"/>
        </w:rPr>
        <w:t xml:space="preserve"> d</w:t>
      </w:r>
      <w:r w:rsidRPr="00045F47">
        <w:rPr>
          <w:rFonts w:ascii="Arial Narrow" w:hAnsi="Arial Narrow" w:cs="Cambria"/>
          <w:b/>
          <w:sz w:val="32"/>
          <w:szCs w:val="32"/>
        </w:rPr>
        <w:t>ě</w:t>
      </w:r>
      <w:r w:rsidRPr="00045F47">
        <w:rPr>
          <w:rFonts w:ascii="Arial Narrow" w:hAnsi="Arial Narrow" w:cs="Arial"/>
          <w:b/>
          <w:sz w:val="32"/>
          <w:szCs w:val="32"/>
        </w:rPr>
        <w:t>t</w:t>
      </w:r>
      <w:r w:rsidRPr="00045F47">
        <w:rPr>
          <w:rFonts w:ascii="Arial Narrow" w:hAnsi="Arial Narrow" w:cs="Bodoni MT Black"/>
          <w:b/>
          <w:sz w:val="32"/>
          <w:szCs w:val="32"/>
        </w:rPr>
        <w:t>í</w:t>
      </w:r>
      <w:r w:rsidRPr="00045F47">
        <w:rPr>
          <w:rFonts w:ascii="Arial Narrow" w:hAnsi="Arial Narrow" w:cs="Arial"/>
          <w:b/>
          <w:sz w:val="32"/>
          <w:szCs w:val="32"/>
        </w:rPr>
        <w:t xml:space="preserve"> mimo</w:t>
      </w:r>
      <w:r w:rsidRPr="00045F47">
        <w:rPr>
          <w:rFonts w:ascii="Arial Narrow" w:hAnsi="Arial Narrow" w:cs="Cambria"/>
          <w:b/>
          <w:sz w:val="32"/>
          <w:szCs w:val="32"/>
        </w:rPr>
        <w:t>ř</w:t>
      </w:r>
      <w:r w:rsidRPr="00045F47">
        <w:rPr>
          <w:rFonts w:ascii="Arial Narrow" w:hAnsi="Arial Narrow" w:cs="Bodoni MT Black"/>
          <w:b/>
          <w:sz w:val="32"/>
          <w:szCs w:val="32"/>
        </w:rPr>
        <w:t>á</w:t>
      </w:r>
      <w:r w:rsidRPr="00045F47">
        <w:rPr>
          <w:rFonts w:ascii="Arial Narrow" w:hAnsi="Arial Narrow" w:cs="Arial"/>
          <w:b/>
          <w:sz w:val="32"/>
          <w:szCs w:val="32"/>
        </w:rPr>
        <w:t>dn</w:t>
      </w:r>
      <w:r w:rsidRPr="00045F47">
        <w:rPr>
          <w:rFonts w:ascii="Arial Narrow" w:hAnsi="Arial Narrow" w:cs="Cambria"/>
          <w:b/>
          <w:sz w:val="32"/>
          <w:szCs w:val="32"/>
        </w:rPr>
        <w:t>ě</w:t>
      </w:r>
      <w:r w:rsidRPr="00045F47">
        <w:rPr>
          <w:rFonts w:ascii="Arial Narrow" w:hAnsi="Arial Narrow" w:cs="Arial"/>
          <w:b/>
          <w:sz w:val="32"/>
          <w:szCs w:val="32"/>
        </w:rPr>
        <w:t xml:space="preserve"> nadan</w:t>
      </w:r>
      <w:r w:rsidRPr="00045F47">
        <w:rPr>
          <w:rFonts w:ascii="Arial Narrow" w:hAnsi="Arial Narrow" w:cs="Bodoni MT Black"/>
          <w:b/>
          <w:sz w:val="32"/>
          <w:szCs w:val="32"/>
        </w:rPr>
        <w:t>ý</w:t>
      </w:r>
      <w:r w:rsidRPr="00045F47">
        <w:rPr>
          <w:rFonts w:ascii="Arial Narrow" w:hAnsi="Arial Narrow" w:cs="Arial"/>
          <w:b/>
          <w:sz w:val="32"/>
          <w:szCs w:val="32"/>
        </w:rPr>
        <w:t>ch</w:t>
      </w:r>
    </w:p>
    <w:p w:rsidR="00335346" w:rsidRDefault="00335346" w:rsidP="0054551B">
      <w:pPr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Škola prost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ednictv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m kvalitn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pedagogické diagnostiky vyhledává mimo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dn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 nadan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 w:cs="Arial"/>
        </w:rPr>
        <w:t xml:space="preserve">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ti a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 w:cs="Arial"/>
        </w:rPr>
        <w:t>formou integrovaného 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a individualizovan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 w:cs="Arial"/>
        </w:rPr>
        <w:t xml:space="preserve"> v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 w:cs="Arial"/>
        </w:rPr>
        <w:t>uky podporuje rozvoj jejich talentu.</w:t>
      </w:r>
    </w:p>
    <w:p w:rsidR="0054551B" w:rsidRPr="00045F47" w:rsidRDefault="0054551B" w:rsidP="0054551B">
      <w:pPr>
        <w:jc w:val="both"/>
        <w:rPr>
          <w:rFonts w:ascii="Arial Narrow" w:hAnsi="Arial Narrow" w:cs="Arial"/>
        </w:rPr>
      </w:pPr>
    </w:p>
    <w:p w:rsidR="00335346" w:rsidRPr="00045F47" w:rsidRDefault="00335346" w:rsidP="0054551B">
      <w:pPr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Rozvoj a podpora mimo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dn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 w:cs="Arial"/>
        </w:rPr>
        <w:t>ch schopnost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a nad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d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te je zaji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Cambria"/>
        </w:rPr>
        <w:t>ť</w:t>
      </w:r>
      <w:r w:rsidRPr="00045F47">
        <w:rPr>
          <w:rFonts w:ascii="Arial Narrow" w:hAnsi="Arial Narrow" w:cs="Arial"/>
        </w:rPr>
        <w:t>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na:</w:t>
      </w:r>
    </w:p>
    <w:p w:rsidR="00335346" w:rsidRPr="00045F47" w:rsidRDefault="00335346" w:rsidP="00335346">
      <w:pPr>
        <w:numPr>
          <w:ilvl w:val="0"/>
          <w:numId w:val="59"/>
        </w:numPr>
        <w:suppressAutoHyphens w:val="0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edkl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d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m vy</w:t>
      </w:r>
      <w:r w:rsidRPr="00045F47">
        <w:rPr>
          <w:rFonts w:ascii="Arial Narrow" w:hAnsi="Arial Narrow" w:cs="Bodoni MT Black"/>
        </w:rPr>
        <w:t>šší</w:t>
      </w:r>
      <w:r w:rsidRPr="00045F47">
        <w:rPr>
          <w:rFonts w:ascii="Arial Narrow" w:hAnsi="Arial Narrow" w:cs="Arial"/>
        </w:rPr>
        <w:t>ho stupn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 slo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 w:cs="Arial"/>
        </w:rPr>
        <w:t xml:space="preserve">itosti nabízených 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innost</w:t>
      </w:r>
      <w:r w:rsidRPr="00045F47">
        <w:rPr>
          <w:rFonts w:ascii="Arial Narrow" w:hAnsi="Arial Narrow" w:cs="Bodoni MT Black"/>
        </w:rPr>
        <w:t>í</w:t>
      </w:r>
    </w:p>
    <w:p w:rsidR="00335346" w:rsidRPr="00045F47" w:rsidRDefault="00335346" w:rsidP="00335346">
      <w:pPr>
        <w:numPr>
          <w:ilvl w:val="0"/>
          <w:numId w:val="59"/>
        </w:numPr>
        <w:suppressAutoHyphens w:val="0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využitím vhodných didaktických pom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>cek, materiál</w:t>
      </w:r>
      <w:r w:rsidRPr="00045F47">
        <w:rPr>
          <w:rFonts w:ascii="Arial Narrow" w:hAnsi="Arial Narrow" w:cs="Cambria"/>
        </w:rPr>
        <w:t>ů</w:t>
      </w:r>
    </w:p>
    <w:p w:rsidR="00335346" w:rsidRPr="00045F47" w:rsidRDefault="00335346" w:rsidP="00335346">
      <w:pPr>
        <w:numPr>
          <w:ilvl w:val="0"/>
          <w:numId w:val="59"/>
        </w:numPr>
        <w:suppressAutoHyphens w:val="0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volbou vhodných metod, forem výuky</w:t>
      </w:r>
    </w:p>
    <w:p w:rsidR="00335346" w:rsidRPr="00045F47" w:rsidRDefault="00335346" w:rsidP="00335346">
      <w:pPr>
        <w:numPr>
          <w:ilvl w:val="0"/>
          <w:numId w:val="59"/>
        </w:numPr>
        <w:suppressAutoHyphens w:val="0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individuálním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stupem</w:t>
      </w:r>
    </w:p>
    <w:p w:rsidR="00335346" w:rsidRPr="00045F47" w:rsidRDefault="00335346" w:rsidP="00335346">
      <w:pPr>
        <w:numPr>
          <w:ilvl w:val="0"/>
          <w:numId w:val="59"/>
        </w:numPr>
        <w:suppressAutoHyphens w:val="0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prací s tablety, interaktivní tabulí - 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vac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programy</w:t>
      </w:r>
    </w:p>
    <w:p w:rsidR="00335346" w:rsidRPr="00045F47" w:rsidRDefault="00335346" w:rsidP="00335346">
      <w:pPr>
        <w:numPr>
          <w:ilvl w:val="0"/>
          <w:numId w:val="59"/>
        </w:numPr>
        <w:suppressAutoHyphens w:val="0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 xml:space="preserve">nabízenými specifickými 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innostmi</w:t>
      </w:r>
    </w:p>
    <w:p w:rsidR="00335346" w:rsidRPr="00045F47" w:rsidRDefault="00335346" w:rsidP="00335346">
      <w:pPr>
        <w:numPr>
          <w:ilvl w:val="0"/>
          <w:numId w:val="59"/>
        </w:numPr>
        <w:suppressAutoHyphens w:val="0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 xml:space="preserve">spoluprací se ZUŠ A. M. </w:t>
      </w:r>
      <w:proofErr w:type="spellStart"/>
      <w:r w:rsidRPr="00045F47">
        <w:rPr>
          <w:rFonts w:ascii="Arial Narrow" w:hAnsi="Arial Narrow" w:cs="Arial"/>
        </w:rPr>
        <w:t>Buxton</w:t>
      </w:r>
      <w:proofErr w:type="spellEnd"/>
    </w:p>
    <w:p w:rsidR="00AD5002" w:rsidRPr="007109F2" w:rsidRDefault="007109F2" w:rsidP="00335346">
      <w:pPr>
        <w:suppressAutoHyphens w:val="0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br w:type="page"/>
      </w:r>
    </w:p>
    <w:p w:rsidR="00AD5002" w:rsidRPr="005A417C" w:rsidRDefault="00AD5002" w:rsidP="005A417C">
      <w:pPr>
        <w:pStyle w:val="Nadpis1"/>
        <w:numPr>
          <w:ilvl w:val="0"/>
          <w:numId w:val="62"/>
        </w:numPr>
        <w:jc w:val="left"/>
        <w:rPr>
          <w:rFonts w:ascii="Arial Narrow" w:hAnsi="Arial Narrow"/>
          <w:bCs w:val="0"/>
          <w:sz w:val="28"/>
          <w:u w:val="single"/>
        </w:rPr>
      </w:pPr>
      <w:bookmarkStart w:id="12" w:name="_Toc519584673"/>
      <w:r w:rsidRPr="005A417C">
        <w:rPr>
          <w:rFonts w:ascii="Arial Narrow" w:hAnsi="Arial Narrow"/>
          <w:bCs w:val="0"/>
          <w:sz w:val="28"/>
          <w:u w:val="single"/>
        </w:rPr>
        <w:lastRenderedPageBreak/>
        <w:t>Obsah vzdělávání</w:t>
      </w:r>
      <w:bookmarkEnd w:id="12"/>
    </w:p>
    <w:p w:rsidR="00AD5002" w:rsidRPr="00045F47" w:rsidRDefault="00AD5002" w:rsidP="000B316C">
      <w:pPr>
        <w:pStyle w:val="Zpat"/>
        <w:tabs>
          <w:tab w:val="left" w:pos="708"/>
        </w:tabs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szCs w:val="32"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b/>
          <w:u w:val="single"/>
        </w:rPr>
      </w:pPr>
      <w:r w:rsidRPr="00045F47">
        <w:rPr>
          <w:rFonts w:ascii="Arial Narrow" w:hAnsi="Arial Narrow"/>
          <w:b/>
          <w:u w:val="single"/>
        </w:rPr>
        <w:t>a)Integrované bloky – Hlavní témata</w:t>
      </w:r>
    </w:p>
    <w:p w:rsidR="00AD5002" w:rsidRPr="00045F47" w:rsidRDefault="00AD5002" w:rsidP="000B316C">
      <w:pPr>
        <w:jc w:val="both"/>
        <w:rPr>
          <w:rFonts w:ascii="Arial Narrow" w:hAnsi="Arial Narrow"/>
          <w:b/>
          <w:u w:val="single"/>
        </w:rPr>
      </w:pPr>
    </w:p>
    <w:p w:rsidR="00FF2847" w:rsidRPr="00045F47" w:rsidRDefault="00AD5002" w:rsidP="00FF2847">
      <w:pPr>
        <w:ind w:left="360"/>
        <w:jc w:val="both"/>
        <w:rPr>
          <w:rFonts w:ascii="Arial Narrow" w:hAnsi="Arial Narrow"/>
          <w:b/>
          <w:sz w:val="32"/>
          <w:szCs w:val="32"/>
        </w:rPr>
      </w:pPr>
      <w:r w:rsidRPr="00045F47">
        <w:rPr>
          <w:rFonts w:ascii="Arial Narrow" w:hAnsi="Arial Narrow"/>
          <w:b/>
          <w:sz w:val="32"/>
          <w:szCs w:val="32"/>
        </w:rPr>
        <w:t>Barevn</w:t>
      </w:r>
      <w:r w:rsidR="00FF2847" w:rsidRPr="00045F47">
        <w:rPr>
          <w:rFonts w:ascii="Arial Narrow" w:hAnsi="Arial Narrow"/>
          <w:b/>
          <w:sz w:val="32"/>
          <w:szCs w:val="32"/>
        </w:rPr>
        <w:t>ý sv</w:t>
      </w:r>
      <w:r w:rsidR="00FF2847" w:rsidRPr="00045F47">
        <w:rPr>
          <w:rFonts w:ascii="Arial Narrow" w:hAnsi="Arial Narrow" w:cs="Cambria"/>
          <w:b/>
          <w:sz w:val="32"/>
          <w:szCs w:val="32"/>
        </w:rPr>
        <w:t>ě</w:t>
      </w:r>
      <w:r w:rsidR="00FF2847" w:rsidRPr="00045F47">
        <w:rPr>
          <w:rFonts w:ascii="Arial Narrow" w:hAnsi="Arial Narrow"/>
          <w:b/>
          <w:sz w:val="32"/>
          <w:szCs w:val="32"/>
        </w:rPr>
        <w:t>t</w:t>
      </w:r>
      <w:r w:rsidRPr="00045F47">
        <w:rPr>
          <w:rFonts w:ascii="Arial Narrow" w:hAnsi="Arial Narrow"/>
          <w:b/>
          <w:sz w:val="32"/>
          <w:szCs w:val="32"/>
        </w:rPr>
        <w:t xml:space="preserve">:  </w:t>
      </w:r>
    </w:p>
    <w:p w:rsidR="0085223D" w:rsidRPr="00045F47" w:rsidRDefault="0085223D" w:rsidP="007C414A">
      <w:pPr>
        <w:numPr>
          <w:ilvl w:val="2"/>
          <w:numId w:val="26"/>
        </w:numPr>
        <w:jc w:val="both"/>
        <w:rPr>
          <w:rFonts w:ascii="Arial Narrow" w:hAnsi="Arial Narrow"/>
          <w:b/>
          <w:sz w:val="32"/>
          <w:szCs w:val="32"/>
        </w:rPr>
      </w:pPr>
      <w:r w:rsidRPr="00045F47">
        <w:rPr>
          <w:rFonts w:ascii="Arial Narrow" w:hAnsi="Arial Narrow"/>
          <w:b/>
          <w:sz w:val="32"/>
          <w:szCs w:val="32"/>
        </w:rPr>
        <w:t>P</w:t>
      </w:r>
      <w:r w:rsidRPr="00045F47">
        <w:rPr>
          <w:rFonts w:ascii="Arial Narrow" w:hAnsi="Arial Narrow" w:cs="Cambria"/>
          <w:b/>
          <w:sz w:val="32"/>
          <w:szCs w:val="32"/>
        </w:rPr>
        <w:t>ř</w:t>
      </w:r>
      <w:r w:rsidRPr="00045F47">
        <w:rPr>
          <w:rFonts w:ascii="Arial Narrow" w:hAnsi="Arial Narrow" w:cs="Bodoni MT Black"/>
          <w:b/>
          <w:sz w:val="32"/>
          <w:szCs w:val="32"/>
        </w:rPr>
        <w:t>í</w:t>
      </w:r>
      <w:r w:rsidRPr="00045F47">
        <w:rPr>
          <w:rFonts w:ascii="Arial Narrow" w:hAnsi="Arial Narrow"/>
          <w:b/>
          <w:sz w:val="32"/>
          <w:szCs w:val="32"/>
        </w:rPr>
        <w:t>rody</w:t>
      </w:r>
    </w:p>
    <w:p w:rsidR="0085223D" w:rsidRPr="00045F47" w:rsidRDefault="0085223D" w:rsidP="007C414A">
      <w:pPr>
        <w:numPr>
          <w:ilvl w:val="2"/>
          <w:numId w:val="26"/>
        </w:numPr>
        <w:jc w:val="both"/>
        <w:rPr>
          <w:rFonts w:ascii="Arial Narrow" w:hAnsi="Arial Narrow"/>
          <w:b/>
          <w:sz w:val="32"/>
          <w:szCs w:val="32"/>
        </w:rPr>
      </w:pPr>
      <w:r w:rsidRPr="00045F47">
        <w:rPr>
          <w:rFonts w:ascii="Arial Narrow" w:hAnsi="Arial Narrow"/>
          <w:b/>
          <w:sz w:val="32"/>
          <w:szCs w:val="32"/>
        </w:rPr>
        <w:t>V</w:t>
      </w:r>
      <w:r w:rsidRPr="00045F47">
        <w:rPr>
          <w:rFonts w:ascii="Arial Narrow" w:hAnsi="Arial Narrow" w:cs="Cambria"/>
          <w:b/>
          <w:sz w:val="32"/>
          <w:szCs w:val="32"/>
        </w:rPr>
        <w:t>ě</w:t>
      </w:r>
      <w:r w:rsidRPr="00045F47">
        <w:rPr>
          <w:rFonts w:ascii="Arial Narrow" w:hAnsi="Arial Narrow"/>
          <w:b/>
          <w:sz w:val="32"/>
          <w:szCs w:val="32"/>
        </w:rPr>
        <w:t>c</w:t>
      </w:r>
      <w:r w:rsidRPr="00045F47">
        <w:rPr>
          <w:rFonts w:ascii="Arial Narrow" w:hAnsi="Arial Narrow" w:cs="Bodoni MT Black"/>
          <w:b/>
          <w:sz w:val="32"/>
          <w:szCs w:val="32"/>
        </w:rPr>
        <w:t>í</w:t>
      </w:r>
    </w:p>
    <w:p w:rsidR="00FF2847" w:rsidRPr="00045F47" w:rsidRDefault="0085223D" w:rsidP="007C414A">
      <w:pPr>
        <w:numPr>
          <w:ilvl w:val="2"/>
          <w:numId w:val="26"/>
        </w:numPr>
        <w:jc w:val="both"/>
        <w:rPr>
          <w:rFonts w:ascii="Arial Narrow" w:hAnsi="Arial Narrow"/>
          <w:b/>
          <w:sz w:val="32"/>
          <w:szCs w:val="32"/>
        </w:rPr>
      </w:pPr>
      <w:r w:rsidRPr="00045F47">
        <w:rPr>
          <w:rFonts w:ascii="Arial Narrow" w:hAnsi="Arial Narrow"/>
          <w:b/>
          <w:sz w:val="32"/>
          <w:szCs w:val="32"/>
        </w:rPr>
        <w:t>Lidí</w:t>
      </w:r>
    </w:p>
    <w:p w:rsidR="00AD5002" w:rsidRPr="00045F47" w:rsidRDefault="00AD5002" w:rsidP="000B316C">
      <w:pPr>
        <w:jc w:val="both"/>
        <w:rPr>
          <w:rFonts w:ascii="Arial Narrow" w:hAnsi="Arial Narrow"/>
          <w:b/>
          <w:szCs w:val="32"/>
          <w:u w:val="single"/>
        </w:rPr>
      </w:pPr>
    </w:p>
    <w:p w:rsidR="00AD5002" w:rsidRPr="00045F47" w:rsidRDefault="00AD5002" w:rsidP="007C414A">
      <w:pPr>
        <w:numPr>
          <w:ilvl w:val="0"/>
          <w:numId w:val="17"/>
        </w:num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 xml:space="preserve">s danými cílovými kompetencemi: </w:t>
      </w:r>
      <w:r w:rsidRPr="00045F47">
        <w:rPr>
          <w:rFonts w:ascii="Arial Narrow" w:hAnsi="Arial Narrow"/>
          <w:szCs w:val="32"/>
        </w:rPr>
        <w:tab/>
      </w:r>
    </w:p>
    <w:p w:rsidR="00AD5002" w:rsidRPr="00045F47" w:rsidRDefault="00AD5002" w:rsidP="007C414A">
      <w:pPr>
        <w:numPr>
          <w:ilvl w:val="1"/>
          <w:numId w:val="21"/>
        </w:num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kompetence k u</w:t>
      </w:r>
      <w:r w:rsidRPr="00045F47">
        <w:rPr>
          <w:rFonts w:ascii="Arial Narrow" w:hAnsi="Arial Narrow" w:cs="Cambria"/>
          <w:szCs w:val="32"/>
        </w:rPr>
        <w:t>č</w:t>
      </w:r>
      <w:r w:rsidRPr="00045F47">
        <w:rPr>
          <w:rFonts w:ascii="Arial Narrow" w:hAnsi="Arial Narrow"/>
          <w:szCs w:val="32"/>
        </w:rPr>
        <w:t>en</w:t>
      </w:r>
      <w:r w:rsidRPr="00045F47">
        <w:rPr>
          <w:rFonts w:ascii="Arial Narrow" w:hAnsi="Arial Narrow" w:cs="Bodoni MT Black"/>
          <w:szCs w:val="32"/>
        </w:rPr>
        <w:t>í</w:t>
      </w:r>
    </w:p>
    <w:p w:rsidR="00AD5002" w:rsidRPr="00045F47" w:rsidRDefault="00AD5002" w:rsidP="007C414A">
      <w:pPr>
        <w:numPr>
          <w:ilvl w:val="1"/>
          <w:numId w:val="21"/>
        </w:num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kompetence k </w:t>
      </w:r>
      <w:r w:rsidRPr="00045F47">
        <w:rPr>
          <w:rFonts w:ascii="Arial Narrow" w:hAnsi="Arial Narrow" w:cs="Cambria"/>
          <w:szCs w:val="32"/>
        </w:rPr>
        <w:t>ř</w:t>
      </w:r>
      <w:r w:rsidRPr="00045F47">
        <w:rPr>
          <w:rFonts w:ascii="Arial Narrow" w:hAnsi="Arial Narrow"/>
          <w:szCs w:val="32"/>
        </w:rPr>
        <w:t>e</w:t>
      </w:r>
      <w:r w:rsidRPr="00045F47">
        <w:rPr>
          <w:rFonts w:ascii="Arial Narrow" w:hAnsi="Arial Narrow" w:cs="Bodoni MT Black"/>
          <w:szCs w:val="32"/>
        </w:rPr>
        <w:t>š</w:t>
      </w:r>
      <w:r w:rsidRPr="00045F47">
        <w:rPr>
          <w:rFonts w:ascii="Arial Narrow" w:hAnsi="Arial Narrow"/>
          <w:szCs w:val="32"/>
        </w:rPr>
        <w:t>en</w:t>
      </w:r>
      <w:r w:rsidRPr="00045F47">
        <w:rPr>
          <w:rFonts w:ascii="Arial Narrow" w:hAnsi="Arial Narrow" w:cs="Bodoni MT Black"/>
          <w:szCs w:val="32"/>
        </w:rPr>
        <w:t>í</w:t>
      </w:r>
      <w:r w:rsidRPr="00045F47">
        <w:rPr>
          <w:rFonts w:ascii="Arial Narrow" w:hAnsi="Arial Narrow"/>
          <w:szCs w:val="32"/>
        </w:rPr>
        <w:t xml:space="preserve"> probl</w:t>
      </w:r>
      <w:r w:rsidRPr="00045F47">
        <w:rPr>
          <w:rFonts w:ascii="Arial Narrow" w:hAnsi="Arial Narrow" w:cs="Bodoni MT Black"/>
          <w:szCs w:val="32"/>
        </w:rPr>
        <w:t>é</w:t>
      </w:r>
      <w:r w:rsidRPr="00045F47">
        <w:rPr>
          <w:rFonts w:ascii="Arial Narrow" w:hAnsi="Arial Narrow"/>
          <w:szCs w:val="32"/>
        </w:rPr>
        <w:t>m</w:t>
      </w:r>
      <w:r w:rsidRPr="00045F47">
        <w:rPr>
          <w:rFonts w:ascii="Arial Narrow" w:hAnsi="Arial Narrow" w:cs="Cambria"/>
          <w:szCs w:val="32"/>
        </w:rPr>
        <w:t>ů</w:t>
      </w:r>
    </w:p>
    <w:p w:rsidR="00AD5002" w:rsidRPr="00045F47" w:rsidRDefault="00AD5002" w:rsidP="007C414A">
      <w:pPr>
        <w:numPr>
          <w:ilvl w:val="1"/>
          <w:numId w:val="21"/>
        </w:num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kompetence komunikativní</w:t>
      </w:r>
    </w:p>
    <w:p w:rsidR="00AD5002" w:rsidRPr="00045F47" w:rsidRDefault="00AD5002" w:rsidP="007C414A">
      <w:pPr>
        <w:numPr>
          <w:ilvl w:val="1"/>
          <w:numId w:val="21"/>
        </w:num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kompetence sociální a personální</w:t>
      </w:r>
    </w:p>
    <w:p w:rsidR="00AD5002" w:rsidRPr="00045F47" w:rsidRDefault="00AD5002" w:rsidP="007C414A">
      <w:pPr>
        <w:numPr>
          <w:ilvl w:val="1"/>
          <w:numId w:val="21"/>
        </w:numPr>
        <w:jc w:val="both"/>
        <w:rPr>
          <w:rFonts w:ascii="Arial Narrow" w:hAnsi="Arial Narrow"/>
          <w:b/>
          <w:szCs w:val="32"/>
        </w:rPr>
      </w:pPr>
      <w:r w:rsidRPr="00045F47">
        <w:rPr>
          <w:rFonts w:ascii="Arial Narrow" w:hAnsi="Arial Narrow"/>
          <w:szCs w:val="32"/>
        </w:rPr>
        <w:t xml:space="preserve">kompetence </w:t>
      </w:r>
      <w:r w:rsidRPr="00045F47">
        <w:rPr>
          <w:rFonts w:ascii="Arial Narrow" w:hAnsi="Arial Narrow" w:cs="Cambria"/>
          <w:szCs w:val="32"/>
        </w:rPr>
        <w:t>č</w:t>
      </w:r>
      <w:r w:rsidRPr="00045F47">
        <w:rPr>
          <w:rFonts w:ascii="Arial Narrow" w:hAnsi="Arial Narrow"/>
          <w:szCs w:val="32"/>
        </w:rPr>
        <w:t>innostn</w:t>
      </w:r>
      <w:r w:rsidRPr="00045F47">
        <w:rPr>
          <w:rFonts w:ascii="Arial Narrow" w:hAnsi="Arial Narrow" w:cs="Bodoni MT Black"/>
          <w:szCs w:val="32"/>
        </w:rPr>
        <w:t>í</w:t>
      </w:r>
      <w:r w:rsidRPr="00045F47">
        <w:rPr>
          <w:rFonts w:ascii="Arial Narrow" w:hAnsi="Arial Narrow"/>
          <w:szCs w:val="32"/>
        </w:rPr>
        <w:t xml:space="preserve"> a ob</w:t>
      </w:r>
      <w:r w:rsidRPr="00045F47">
        <w:rPr>
          <w:rFonts w:ascii="Arial Narrow" w:hAnsi="Arial Narrow" w:cs="Cambria"/>
          <w:szCs w:val="32"/>
        </w:rPr>
        <w:t>č</w:t>
      </w:r>
      <w:r w:rsidRPr="00045F47">
        <w:rPr>
          <w:rFonts w:ascii="Arial Narrow" w:hAnsi="Arial Narrow"/>
          <w:szCs w:val="32"/>
        </w:rPr>
        <w:t>ansk</w:t>
      </w:r>
      <w:r w:rsidRPr="00045F47">
        <w:rPr>
          <w:rFonts w:ascii="Arial Narrow" w:hAnsi="Arial Narrow" w:cs="Bodoni MT Black"/>
          <w:szCs w:val="32"/>
        </w:rPr>
        <w:t>é</w:t>
      </w:r>
    </w:p>
    <w:p w:rsidR="00AD5002" w:rsidRPr="00045F47" w:rsidRDefault="00AD5002" w:rsidP="000B316C">
      <w:pPr>
        <w:jc w:val="both"/>
        <w:rPr>
          <w:rFonts w:ascii="Arial Narrow" w:hAnsi="Arial Narrow"/>
          <w:b/>
          <w:szCs w:val="32"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szCs w:val="32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230"/>
      </w:tblGrid>
      <w:tr w:rsidR="00AD5002" w:rsidRPr="00045F47">
        <w:tc>
          <w:tcPr>
            <w:tcW w:w="9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5002" w:rsidRPr="00045F47" w:rsidRDefault="00FF2847" w:rsidP="000B316C">
            <w:pPr>
              <w:jc w:val="both"/>
              <w:rPr>
                <w:rFonts w:ascii="Arial Narrow" w:hAnsi="Arial Narrow"/>
                <w:szCs w:val="32"/>
              </w:rPr>
            </w:pPr>
            <w:r w:rsidRPr="00045F47">
              <w:rPr>
                <w:rFonts w:ascii="Arial Narrow" w:hAnsi="Arial Narrow"/>
                <w:b/>
                <w:szCs w:val="32"/>
                <w:u w:val="single"/>
              </w:rPr>
              <w:t xml:space="preserve">Lidé </w:t>
            </w:r>
            <w:r w:rsidRPr="00045F47">
              <w:rPr>
                <w:rFonts w:ascii="Arial Narrow" w:hAnsi="Arial Narrow"/>
                <w:b/>
                <w:szCs w:val="32"/>
              </w:rPr>
              <w:t xml:space="preserve"> - </w:t>
            </w:r>
            <w:r w:rsidR="00AD5002" w:rsidRPr="00045F47">
              <w:rPr>
                <w:rFonts w:ascii="Arial Narrow" w:hAnsi="Arial Narrow"/>
                <w:szCs w:val="32"/>
              </w:rPr>
              <w:t>jsem sou</w:t>
            </w:r>
            <w:r w:rsidR="00AD5002" w:rsidRPr="00045F47">
              <w:rPr>
                <w:rFonts w:ascii="Arial Narrow" w:hAnsi="Arial Narrow" w:cs="Cambria"/>
                <w:szCs w:val="32"/>
              </w:rPr>
              <w:t>č</w:t>
            </w:r>
            <w:r w:rsidR="00AD5002" w:rsidRPr="00045F47">
              <w:rPr>
                <w:rFonts w:ascii="Arial Narrow" w:hAnsi="Arial Narrow" w:cs="Bodoni MT Black"/>
                <w:szCs w:val="32"/>
              </w:rPr>
              <w:t>á</w:t>
            </w:r>
            <w:r w:rsidR="00AD5002" w:rsidRPr="00045F47">
              <w:rPr>
                <w:rFonts w:ascii="Arial Narrow" w:hAnsi="Arial Narrow"/>
                <w:szCs w:val="32"/>
              </w:rPr>
              <w:t>st</w:t>
            </w:r>
            <w:r w:rsidR="00AD5002" w:rsidRPr="00045F47">
              <w:rPr>
                <w:rFonts w:ascii="Arial Narrow" w:hAnsi="Arial Narrow" w:cs="Bodoni MT Black"/>
                <w:szCs w:val="32"/>
              </w:rPr>
              <w:t>í</w:t>
            </w:r>
            <w:r w:rsidR="00AD5002" w:rsidRPr="00045F47">
              <w:rPr>
                <w:rFonts w:ascii="Arial Narrow" w:hAnsi="Arial Narrow"/>
                <w:szCs w:val="32"/>
              </w:rPr>
              <w:t xml:space="preserve"> spole</w:t>
            </w:r>
            <w:r w:rsidR="00AD5002" w:rsidRPr="00045F47">
              <w:rPr>
                <w:rFonts w:ascii="Arial Narrow" w:hAnsi="Arial Narrow" w:cs="Cambria"/>
                <w:szCs w:val="32"/>
              </w:rPr>
              <w:t>č</w:t>
            </w:r>
            <w:r w:rsidR="00AD5002" w:rsidRPr="00045F47">
              <w:rPr>
                <w:rFonts w:ascii="Arial Narrow" w:hAnsi="Arial Narrow"/>
                <w:szCs w:val="32"/>
              </w:rPr>
              <w:t>nosti, chci (sna</w:t>
            </w:r>
            <w:r w:rsidR="00AD5002" w:rsidRPr="00045F47">
              <w:rPr>
                <w:rFonts w:ascii="Arial Narrow" w:hAnsi="Arial Narrow" w:cs="Bodoni MT Black"/>
                <w:szCs w:val="32"/>
              </w:rPr>
              <w:t>ží</w:t>
            </w:r>
            <w:r w:rsidR="00AD5002" w:rsidRPr="00045F47">
              <w:rPr>
                <w:rFonts w:ascii="Arial Narrow" w:hAnsi="Arial Narrow"/>
                <w:szCs w:val="32"/>
              </w:rPr>
              <w:t>m se) b</w:t>
            </w:r>
            <w:r w:rsidR="00AD5002" w:rsidRPr="00045F47">
              <w:rPr>
                <w:rFonts w:ascii="Arial Narrow" w:hAnsi="Arial Narrow" w:cs="Bodoni MT Black"/>
                <w:szCs w:val="32"/>
              </w:rPr>
              <w:t>ý</w:t>
            </w:r>
            <w:r w:rsidR="00AD5002" w:rsidRPr="00045F47">
              <w:rPr>
                <w:rFonts w:ascii="Arial Narrow" w:hAnsi="Arial Narrow"/>
                <w:szCs w:val="32"/>
              </w:rPr>
              <w:t>t tolerantn</w:t>
            </w:r>
            <w:r w:rsidR="00AD5002" w:rsidRPr="00045F47">
              <w:rPr>
                <w:rFonts w:ascii="Arial Narrow" w:hAnsi="Arial Narrow" w:cs="Bodoni MT Black"/>
                <w:szCs w:val="32"/>
              </w:rPr>
              <w:t>í</w:t>
            </w:r>
            <w:r w:rsidR="00AD5002" w:rsidRPr="00045F47">
              <w:rPr>
                <w:rFonts w:ascii="Arial Narrow" w:hAnsi="Arial Narrow"/>
                <w:szCs w:val="32"/>
              </w:rPr>
              <w:t>, komunikativn</w:t>
            </w:r>
            <w:r w:rsidR="00AD5002" w:rsidRPr="00045F47">
              <w:rPr>
                <w:rFonts w:ascii="Arial Narrow" w:hAnsi="Arial Narrow" w:cs="Bodoni MT Black"/>
                <w:szCs w:val="32"/>
              </w:rPr>
              <w:t>í</w:t>
            </w:r>
          </w:p>
          <w:p w:rsidR="00AD5002" w:rsidRPr="00045F47" w:rsidRDefault="00AD5002" w:rsidP="007C414A">
            <w:pPr>
              <w:numPr>
                <w:ilvl w:val="0"/>
                <w:numId w:val="21"/>
              </w:numPr>
              <w:jc w:val="both"/>
              <w:rPr>
                <w:rFonts w:ascii="Arial Narrow" w:hAnsi="Arial Narrow"/>
                <w:b/>
                <w:szCs w:val="32"/>
              </w:rPr>
            </w:pPr>
            <w:r w:rsidRPr="00045F47">
              <w:rPr>
                <w:rFonts w:ascii="Arial Narrow" w:hAnsi="Arial Narrow"/>
                <w:szCs w:val="32"/>
              </w:rPr>
              <w:t>uv</w:t>
            </w:r>
            <w:r w:rsidRPr="00045F47">
              <w:rPr>
                <w:rFonts w:ascii="Arial Narrow" w:hAnsi="Arial Narrow" w:cs="Cambria"/>
                <w:szCs w:val="32"/>
              </w:rPr>
              <w:t>ě</w:t>
            </w:r>
            <w:r w:rsidRPr="00045F47">
              <w:rPr>
                <w:rFonts w:ascii="Arial Narrow" w:hAnsi="Arial Narrow"/>
                <w:szCs w:val="32"/>
              </w:rPr>
              <w:t>domuji si sv</w:t>
            </w:r>
            <w:r w:rsidRPr="00045F47">
              <w:rPr>
                <w:rFonts w:ascii="Arial Narrow" w:hAnsi="Arial Narrow" w:cs="Bodoni MT Black"/>
                <w:szCs w:val="32"/>
              </w:rPr>
              <w:t>á</w:t>
            </w:r>
            <w:r w:rsidRPr="00045F47">
              <w:rPr>
                <w:rFonts w:ascii="Arial Narrow" w:hAnsi="Arial Narrow"/>
                <w:szCs w:val="32"/>
              </w:rPr>
              <w:t xml:space="preserve"> pr</w:t>
            </w:r>
            <w:r w:rsidRPr="00045F47">
              <w:rPr>
                <w:rFonts w:ascii="Arial Narrow" w:hAnsi="Arial Narrow" w:cs="Bodoni MT Black"/>
                <w:szCs w:val="32"/>
              </w:rPr>
              <w:t>á</w:t>
            </w:r>
            <w:r w:rsidRPr="00045F47">
              <w:rPr>
                <w:rFonts w:ascii="Arial Narrow" w:hAnsi="Arial Narrow"/>
                <w:szCs w:val="32"/>
              </w:rPr>
              <w:t>va i pr</w:t>
            </w:r>
            <w:r w:rsidRPr="00045F47">
              <w:rPr>
                <w:rFonts w:ascii="Arial Narrow" w:hAnsi="Arial Narrow" w:cs="Bodoni MT Black"/>
                <w:szCs w:val="32"/>
              </w:rPr>
              <w:t>á</w:t>
            </w:r>
            <w:r w:rsidRPr="00045F47">
              <w:rPr>
                <w:rFonts w:ascii="Arial Narrow" w:hAnsi="Arial Narrow"/>
                <w:szCs w:val="32"/>
              </w:rPr>
              <w:t>va druh</w:t>
            </w:r>
            <w:r w:rsidRPr="00045F47">
              <w:rPr>
                <w:rFonts w:ascii="Arial Narrow" w:hAnsi="Arial Narrow" w:cs="Bodoni MT Black"/>
                <w:szCs w:val="32"/>
              </w:rPr>
              <w:t>ý</w:t>
            </w:r>
            <w:r w:rsidRPr="00045F47">
              <w:rPr>
                <w:rFonts w:ascii="Arial Narrow" w:hAnsi="Arial Narrow"/>
                <w:szCs w:val="32"/>
              </w:rPr>
              <w:t>ch</w:t>
            </w:r>
          </w:p>
          <w:p w:rsidR="00AD5002" w:rsidRPr="00045F47" w:rsidRDefault="00AD5002" w:rsidP="000B316C">
            <w:pPr>
              <w:ind w:left="360"/>
              <w:jc w:val="both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  <w:b/>
                <w:szCs w:val="32"/>
              </w:rPr>
              <w:t>kompetence 4, 3, 5</w:t>
            </w:r>
          </w:p>
        </w:tc>
      </w:tr>
    </w:tbl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szCs w:val="32"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szCs w:val="32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230"/>
      </w:tblGrid>
      <w:tr w:rsidR="00AD5002" w:rsidRPr="00045F47">
        <w:tc>
          <w:tcPr>
            <w:tcW w:w="9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5002" w:rsidRPr="00045F47" w:rsidRDefault="00AD5002" w:rsidP="000B316C">
            <w:pPr>
              <w:jc w:val="both"/>
              <w:rPr>
                <w:rFonts w:ascii="Arial Narrow" w:hAnsi="Arial Narrow"/>
                <w:szCs w:val="32"/>
              </w:rPr>
            </w:pPr>
            <w:r w:rsidRPr="00045F47">
              <w:rPr>
                <w:rFonts w:ascii="Arial Narrow" w:hAnsi="Arial Narrow"/>
                <w:b/>
                <w:szCs w:val="32"/>
                <w:u w:val="single"/>
              </w:rPr>
              <w:t>P</w:t>
            </w:r>
            <w:r w:rsidRPr="00045F47">
              <w:rPr>
                <w:rFonts w:ascii="Arial Narrow" w:hAnsi="Arial Narrow" w:cs="Cambria"/>
                <w:b/>
                <w:szCs w:val="32"/>
                <w:u w:val="single"/>
              </w:rPr>
              <w:t>ř</w:t>
            </w:r>
            <w:r w:rsidRPr="00045F47">
              <w:rPr>
                <w:rFonts w:ascii="Arial Narrow" w:hAnsi="Arial Narrow" w:cs="Bodoni MT Black"/>
                <w:b/>
                <w:szCs w:val="32"/>
                <w:u w:val="single"/>
              </w:rPr>
              <w:t>í</w:t>
            </w:r>
            <w:r w:rsidRPr="00045F47">
              <w:rPr>
                <w:rFonts w:ascii="Arial Narrow" w:hAnsi="Arial Narrow"/>
                <w:b/>
                <w:szCs w:val="32"/>
                <w:u w:val="single"/>
              </w:rPr>
              <w:t>roda</w:t>
            </w:r>
            <w:r w:rsidRPr="00045F47">
              <w:rPr>
                <w:rFonts w:ascii="Arial Narrow" w:hAnsi="Arial Narrow"/>
                <w:szCs w:val="32"/>
              </w:rPr>
              <w:t xml:space="preserve"> – jsem sou</w:t>
            </w:r>
            <w:r w:rsidRPr="00045F47">
              <w:rPr>
                <w:rFonts w:ascii="Arial Narrow" w:hAnsi="Arial Narrow" w:cs="Cambria"/>
                <w:szCs w:val="32"/>
              </w:rPr>
              <w:t>č</w:t>
            </w:r>
            <w:r w:rsidRPr="00045F47">
              <w:rPr>
                <w:rFonts w:ascii="Arial Narrow" w:hAnsi="Arial Narrow" w:cs="Bodoni MT Black"/>
                <w:szCs w:val="32"/>
              </w:rPr>
              <w:t>á</w:t>
            </w:r>
            <w:r w:rsidRPr="00045F47">
              <w:rPr>
                <w:rFonts w:ascii="Arial Narrow" w:hAnsi="Arial Narrow"/>
                <w:szCs w:val="32"/>
              </w:rPr>
              <w:t>st</w:t>
            </w:r>
            <w:r w:rsidRPr="00045F47">
              <w:rPr>
                <w:rFonts w:ascii="Arial Narrow" w:hAnsi="Arial Narrow" w:cs="Bodoni MT Black"/>
                <w:szCs w:val="32"/>
              </w:rPr>
              <w:t>í</w:t>
            </w:r>
            <w:r w:rsidRPr="00045F47">
              <w:rPr>
                <w:rFonts w:ascii="Arial Narrow" w:hAnsi="Arial Narrow"/>
                <w:szCs w:val="32"/>
              </w:rPr>
              <w:t xml:space="preserve"> p</w:t>
            </w:r>
            <w:r w:rsidRPr="00045F47">
              <w:rPr>
                <w:rFonts w:ascii="Arial Narrow" w:hAnsi="Arial Narrow" w:cs="Cambria"/>
                <w:szCs w:val="32"/>
              </w:rPr>
              <w:t>ř</w:t>
            </w:r>
            <w:r w:rsidRPr="00045F47">
              <w:rPr>
                <w:rFonts w:ascii="Arial Narrow" w:hAnsi="Arial Narrow" w:cs="Bodoni MT Black"/>
                <w:szCs w:val="32"/>
              </w:rPr>
              <w:t>í</w:t>
            </w:r>
            <w:r w:rsidRPr="00045F47">
              <w:rPr>
                <w:rFonts w:ascii="Arial Narrow" w:hAnsi="Arial Narrow"/>
                <w:szCs w:val="32"/>
              </w:rPr>
              <w:t>rody</w:t>
            </w:r>
          </w:p>
          <w:p w:rsidR="00AD5002" w:rsidRPr="00045F47" w:rsidRDefault="00AD5002" w:rsidP="000B316C">
            <w:pPr>
              <w:ind w:left="360"/>
              <w:jc w:val="both"/>
              <w:rPr>
                <w:rFonts w:ascii="Arial Narrow" w:hAnsi="Arial Narrow"/>
                <w:b/>
                <w:szCs w:val="32"/>
              </w:rPr>
            </w:pPr>
            <w:r w:rsidRPr="00045F47">
              <w:rPr>
                <w:rFonts w:ascii="Arial Narrow" w:hAnsi="Arial Narrow"/>
                <w:szCs w:val="32"/>
              </w:rPr>
              <w:t xml:space="preserve">        - chci ji porozum</w:t>
            </w:r>
            <w:r w:rsidRPr="00045F47">
              <w:rPr>
                <w:rFonts w:ascii="Arial Narrow" w:hAnsi="Arial Narrow" w:cs="Cambria"/>
                <w:szCs w:val="32"/>
              </w:rPr>
              <w:t>ě</w:t>
            </w:r>
            <w:r w:rsidRPr="00045F47">
              <w:rPr>
                <w:rFonts w:ascii="Arial Narrow" w:hAnsi="Arial Narrow"/>
                <w:szCs w:val="32"/>
              </w:rPr>
              <w:t>t, pozn</w:t>
            </w:r>
            <w:r w:rsidRPr="00045F47">
              <w:rPr>
                <w:rFonts w:ascii="Arial Narrow" w:hAnsi="Arial Narrow" w:cs="Bodoni MT Black"/>
                <w:szCs w:val="32"/>
              </w:rPr>
              <w:t>á</w:t>
            </w:r>
            <w:r w:rsidRPr="00045F47">
              <w:rPr>
                <w:rFonts w:ascii="Arial Narrow" w:hAnsi="Arial Narrow"/>
                <w:szCs w:val="32"/>
              </w:rPr>
              <w:t>vat ji a chr</w:t>
            </w:r>
            <w:r w:rsidRPr="00045F47">
              <w:rPr>
                <w:rFonts w:ascii="Arial Narrow" w:hAnsi="Arial Narrow" w:cs="Bodoni MT Black"/>
                <w:szCs w:val="32"/>
              </w:rPr>
              <w:t>á</w:t>
            </w:r>
            <w:r w:rsidRPr="00045F47">
              <w:rPr>
                <w:rFonts w:ascii="Arial Narrow" w:hAnsi="Arial Narrow"/>
                <w:szCs w:val="32"/>
              </w:rPr>
              <w:t>nit ji</w:t>
            </w:r>
          </w:p>
          <w:p w:rsidR="00AD5002" w:rsidRPr="00045F47" w:rsidRDefault="00AD5002" w:rsidP="000B316C">
            <w:pPr>
              <w:ind w:left="360"/>
              <w:jc w:val="both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  <w:b/>
                <w:szCs w:val="32"/>
              </w:rPr>
              <w:t>kompetence 1</w:t>
            </w:r>
          </w:p>
        </w:tc>
      </w:tr>
    </w:tbl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szCs w:val="32"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szCs w:val="32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230"/>
      </w:tblGrid>
      <w:tr w:rsidR="00AD5002" w:rsidRPr="00045F47">
        <w:tc>
          <w:tcPr>
            <w:tcW w:w="9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5002" w:rsidRPr="00045F47" w:rsidRDefault="00AD5002" w:rsidP="000B316C">
            <w:pPr>
              <w:jc w:val="both"/>
              <w:rPr>
                <w:rFonts w:ascii="Arial Narrow" w:hAnsi="Arial Narrow"/>
                <w:szCs w:val="32"/>
              </w:rPr>
            </w:pPr>
            <w:r w:rsidRPr="00045F47">
              <w:rPr>
                <w:rFonts w:ascii="Arial Narrow" w:hAnsi="Arial Narrow"/>
                <w:b/>
                <w:szCs w:val="32"/>
                <w:u w:val="single"/>
              </w:rPr>
              <w:t>V</w:t>
            </w:r>
            <w:r w:rsidRPr="00045F47">
              <w:rPr>
                <w:rFonts w:ascii="Arial Narrow" w:hAnsi="Arial Narrow" w:cs="Cambria"/>
                <w:b/>
                <w:szCs w:val="32"/>
                <w:u w:val="single"/>
              </w:rPr>
              <w:t>ě</w:t>
            </w:r>
            <w:r w:rsidRPr="00045F47">
              <w:rPr>
                <w:rFonts w:ascii="Arial Narrow" w:hAnsi="Arial Narrow"/>
                <w:b/>
                <w:szCs w:val="32"/>
                <w:u w:val="single"/>
              </w:rPr>
              <w:t xml:space="preserve">ci </w:t>
            </w:r>
            <w:r w:rsidRPr="00045F47">
              <w:rPr>
                <w:rFonts w:ascii="Arial Narrow" w:hAnsi="Arial Narrow"/>
                <w:szCs w:val="32"/>
              </w:rPr>
              <w:t xml:space="preserve"> - chci pozorovat, zkoumat, objevovat v</w:t>
            </w:r>
            <w:r w:rsidRPr="00045F47">
              <w:rPr>
                <w:rFonts w:ascii="Arial Narrow" w:hAnsi="Arial Narrow" w:cs="Cambria"/>
                <w:szCs w:val="32"/>
              </w:rPr>
              <w:t>ě</w:t>
            </w:r>
            <w:r w:rsidRPr="00045F47">
              <w:rPr>
                <w:rFonts w:ascii="Arial Narrow" w:hAnsi="Arial Narrow"/>
                <w:szCs w:val="32"/>
              </w:rPr>
              <w:t>ci okolo m</w:t>
            </w:r>
            <w:r w:rsidRPr="00045F47">
              <w:rPr>
                <w:rFonts w:ascii="Arial Narrow" w:hAnsi="Arial Narrow" w:cs="Cambria"/>
                <w:szCs w:val="32"/>
              </w:rPr>
              <w:t>ě</w:t>
            </w:r>
            <w:r w:rsidRPr="00045F47">
              <w:rPr>
                <w:rFonts w:ascii="Arial Narrow" w:hAnsi="Arial Narrow"/>
                <w:szCs w:val="32"/>
              </w:rPr>
              <w:t>, experimentovat s</w:t>
            </w:r>
            <w:r w:rsidRPr="00045F47">
              <w:rPr>
                <w:rFonts w:ascii="Arial Narrow" w:hAnsi="Arial Narrow" w:cs="Bodoni MT Black"/>
                <w:szCs w:val="32"/>
              </w:rPr>
              <w:t> </w:t>
            </w:r>
            <w:r w:rsidRPr="00045F47">
              <w:rPr>
                <w:rFonts w:ascii="Arial Narrow" w:hAnsi="Arial Narrow"/>
                <w:szCs w:val="32"/>
              </w:rPr>
              <w:t>nimi</w:t>
            </w:r>
          </w:p>
          <w:p w:rsidR="00AD5002" w:rsidRPr="00045F47" w:rsidRDefault="00AD5002" w:rsidP="000B316C">
            <w:pPr>
              <w:jc w:val="both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  <w:szCs w:val="32"/>
              </w:rPr>
              <w:t xml:space="preserve">       </w:t>
            </w:r>
            <w:r w:rsidRPr="00045F47">
              <w:rPr>
                <w:rFonts w:ascii="Arial Narrow" w:hAnsi="Arial Narrow"/>
                <w:b/>
                <w:szCs w:val="32"/>
              </w:rPr>
              <w:t>kompetence 1, 2</w:t>
            </w:r>
          </w:p>
        </w:tc>
      </w:tr>
    </w:tbl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szCs w:val="32"/>
        </w:rPr>
      </w:pPr>
    </w:p>
    <w:p w:rsidR="00AD5002" w:rsidRPr="00045F47" w:rsidRDefault="00AD5002" w:rsidP="000B316C">
      <w:pPr>
        <w:pStyle w:val="Zpat"/>
        <w:tabs>
          <w:tab w:val="left" w:pos="708"/>
        </w:tabs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b/>
          <w:bCs/>
          <w:szCs w:val="40"/>
        </w:rPr>
        <w:t>Rámcové cíle:</w:t>
      </w:r>
    </w:p>
    <w:p w:rsidR="00AD5002" w:rsidRPr="00045F47" w:rsidRDefault="00AD5002" w:rsidP="000B316C">
      <w:pPr>
        <w:jc w:val="both"/>
        <w:rPr>
          <w:rFonts w:ascii="Arial Narrow" w:hAnsi="Arial Narrow"/>
          <w:szCs w:val="32"/>
        </w:rPr>
      </w:pPr>
    </w:p>
    <w:p w:rsidR="0054551B" w:rsidRDefault="00AD5002" w:rsidP="0054551B">
      <w:pPr>
        <w:numPr>
          <w:ilvl w:val="0"/>
          <w:numId w:val="27"/>
        </w:num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rozvíjení dít</w:t>
      </w:r>
      <w:r w:rsidRPr="00045F47">
        <w:rPr>
          <w:rFonts w:ascii="Arial Narrow" w:hAnsi="Arial Narrow" w:cs="Cambria"/>
          <w:szCs w:val="32"/>
        </w:rPr>
        <w:t>ě</w:t>
      </w:r>
      <w:r w:rsidRPr="00045F47">
        <w:rPr>
          <w:rFonts w:ascii="Arial Narrow" w:hAnsi="Arial Narrow"/>
          <w:szCs w:val="32"/>
        </w:rPr>
        <w:t>te, jeho u</w:t>
      </w:r>
      <w:r w:rsidRPr="00045F47">
        <w:rPr>
          <w:rFonts w:ascii="Arial Narrow" w:hAnsi="Arial Narrow" w:cs="Cambria"/>
          <w:szCs w:val="32"/>
        </w:rPr>
        <w:t>č</w:t>
      </w:r>
      <w:r w:rsidRPr="00045F47">
        <w:rPr>
          <w:rFonts w:ascii="Arial Narrow" w:hAnsi="Arial Narrow"/>
          <w:szCs w:val="32"/>
        </w:rPr>
        <w:t>en</w:t>
      </w:r>
      <w:r w:rsidRPr="00045F47">
        <w:rPr>
          <w:rFonts w:ascii="Arial Narrow" w:hAnsi="Arial Narrow" w:cs="Bodoni MT Black"/>
          <w:szCs w:val="32"/>
        </w:rPr>
        <w:t>í</w:t>
      </w:r>
      <w:r w:rsidRPr="00045F47">
        <w:rPr>
          <w:rFonts w:ascii="Arial Narrow" w:hAnsi="Arial Narrow"/>
          <w:szCs w:val="32"/>
        </w:rPr>
        <w:t xml:space="preserve"> a pozn</w:t>
      </w:r>
      <w:r w:rsidRPr="00045F47">
        <w:rPr>
          <w:rFonts w:ascii="Arial Narrow" w:hAnsi="Arial Narrow" w:cs="Bodoni MT Black"/>
          <w:szCs w:val="32"/>
        </w:rPr>
        <w:t>á</w:t>
      </w:r>
      <w:r w:rsidRPr="00045F47">
        <w:rPr>
          <w:rFonts w:ascii="Arial Narrow" w:hAnsi="Arial Narrow"/>
          <w:szCs w:val="32"/>
        </w:rPr>
        <w:t>n</w:t>
      </w:r>
      <w:r w:rsidRPr="00045F47">
        <w:rPr>
          <w:rFonts w:ascii="Arial Narrow" w:hAnsi="Arial Narrow" w:cs="Bodoni MT Black"/>
          <w:szCs w:val="32"/>
        </w:rPr>
        <w:t>í</w:t>
      </w:r>
    </w:p>
    <w:p w:rsidR="0054551B" w:rsidRDefault="00AD5002" w:rsidP="0054551B">
      <w:pPr>
        <w:numPr>
          <w:ilvl w:val="0"/>
          <w:numId w:val="27"/>
        </w:numPr>
        <w:jc w:val="both"/>
        <w:rPr>
          <w:rFonts w:ascii="Arial Narrow" w:hAnsi="Arial Narrow"/>
          <w:szCs w:val="32"/>
        </w:rPr>
      </w:pPr>
      <w:r w:rsidRPr="0054551B">
        <w:rPr>
          <w:rFonts w:ascii="Arial Narrow" w:hAnsi="Arial Narrow"/>
          <w:szCs w:val="32"/>
        </w:rPr>
        <w:t>osvojení základ</w:t>
      </w:r>
      <w:r w:rsidRPr="0054551B">
        <w:rPr>
          <w:rFonts w:ascii="Arial Narrow" w:hAnsi="Arial Narrow" w:cs="Cambria"/>
          <w:szCs w:val="32"/>
        </w:rPr>
        <w:t>ů</w:t>
      </w:r>
      <w:r w:rsidRPr="0054551B">
        <w:rPr>
          <w:rFonts w:ascii="Arial Narrow" w:hAnsi="Arial Narrow"/>
          <w:szCs w:val="32"/>
        </w:rPr>
        <w:t xml:space="preserve"> hodnot, na nichž je založena naše spole</w:t>
      </w:r>
      <w:r w:rsidRPr="0054551B">
        <w:rPr>
          <w:rFonts w:ascii="Arial Narrow" w:hAnsi="Arial Narrow" w:cs="Cambria"/>
          <w:szCs w:val="32"/>
        </w:rPr>
        <w:t>č</w:t>
      </w:r>
      <w:r w:rsidRPr="0054551B">
        <w:rPr>
          <w:rFonts w:ascii="Arial Narrow" w:hAnsi="Arial Narrow"/>
          <w:szCs w:val="32"/>
        </w:rPr>
        <w:t>nost</w:t>
      </w:r>
    </w:p>
    <w:p w:rsidR="00AD5002" w:rsidRPr="0054551B" w:rsidRDefault="00AD5002" w:rsidP="0054551B">
      <w:pPr>
        <w:numPr>
          <w:ilvl w:val="0"/>
          <w:numId w:val="27"/>
        </w:numPr>
        <w:jc w:val="both"/>
        <w:rPr>
          <w:rFonts w:ascii="Arial Narrow" w:hAnsi="Arial Narrow"/>
          <w:szCs w:val="32"/>
        </w:rPr>
      </w:pPr>
      <w:r w:rsidRPr="0054551B">
        <w:rPr>
          <w:rFonts w:ascii="Arial Narrow" w:hAnsi="Arial Narrow"/>
          <w:szCs w:val="32"/>
        </w:rPr>
        <w:t>získání osobní samostatnosti a schopnost</w:t>
      </w:r>
      <w:r w:rsidR="00FF2847" w:rsidRPr="0054551B">
        <w:rPr>
          <w:rFonts w:ascii="Arial Narrow" w:hAnsi="Arial Narrow"/>
          <w:szCs w:val="32"/>
        </w:rPr>
        <w:t>i projevovat se jako samostatná</w:t>
      </w:r>
      <w:r w:rsidRPr="0054551B">
        <w:rPr>
          <w:rFonts w:ascii="Arial Narrow" w:hAnsi="Arial Narrow"/>
          <w:szCs w:val="32"/>
        </w:rPr>
        <w:t xml:space="preserve"> osobnost p</w:t>
      </w:r>
      <w:r w:rsidRPr="0054551B">
        <w:rPr>
          <w:rFonts w:ascii="Arial Narrow" w:hAnsi="Arial Narrow" w:cs="Cambria"/>
          <w:szCs w:val="32"/>
        </w:rPr>
        <w:t>ů</w:t>
      </w:r>
      <w:r w:rsidRPr="0054551B">
        <w:rPr>
          <w:rFonts w:ascii="Arial Narrow" w:hAnsi="Arial Narrow"/>
          <w:szCs w:val="32"/>
        </w:rPr>
        <w:t>sob</w:t>
      </w:r>
      <w:r w:rsidRPr="0054551B">
        <w:rPr>
          <w:rFonts w:ascii="Arial Narrow" w:hAnsi="Arial Narrow" w:cs="Bodoni MT Black"/>
          <w:szCs w:val="32"/>
        </w:rPr>
        <w:t>í</w:t>
      </w:r>
      <w:r w:rsidRPr="0054551B">
        <w:rPr>
          <w:rFonts w:ascii="Arial Narrow" w:hAnsi="Arial Narrow"/>
          <w:szCs w:val="32"/>
        </w:rPr>
        <w:t>c</w:t>
      </w:r>
      <w:r w:rsidRPr="0054551B">
        <w:rPr>
          <w:rFonts w:ascii="Arial Narrow" w:hAnsi="Arial Narrow" w:cs="Bodoni MT Black"/>
          <w:szCs w:val="32"/>
        </w:rPr>
        <w:t>í</w:t>
      </w:r>
      <w:r w:rsidR="0054551B">
        <w:rPr>
          <w:rFonts w:ascii="Arial Narrow" w:hAnsi="Arial Narrow"/>
          <w:szCs w:val="32"/>
        </w:rPr>
        <w:t xml:space="preserve"> na </w:t>
      </w:r>
      <w:r w:rsidRPr="0054551B">
        <w:rPr>
          <w:rFonts w:ascii="Arial Narrow" w:hAnsi="Arial Narrow"/>
          <w:szCs w:val="32"/>
        </w:rPr>
        <w:t>sv</w:t>
      </w:r>
      <w:r w:rsidRPr="0054551B">
        <w:rPr>
          <w:rFonts w:ascii="Arial Narrow" w:hAnsi="Arial Narrow" w:cs="Bodoni MT Black"/>
          <w:szCs w:val="32"/>
        </w:rPr>
        <w:t>é</w:t>
      </w:r>
      <w:r w:rsidRPr="0054551B">
        <w:rPr>
          <w:rFonts w:ascii="Arial Narrow" w:hAnsi="Arial Narrow"/>
          <w:szCs w:val="32"/>
        </w:rPr>
        <w:t xml:space="preserve"> okol</w:t>
      </w:r>
      <w:r w:rsidRPr="0054551B">
        <w:rPr>
          <w:rFonts w:ascii="Arial Narrow" w:hAnsi="Arial Narrow" w:cs="Bodoni MT Black"/>
          <w:szCs w:val="32"/>
        </w:rPr>
        <w:t>í</w:t>
      </w:r>
    </w:p>
    <w:p w:rsidR="00AD5002" w:rsidRPr="00045F47" w:rsidRDefault="0054551B" w:rsidP="0054551B">
      <w:pPr>
        <w:suppressAutoHyphens w:val="0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br w:type="page"/>
      </w:r>
    </w:p>
    <w:p w:rsidR="00AD5002" w:rsidRPr="00045F47" w:rsidRDefault="005A2216" w:rsidP="004967BA">
      <w:pPr>
        <w:pStyle w:val="Zkladntext21"/>
        <w:spacing w:after="240"/>
        <w:jc w:val="both"/>
        <w:outlineLvl w:val="1"/>
        <w:rPr>
          <w:rFonts w:ascii="Arial Narrow" w:hAnsi="Arial Narrow"/>
          <w:bCs/>
          <w:color w:val="FF0000"/>
          <w:sz w:val="32"/>
          <w:szCs w:val="32"/>
        </w:rPr>
      </w:pPr>
      <w:bookmarkStart w:id="13" w:name="_Toc519584674"/>
      <w:r w:rsidRPr="00045F47">
        <w:rPr>
          <w:rFonts w:ascii="Arial Narrow" w:hAnsi="Arial Narrow"/>
          <w:bCs/>
          <w:sz w:val="32"/>
          <w:szCs w:val="32"/>
          <w:u w:val="single"/>
        </w:rPr>
        <w:lastRenderedPageBreak/>
        <w:t xml:space="preserve">Integrované </w:t>
      </w:r>
      <w:r w:rsidR="00AD5002" w:rsidRPr="00045F47">
        <w:rPr>
          <w:rFonts w:ascii="Arial Narrow" w:hAnsi="Arial Narrow"/>
          <w:bCs/>
          <w:sz w:val="32"/>
          <w:szCs w:val="32"/>
          <w:u w:val="single"/>
        </w:rPr>
        <w:t>bloky:</w:t>
      </w:r>
      <w:bookmarkEnd w:id="13"/>
      <w:r w:rsidRPr="00045F47">
        <w:rPr>
          <w:rFonts w:ascii="Arial Narrow" w:hAnsi="Arial Narrow"/>
          <w:sz w:val="32"/>
          <w:szCs w:val="32"/>
        </w:rPr>
        <w:t xml:space="preserve"> </w:t>
      </w:r>
    </w:p>
    <w:p w:rsidR="005A2216" w:rsidRPr="00045F47" w:rsidRDefault="005A2216" w:rsidP="000B316C">
      <w:pPr>
        <w:pStyle w:val="Zkladntext21"/>
        <w:jc w:val="both"/>
        <w:rPr>
          <w:rFonts w:ascii="Arial Narrow" w:hAnsi="Arial Narrow"/>
          <w:bCs/>
          <w:szCs w:val="32"/>
          <w:u w:val="single"/>
        </w:rPr>
      </w:pPr>
    </w:p>
    <w:p w:rsidR="005A2216" w:rsidRPr="00045F47" w:rsidRDefault="005A2216" w:rsidP="004967BA">
      <w:pPr>
        <w:pStyle w:val="Nadpis3"/>
        <w:rPr>
          <w:rFonts w:ascii="Arial Narrow" w:hAnsi="Arial Narrow"/>
          <w:sz w:val="32"/>
          <w:szCs w:val="32"/>
        </w:rPr>
      </w:pPr>
      <w:bookmarkStart w:id="14" w:name="_Toc519584675"/>
      <w:r w:rsidRPr="00045F47">
        <w:rPr>
          <w:rFonts w:ascii="Arial Narrow" w:hAnsi="Arial Narrow"/>
          <w:sz w:val="32"/>
          <w:szCs w:val="32"/>
        </w:rPr>
        <w:t>BAREVNÝ SV</w:t>
      </w:r>
      <w:r w:rsidRPr="00045F47">
        <w:rPr>
          <w:rFonts w:ascii="Arial Narrow" w:hAnsi="Arial Narrow" w:cs="Cambria"/>
          <w:sz w:val="32"/>
          <w:szCs w:val="32"/>
        </w:rPr>
        <w:t>Ě</w:t>
      </w:r>
      <w:r w:rsidRPr="00045F47">
        <w:rPr>
          <w:rFonts w:ascii="Arial Narrow" w:hAnsi="Arial Narrow"/>
          <w:sz w:val="32"/>
          <w:szCs w:val="32"/>
        </w:rPr>
        <w:t>T P</w:t>
      </w:r>
      <w:r w:rsidRPr="00045F47">
        <w:rPr>
          <w:rFonts w:ascii="Arial Narrow" w:hAnsi="Arial Narrow" w:cs="Cambria"/>
          <w:sz w:val="32"/>
          <w:szCs w:val="32"/>
        </w:rPr>
        <w:t>Ř</w:t>
      </w:r>
      <w:r w:rsidRPr="00045F47">
        <w:rPr>
          <w:rFonts w:ascii="Arial Narrow" w:hAnsi="Arial Narrow" w:cs="Bodoni MT Black"/>
          <w:sz w:val="32"/>
          <w:szCs w:val="32"/>
        </w:rPr>
        <w:t>Í</w:t>
      </w:r>
      <w:r w:rsidRPr="00045F47">
        <w:rPr>
          <w:rFonts w:ascii="Arial Narrow" w:hAnsi="Arial Narrow"/>
          <w:sz w:val="32"/>
          <w:szCs w:val="32"/>
        </w:rPr>
        <w:t>RODY</w:t>
      </w:r>
      <w:bookmarkEnd w:id="14"/>
    </w:p>
    <w:p w:rsidR="004967BA" w:rsidRPr="00045F47" w:rsidRDefault="004967BA" w:rsidP="004967BA">
      <w:pPr>
        <w:rPr>
          <w:rFonts w:ascii="Arial Narrow" w:hAnsi="Arial Narrow"/>
        </w:rPr>
      </w:pPr>
    </w:p>
    <w:p w:rsidR="005A2216" w:rsidRPr="00045F47" w:rsidRDefault="005A2216" w:rsidP="005A2216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  <w:b/>
        </w:rPr>
        <w:t>Jsme sou</w:t>
      </w:r>
      <w:r w:rsidRPr="00045F47">
        <w:rPr>
          <w:rFonts w:ascii="Arial Narrow" w:hAnsi="Arial Narrow" w:cs="Cambria"/>
          <w:b/>
        </w:rPr>
        <w:t>č</w:t>
      </w:r>
      <w:r w:rsidRPr="00045F47">
        <w:rPr>
          <w:rFonts w:ascii="Arial Narrow" w:hAnsi="Arial Narrow" w:cs="Bodoni MT Black"/>
          <w:b/>
        </w:rPr>
        <w:t>á</w:t>
      </w:r>
      <w:r w:rsidRPr="00045F47">
        <w:rPr>
          <w:rFonts w:ascii="Arial Narrow" w:hAnsi="Arial Narrow"/>
          <w:b/>
        </w:rPr>
        <w:t>st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 xml:space="preserve"> Vesm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>ru, Zem</w:t>
      </w:r>
      <w:r w:rsidRPr="00045F47">
        <w:rPr>
          <w:rFonts w:ascii="Arial Narrow" w:hAnsi="Arial Narrow" w:cs="Cambria"/>
          <w:b/>
        </w:rPr>
        <w:t>ě</w:t>
      </w:r>
      <w:r w:rsidRPr="00045F47">
        <w:rPr>
          <w:rFonts w:ascii="Arial Narrow" w:hAnsi="Arial Narrow"/>
          <w:b/>
        </w:rPr>
        <w:t>, p</w:t>
      </w:r>
      <w:r w:rsidRPr="00045F47">
        <w:rPr>
          <w:rFonts w:ascii="Arial Narrow" w:hAnsi="Arial Narrow" w:cs="Cambria"/>
          <w:b/>
        </w:rPr>
        <w:t>ř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>rody. P</w:t>
      </w:r>
      <w:r w:rsidRPr="00045F47">
        <w:rPr>
          <w:rFonts w:ascii="Arial Narrow" w:hAnsi="Arial Narrow" w:cs="Cambria"/>
          <w:b/>
        </w:rPr>
        <w:t>ř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>rodu pozn</w:t>
      </w:r>
      <w:r w:rsidRPr="00045F47">
        <w:rPr>
          <w:rFonts w:ascii="Arial Narrow" w:hAnsi="Arial Narrow" w:cs="Bodoni MT Black"/>
          <w:b/>
        </w:rPr>
        <w:t>á</w:t>
      </w:r>
      <w:r w:rsidRPr="00045F47">
        <w:rPr>
          <w:rFonts w:ascii="Arial Narrow" w:hAnsi="Arial Narrow"/>
          <w:b/>
        </w:rPr>
        <w:t>v</w:t>
      </w:r>
      <w:r w:rsidRPr="00045F47">
        <w:rPr>
          <w:rFonts w:ascii="Arial Narrow" w:hAnsi="Arial Narrow" w:cs="Bodoni MT Black"/>
          <w:b/>
        </w:rPr>
        <w:t>á</w:t>
      </w:r>
      <w:r w:rsidRPr="00045F47">
        <w:rPr>
          <w:rFonts w:ascii="Arial Narrow" w:hAnsi="Arial Narrow"/>
          <w:b/>
        </w:rPr>
        <w:t>me a chráníme ji</w:t>
      </w:r>
      <w:r w:rsidRPr="00045F47">
        <w:rPr>
          <w:rFonts w:ascii="Arial Narrow" w:hAnsi="Arial Narrow"/>
        </w:rPr>
        <w:t xml:space="preserve">. </w:t>
      </w:r>
    </w:p>
    <w:p w:rsidR="005A2216" w:rsidRPr="00045F47" w:rsidRDefault="005A2216" w:rsidP="005A2216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Tento integrovaný blok je zam</w:t>
      </w:r>
      <w:r w:rsidRPr="00045F47">
        <w:rPr>
          <w:rFonts w:ascii="Arial Narrow" w:hAnsi="Arial Narrow" w:cs="Cambria"/>
        </w:rPr>
        <w:t>ěř</w:t>
      </w:r>
      <w:r w:rsidRPr="00045F47">
        <w:rPr>
          <w:rFonts w:ascii="Arial Narrow" w:hAnsi="Arial Narrow"/>
        </w:rPr>
        <w:t>en na pozn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proces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, kter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ro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ch obdob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ch prob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haj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rod</w:t>
      </w:r>
      <w:r w:rsidRPr="00045F47">
        <w:rPr>
          <w:rFonts w:ascii="Arial Narrow" w:hAnsi="Arial Narrow" w:cs="Cambria"/>
        </w:rPr>
        <w:t>ě</w:t>
      </w:r>
      <w:r w:rsidR="005B335D">
        <w:rPr>
          <w:rFonts w:ascii="Arial Narrow" w:hAnsi="Arial Narrow"/>
        </w:rPr>
        <w:t xml:space="preserve"> a </w:t>
      </w:r>
      <w:r w:rsidRPr="00045F47">
        <w:rPr>
          <w:rFonts w:ascii="Arial Narrow" w:hAnsi="Arial Narrow"/>
        </w:rPr>
        <w:t>jsou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irozen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a samoz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ejm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>.</w:t>
      </w:r>
    </w:p>
    <w:p w:rsidR="005A2216" w:rsidRPr="00045F47" w:rsidRDefault="005A2216" w:rsidP="005A2216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Dále je zam</w:t>
      </w:r>
      <w:r w:rsidRPr="00045F47">
        <w:rPr>
          <w:rFonts w:ascii="Arial Narrow" w:hAnsi="Arial Narrow" w:cs="Cambria"/>
        </w:rPr>
        <w:t>ěř</w:t>
      </w:r>
      <w:r w:rsidRPr="00045F47">
        <w:rPr>
          <w:rFonts w:ascii="Arial Narrow" w:hAnsi="Arial Narrow"/>
        </w:rPr>
        <w:t>en na pozn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r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zn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 druh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ivo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ich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, jejich vývoj i zp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 xml:space="preserve">sob 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ivota a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na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vytvá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si kladn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>ho vztahu k nim.</w:t>
      </w:r>
    </w:p>
    <w:p w:rsidR="005A2216" w:rsidRPr="00045F47" w:rsidRDefault="005A2216" w:rsidP="005A2216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Na poznávání r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zn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 druh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 xml:space="preserve"> rostlin, na seznamov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se 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podm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nkami, kter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pot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ebuj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k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r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stu a 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jejich v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 xml:space="preserve">znamem pro 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 xml:space="preserve">ivot 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lov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ka a na pozn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a experimentov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ne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ivou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rodou.</w:t>
      </w:r>
    </w:p>
    <w:p w:rsidR="005A2216" w:rsidRPr="00045F47" w:rsidRDefault="005A2216" w:rsidP="005A2216">
      <w:pPr>
        <w:tabs>
          <w:tab w:val="left" w:pos="2175"/>
        </w:tabs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ab/>
      </w:r>
    </w:p>
    <w:p w:rsidR="005A2216" w:rsidRPr="00045F47" w:rsidRDefault="005A2216" w:rsidP="005A2216">
      <w:p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  <w:b/>
        </w:rPr>
        <w:t>Rámcové vzd</w:t>
      </w:r>
      <w:r w:rsidRPr="00045F47">
        <w:rPr>
          <w:rFonts w:ascii="Arial Narrow" w:hAnsi="Arial Narrow" w:cs="Cambria"/>
          <w:b/>
        </w:rPr>
        <w:t>ě</w:t>
      </w:r>
      <w:r w:rsidRPr="00045F47">
        <w:rPr>
          <w:rFonts w:ascii="Arial Narrow" w:hAnsi="Arial Narrow"/>
          <w:b/>
        </w:rPr>
        <w:t>l</w:t>
      </w:r>
      <w:r w:rsidRPr="00045F47">
        <w:rPr>
          <w:rFonts w:ascii="Arial Narrow" w:hAnsi="Arial Narrow" w:cs="Bodoni MT Black"/>
          <w:b/>
        </w:rPr>
        <w:t>á</w:t>
      </w:r>
      <w:r w:rsidRPr="00045F47">
        <w:rPr>
          <w:rFonts w:ascii="Arial Narrow" w:hAnsi="Arial Narrow"/>
          <w:b/>
        </w:rPr>
        <w:t>vac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 xml:space="preserve"> c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 xml:space="preserve">le: 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Poznávat život a životní prost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ed</w:t>
      </w:r>
      <w:r w:rsidRPr="00045F47">
        <w:rPr>
          <w:rFonts w:ascii="Arial Narrow" w:hAnsi="Arial Narrow" w:cs="Bodoni MT Black"/>
        </w:rPr>
        <w:t>í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Chápat st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d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ro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ch obdob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a orientovat se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asov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 vztaz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ch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Uv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domovat si, jak se 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po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as</w:t>
      </w:r>
      <w:r w:rsidRPr="00045F47">
        <w:rPr>
          <w:rFonts w:ascii="Arial Narrow" w:hAnsi="Arial Narrow" w:cs="Bodoni MT Black"/>
        </w:rPr>
        <w:t>í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Mít pov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dom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o druz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ch 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ivo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ich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, jejich zp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 xml:space="preserve">sobu 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ivota, v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skytu a u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itku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Uv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domovat si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padn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nebezpe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, ale i pomoc 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lov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ku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Rozvíjet schopnost rozlišovat r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zn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druhy rostlin, seznamovat se s jejich významem a užitkem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Vést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ti k p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 xml:space="preserve">i o rostliny 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Poznávat vlastnosti neživých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rodn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ch materi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l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 xml:space="preserve"> (nap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. k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men, p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sek, voda)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Seznamovat se s využitím i nebezpe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m ne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iv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rodn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ch materi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l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 xml:space="preserve"> </w:t>
      </w:r>
    </w:p>
    <w:p w:rsidR="00DB4646" w:rsidRPr="00045F47" w:rsidRDefault="00DB4646" w:rsidP="00DB4646">
      <w:pPr>
        <w:suppressAutoHyphens w:val="0"/>
        <w:spacing w:line="276" w:lineRule="auto"/>
        <w:ind w:left="360"/>
        <w:jc w:val="both"/>
        <w:rPr>
          <w:rFonts w:ascii="Arial Narrow" w:hAnsi="Arial Narrow"/>
        </w:rPr>
      </w:pPr>
    </w:p>
    <w:p w:rsidR="00DB4646" w:rsidRPr="00045F47" w:rsidRDefault="00534DA1" w:rsidP="00DB4646">
      <w:p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  <w:b/>
        </w:rPr>
        <w:t xml:space="preserve">Okruhy </w:t>
      </w:r>
      <w:r w:rsidRPr="00045F47">
        <w:rPr>
          <w:rFonts w:ascii="Arial Narrow" w:hAnsi="Arial Narrow" w:cs="Cambria"/>
          <w:b/>
        </w:rPr>
        <w:t>č</w:t>
      </w:r>
      <w:r w:rsidRPr="00045F47">
        <w:rPr>
          <w:rFonts w:ascii="Arial Narrow" w:hAnsi="Arial Narrow"/>
          <w:b/>
        </w:rPr>
        <w:t>innost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>:</w:t>
      </w:r>
    </w:p>
    <w:p w:rsidR="00DB4646" w:rsidRPr="00045F47" w:rsidRDefault="00DB4646" w:rsidP="007C414A">
      <w:pPr>
        <w:pStyle w:val="Odstavecseseznamem"/>
        <w:numPr>
          <w:ilvl w:val="0"/>
          <w:numId w:val="17"/>
        </w:num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  <w:color w:val="000000"/>
        </w:rPr>
        <w:t xml:space="preserve">sezónní </w:t>
      </w:r>
      <w:r w:rsidRPr="00045F47">
        <w:rPr>
          <w:rFonts w:ascii="Arial Narrow" w:hAnsi="Arial Narrow" w:cs="Cambria"/>
          <w:color w:val="000000"/>
        </w:rPr>
        <w:t>č</w:t>
      </w:r>
      <w:r w:rsidRPr="00045F47">
        <w:rPr>
          <w:rFonts w:ascii="Arial Narrow" w:hAnsi="Arial Narrow"/>
          <w:color w:val="000000"/>
        </w:rPr>
        <w:t xml:space="preserve">innosti </w:t>
      </w:r>
      <w:r w:rsidRPr="00045F47">
        <w:rPr>
          <w:rFonts w:ascii="Arial Narrow" w:hAnsi="Arial Narrow" w:cs="Bodoni MT Black"/>
          <w:color w:val="000000"/>
        </w:rPr>
        <w:t>–</w:t>
      </w:r>
      <w:r w:rsidRPr="00045F47">
        <w:rPr>
          <w:rFonts w:ascii="Arial Narrow" w:hAnsi="Arial Narrow"/>
          <w:color w:val="000000"/>
        </w:rPr>
        <w:t xml:space="preserve"> hry v p</w:t>
      </w:r>
      <w:r w:rsidRPr="00045F47">
        <w:rPr>
          <w:rFonts w:ascii="Arial Narrow" w:hAnsi="Arial Narrow" w:cs="Cambria"/>
          <w:color w:val="000000"/>
        </w:rPr>
        <w:t>ř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>rod</w:t>
      </w:r>
      <w:r w:rsidRPr="00045F47">
        <w:rPr>
          <w:rFonts w:ascii="Arial Narrow" w:hAnsi="Arial Narrow" w:cs="Cambria"/>
          <w:color w:val="000000"/>
        </w:rPr>
        <w:t>ě</w:t>
      </w:r>
      <w:r w:rsidRPr="00045F47">
        <w:rPr>
          <w:rFonts w:ascii="Arial Narrow" w:hAnsi="Arial Narrow"/>
          <w:color w:val="000000"/>
        </w:rPr>
        <w:t xml:space="preserve"> v</w:t>
      </w:r>
      <w:r w:rsidRPr="00045F47">
        <w:rPr>
          <w:rFonts w:ascii="Arial Narrow" w:hAnsi="Arial Narrow" w:cs="Bodoni MT Black"/>
          <w:color w:val="000000"/>
        </w:rPr>
        <w:t> </w:t>
      </w:r>
      <w:r w:rsidRPr="00045F47">
        <w:rPr>
          <w:rFonts w:ascii="Arial Narrow" w:hAnsi="Arial Narrow"/>
          <w:color w:val="000000"/>
        </w:rPr>
        <w:t>z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/>
          <w:color w:val="000000"/>
        </w:rPr>
        <w:t>vislosti na ro</w:t>
      </w:r>
      <w:r w:rsidRPr="00045F47">
        <w:rPr>
          <w:rFonts w:ascii="Arial Narrow" w:hAnsi="Arial Narrow" w:cs="Cambria"/>
          <w:color w:val="000000"/>
        </w:rPr>
        <w:t>č</w:t>
      </w:r>
      <w:r w:rsidRPr="00045F47">
        <w:rPr>
          <w:rFonts w:ascii="Arial Narrow" w:hAnsi="Arial Narrow"/>
          <w:color w:val="000000"/>
        </w:rPr>
        <w:t>n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>m obdob</w:t>
      </w:r>
      <w:r w:rsidRPr="00045F47">
        <w:rPr>
          <w:rFonts w:ascii="Arial Narrow" w:hAnsi="Arial Narrow" w:cs="Bodoni MT Black"/>
          <w:color w:val="000000"/>
        </w:rPr>
        <w:t>í</w:t>
      </w:r>
    </w:p>
    <w:p w:rsidR="00B942E2" w:rsidRPr="00045F47" w:rsidRDefault="00DB4646" w:rsidP="007C414A">
      <w:pPr>
        <w:pStyle w:val="Odstavecseseznamem"/>
        <w:numPr>
          <w:ilvl w:val="0"/>
          <w:numId w:val="17"/>
        </w:num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  <w:color w:val="000000"/>
        </w:rPr>
        <w:t>využívání p</w:t>
      </w:r>
      <w:r w:rsidRPr="00045F47">
        <w:rPr>
          <w:rFonts w:ascii="Arial Narrow" w:hAnsi="Arial Narrow" w:cs="Cambria"/>
          <w:color w:val="000000"/>
        </w:rPr>
        <w:t>ř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>m</w:t>
      </w:r>
      <w:r w:rsidRPr="00045F47">
        <w:rPr>
          <w:rFonts w:ascii="Arial Narrow" w:hAnsi="Arial Narrow" w:cs="Bodoni MT Black"/>
          <w:color w:val="000000"/>
        </w:rPr>
        <w:t>é</w:t>
      </w:r>
      <w:r w:rsidRPr="00045F47">
        <w:rPr>
          <w:rFonts w:ascii="Arial Narrow" w:hAnsi="Arial Narrow"/>
          <w:color w:val="000000"/>
        </w:rPr>
        <w:t>ho kontaktu s</w:t>
      </w:r>
      <w:r w:rsidRPr="00045F47">
        <w:rPr>
          <w:rFonts w:ascii="Arial Narrow" w:hAnsi="Arial Narrow" w:cs="Bodoni MT Black"/>
          <w:color w:val="000000"/>
        </w:rPr>
        <w:t> </w:t>
      </w:r>
      <w:r w:rsidRPr="00045F47">
        <w:rPr>
          <w:rFonts w:ascii="Arial Narrow" w:hAnsi="Arial Narrow"/>
          <w:color w:val="000000"/>
        </w:rPr>
        <w:t>p</w:t>
      </w:r>
      <w:r w:rsidRPr="00045F47">
        <w:rPr>
          <w:rFonts w:ascii="Arial Narrow" w:hAnsi="Arial Narrow" w:cs="Cambria"/>
          <w:color w:val="000000"/>
        </w:rPr>
        <w:t>ř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 xml:space="preserve">rodou </w:t>
      </w:r>
      <w:r w:rsidRPr="00045F47">
        <w:rPr>
          <w:rFonts w:ascii="Arial Narrow" w:hAnsi="Arial Narrow" w:cs="Bodoni MT Black"/>
          <w:color w:val="000000"/>
        </w:rPr>
        <w:t>–</w:t>
      </w:r>
      <w:r w:rsidRPr="00045F47">
        <w:rPr>
          <w:rFonts w:ascii="Arial Narrow" w:hAnsi="Arial Narrow"/>
          <w:color w:val="000000"/>
        </w:rPr>
        <w:t xml:space="preserve"> vych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/>
          <w:color w:val="000000"/>
        </w:rPr>
        <w:t>zky, pr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/>
          <w:color w:val="000000"/>
        </w:rPr>
        <w:t>ce na permakulturn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 xml:space="preserve"> zahrad</w:t>
      </w:r>
      <w:r w:rsidRPr="00045F47">
        <w:rPr>
          <w:rFonts w:ascii="Arial Narrow" w:hAnsi="Arial Narrow" w:cs="Cambria"/>
          <w:color w:val="000000"/>
        </w:rPr>
        <w:t>ě</w:t>
      </w:r>
      <w:r w:rsidRPr="00045F47">
        <w:rPr>
          <w:rFonts w:ascii="Arial Narrow" w:hAnsi="Arial Narrow"/>
          <w:color w:val="000000"/>
        </w:rPr>
        <w:t xml:space="preserve"> </w:t>
      </w:r>
      <w:r w:rsidRPr="00045F47">
        <w:rPr>
          <w:rFonts w:ascii="Arial Narrow" w:hAnsi="Arial Narrow" w:cs="Bodoni MT Black"/>
          <w:color w:val="000000"/>
        </w:rPr>
        <w:t>š</w:t>
      </w:r>
      <w:r w:rsidRPr="00045F47">
        <w:rPr>
          <w:rFonts w:ascii="Arial Narrow" w:hAnsi="Arial Narrow"/>
          <w:color w:val="000000"/>
        </w:rPr>
        <w:t>koly</w:t>
      </w:r>
      <w:r w:rsidR="00E43A21" w:rsidRPr="00045F47">
        <w:rPr>
          <w:rFonts w:ascii="Arial Narrow" w:hAnsi="Arial Narrow"/>
          <w:color w:val="000000"/>
        </w:rPr>
        <w:t xml:space="preserve"> - pé</w:t>
      </w:r>
      <w:r w:rsidR="00E43A21" w:rsidRPr="00045F47">
        <w:rPr>
          <w:rFonts w:ascii="Arial Narrow" w:hAnsi="Arial Narrow" w:cs="Cambria"/>
          <w:color w:val="000000"/>
        </w:rPr>
        <w:t>č</w:t>
      </w:r>
      <w:r w:rsidR="00E43A21" w:rsidRPr="00045F47">
        <w:rPr>
          <w:rFonts w:ascii="Arial Narrow" w:hAnsi="Arial Narrow"/>
          <w:color w:val="000000"/>
        </w:rPr>
        <w:t xml:space="preserve">e o rostliny a </w:t>
      </w:r>
      <w:r w:rsidR="00E43A21" w:rsidRPr="00045F47">
        <w:rPr>
          <w:rFonts w:ascii="Arial Narrow" w:hAnsi="Arial Narrow" w:cs="Bodoni MT Black"/>
          <w:color w:val="000000"/>
        </w:rPr>
        <w:t>ž</w:t>
      </w:r>
      <w:r w:rsidR="00E43A21" w:rsidRPr="00045F47">
        <w:rPr>
          <w:rFonts w:ascii="Arial Narrow" w:hAnsi="Arial Narrow"/>
          <w:color w:val="000000"/>
        </w:rPr>
        <w:t>ivo</w:t>
      </w:r>
      <w:r w:rsidR="00E43A21" w:rsidRPr="00045F47">
        <w:rPr>
          <w:rFonts w:ascii="Arial Narrow" w:hAnsi="Arial Narrow" w:cs="Cambria"/>
          <w:color w:val="000000"/>
        </w:rPr>
        <w:t>č</w:t>
      </w:r>
      <w:r w:rsidR="00E43A21" w:rsidRPr="00045F47">
        <w:rPr>
          <w:rFonts w:ascii="Arial Narrow" w:hAnsi="Arial Narrow"/>
          <w:color w:val="000000"/>
        </w:rPr>
        <w:t>ichy</w:t>
      </w:r>
      <w:r w:rsidRPr="00045F47">
        <w:rPr>
          <w:rFonts w:ascii="Arial Narrow" w:hAnsi="Arial Narrow"/>
          <w:color w:val="000000"/>
        </w:rPr>
        <w:t>, experimentování</w:t>
      </w:r>
      <w:r w:rsidR="00B942E2" w:rsidRPr="00045F47">
        <w:rPr>
          <w:rFonts w:ascii="Arial Narrow" w:hAnsi="Arial Narrow"/>
          <w:color w:val="000000"/>
        </w:rPr>
        <w:t xml:space="preserve">, </w:t>
      </w:r>
      <w:r w:rsidR="00423241" w:rsidRPr="00045F47">
        <w:rPr>
          <w:rFonts w:ascii="Arial Narrow" w:hAnsi="Arial Narrow"/>
          <w:color w:val="000000"/>
        </w:rPr>
        <w:t>objevování, sb</w:t>
      </w:r>
      <w:r w:rsidR="00423241" w:rsidRPr="00045F47">
        <w:rPr>
          <w:rFonts w:ascii="Arial Narrow" w:hAnsi="Arial Narrow" w:cs="Cambria"/>
          <w:color w:val="000000"/>
        </w:rPr>
        <w:t>ě</w:t>
      </w:r>
      <w:r w:rsidR="00423241" w:rsidRPr="00045F47">
        <w:rPr>
          <w:rFonts w:ascii="Arial Narrow" w:hAnsi="Arial Narrow"/>
          <w:color w:val="000000"/>
        </w:rPr>
        <w:t>r p</w:t>
      </w:r>
      <w:r w:rsidR="00423241" w:rsidRPr="00045F47">
        <w:rPr>
          <w:rFonts w:ascii="Arial Narrow" w:hAnsi="Arial Narrow" w:cs="Cambria"/>
          <w:color w:val="000000"/>
        </w:rPr>
        <w:t>ř</w:t>
      </w:r>
      <w:r w:rsidR="00423241" w:rsidRPr="00045F47">
        <w:rPr>
          <w:rFonts w:ascii="Arial Narrow" w:hAnsi="Arial Narrow" w:cs="Bodoni MT Black"/>
          <w:color w:val="000000"/>
        </w:rPr>
        <w:t>í</w:t>
      </w:r>
      <w:r w:rsidR="00423241" w:rsidRPr="00045F47">
        <w:rPr>
          <w:rFonts w:ascii="Arial Narrow" w:hAnsi="Arial Narrow"/>
          <w:color w:val="000000"/>
        </w:rPr>
        <w:t xml:space="preserve">rodnin, </w:t>
      </w:r>
      <w:r w:rsidR="00B942E2" w:rsidRPr="00045F47">
        <w:rPr>
          <w:rFonts w:ascii="Arial Narrow" w:hAnsi="Arial Narrow"/>
          <w:color w:val="000000"/>
        </w:rPr>
        <w:t>výtvarné využití p</w:t>
      </w:r>
      <w:r w:rsidR="00B942E2" w:rsidRPr="00045F47">
        <w:rPr>
          <w:rFonts w:ascii="Arial Narrow" w:hAnsi="Arial Narrow" w:cs="Cambria"/>
          <w:color w:val="000000"/>
        </w:rPr>
        <w:t>ř</w:t>
      </w:r>
      <w:r w:rsidR="00B942E2" w:rsidRPr="00045F47">
        <w:rPr>
          <w:rFonts w:ascii="Arial Narrow" w:hAnsi="Arial Narrow" w:cs="Bodoni MT Black"/>
          <w:color w:val="000000"/>
        </w:rPr>
        <w:t>í</w:t>
      </w:r>
      <w:r w:rsidR="005B335D">
        <w:rPr>
          <w:rFonts w:ascii="Arial Narrow" w:hAnsi="Arial Narrow"/>
          <w:color w:val="000000"/>
        </w:rPr>
        <w:t>rodnin a </w:t>
      </w:r>
      <w:r w:rsidR="00B942E2" w:rsidRPr="00045F47">
        <w:rPr>
          <w:rFonts w:ascii="Arial Narrow" w:hAnsi="Arial Narrow"/>
          <w:color w:val="000000"/>
        </w:rPr>
        <w:t>p</w:t>
      </w:r>
      <w:r w:rsidR="00B942E2" w:rsidRPr="00045F47">
        <w:rPr>
          <w:rFonts w:ascii="Arial Narrow" w:hAnsi="Arial Narrow" w:cs="Cambria"/>
          <w:color w:val="000000"/>
        </w:rPr>
        <w:t>ř</w:t>
      </w:r>
      <w:r w:rsidR="00B942E2" w:rsidRPr="00045F47">
        <w:rPr>
          <w:rFonts w:ascii="Arial Narrow" w:hAnsi="Arial Narrow" w:cs="Bodoni MT Black"/>
          <w:color w:val="000000"/>
        </w:rPr>
        <w:t>í</w:t>
      </w:r>
      <w:r w:rsidR="00B942E2" w:rsidRPr="00045F47">
        <w:rPr>
          <w:rFonts w:ascii="Arial Narrow" w:hAnsi="Arial Narrow"/>
          <w:color w:val="000000"/>
        </w:rPr>
        <w:t>rodn</w:t>
      </w:r>
      <w:r w:rsidR="00B942E2" w:rsidRPr="00045F47">
        <w:rPr>
          <w:rFonts w:ascii="Arial Narrow" w:hAnsi="Arial Narrow" w:cs="Bodoni MT Black"/>
          <w:color w:val="000000"/>
        </w:rPr>
        <w:t>í</w:t>
      </w:r>
      <w:r w:rsidR="00B942E2" w:rsidRPr="00045F47">
        <w:rPr>
          <w:rFonts w:ascii="Arial Narrow" w:hAnsi="Arial Narrow"/>
          <w:color w:val="000000"/>
        </w:rPr>
        <w:t>ch materi</w:t>
      </w:r>
      <w:r w:rsidR="00B942E2" w:rsidRPr="00045F47">
        <w:rPr>
          <w:rFonts w:ascii="Arial Narrow" w:hAnsi="Arial Narrow" w:cs="Bodoni MT Black"/>
          <w:color w:val="000000"/>
        </w:rPr>
        <w:t>á</w:t>
      </w:r>
      <w:r w:rsidR="00B942E2" w:rsidRPr="00045F47">
        <w:rPr>
          <w:rFonts w:ascii="Arial Narrow" w:hAnsi="Arial Narrow"/>
          <w:color w:val="000000"/>
        </w:rPr>
        <w:t>l</w:t>
      </w:r>
      <w:r w:rsidR="00B942E2" w:rsidRPr="00045F47">
        <w:rPr>
          <w:rFonts w:ascii="Arial Narrow" w:hAnsi="Arial Narrow" w:cs="Cambria"/>
          <w:color w:val="000000"/>
        </w:rPr>
        <w:t>ů</w:t>
      </w:r>
      <w:r w:rsidR="00B942E2" w:rsidRPr="00045F47">
        <w:rPr>
          <w:rFonts w:ascii="Arial Narrow" w:hAnsi="Arial Narrow"/>
          <w:color w:val="000000"/>
        </w:rPr>
        <w:t xml:space="preserve">, </w:t>
      </w:r>
      <w:r w:rsidR="00423241" w:rsidRPr="00045F47">
        <w:rPr>
          <w:rFonts w:ascii="Arial Narrow" w:hAnsi="Arial Narrow"/>
          <w:color w:val="000000"/>
        </w:rPr>
        <w:t>poznávání živé a neživé p</w:t>
      </w:r>
      <w:r w:rsidR="00423241" w:rsidRPr="00045F47">
        <w:rPr>
          <w:rFonts w:ascii="Arial Narrow" w:hAnsi="Arial Narrow" w:cs="Cambria"/>
          <w:color w:val="000000"/>
        </w:rPr>
        <w:t>ř</w:t>
      </w:r>
      <w:r w:rsidR="00423241" w:rsidRPr="00045F47">
        <w:rPr>
          <w:rFonts w:ascii="Arial Narrow" w:hAnsi="Arial Narrow" w:cs="Bodoni MT Black"/>
          <w:color w:val="000000"/>
        </w:rPr>
        <w:t>í</w:t>
      </w:r>
      <w:r w:rsidR="00423241" w:rsidRPr="00045F47">
        <w:rPr>
          <w:rFonts w:ascii="Arial Narrow" w:hAnsi="Arial Narrow"/>
          <w:color w:val="000000"/>
        </w:rPr>
        <w:t>rody,</w:t>
      </w:r>
    </w:p>
    <w:p w:rsidR="00DB4646" w:rsidRPr="00045F47" w:rsidRDefault="00DB4646" w:rsidP="007C414A">
      <w:pPr>
        <w:pStyle w:val="Odstavecseseznamem"/>
        <w:numPr>
          <w:ilvl w:val="0"/>
          <w:numId w:val="17"/>
        </w:num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 w:cs="Cambria"/>
          <w:color w:val="000000"/>
        </w:rPr>
        <w:t>č</w:t>
      </w:r>
      <w:r w:rsidRPr="00045F47">
        <w:rPr>
          <w:rFonts w:ascii="Arial Narrow" w:hAnsi="Arial Narrow"/>
          <w:color w:val="000000"/>
        </w:rPr>
        <w:t>innosti zam</w:t>
      </w:r>
      <w:r w:rsidRPr="00045F47">
        <w:rPr>
          <w:rFonts w:ascii="Arial Narrow" w:hAnsi="Arial Narrow" w:cs="Cambria"/>
          <w:color w:val="000000"/>
        </w:rPr>
        <w:t>ěř</w:t>
      </w:r>
      <w:r w:rsidRPr="00045F47">
        <w:rPr>
          <w:rFonts w:ascii="Arial Narrow" w:hAnsi="Arial Narrow"/>
          <w:color w:val="000000"/>
        </w:rPr>
        <w:t>en</w:t>
      </w:r>
      <w:r w:rsidRPr="00045F47">
        <w:rPr>
          <w:rFonts w:ascii="Arial Narrow" w:hAnsi="Arial Narrow" w:cs="Bodoni MT Black"/>
          <w:color w:val="000000"/>
        </w:rPr>
        <w:t>é</w:t>
      </w:r>
      <w:r w:rsidRPr="00045F47">
        <w:rPr>
          <w:rFonts w:ascii="Arial Narrow" w:hAnsi="Arial Narrow"/>
          <w:color w:val="000000"/>
        </w:rPr>
        <w:t xml:space="preserve"> k vytv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 w:cs="Cambria"/>
          <w:color w:val="000000"/>
        </w:rPr>
        <w:t>ř</w:t>
      </w:r>
      <w:r w:rsidRPr="00045F47">
        <w:rPr>
          <w:rFonts w:ascii="Arial Narrow" w:hAnsi="Arial Narrow"/>
          <w:color w:val="000000"/>
        </w:rPr>
        <w:t>en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 xml:space="preserve"> (ch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/>
          <w:color w:val="000000"/>
        </w:rPr>
        <w:t>p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/>
          <w:color w:val="000000"/>
        </w:rPr>
        <w:t>n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>) pojm</w:t>
      </w:r>
      <w:r w:rsidRPr="00045F47">
        <w:rPr>
          <w:rFonts w:ascii="Arial Narrow" w:hAnsi="Arial Narrow" w:cs="Cambria"/>
          <w:color w:val="000000"/>
        </w:rPr>
        <w:t>ů</w:t>
      </w:r>
      <w:r w:rsidRPr="00045F47">
        <w:rPr>
          <w:rFonts w:ascii="Arial Narrow" w:hAnsi="Arial Narrow"/>
          <w:color w:val="000000"/>
        </w:rPr>
        <w:t xml:space="preserve"> a osvojov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/>
          <w:color w:val="000000"/>
        </w:rPr>
        <w:t>n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 xml:space="preserve"> poznatk</w:t>
      </w:r>
      <w:r w:rsidRPr="00045F47">
        <w:rPr>
          <w:rFonts w:ascii="Arial Narrow" w:hAnsi="Arial Narrow" w:cs="Cambria"/>
          <w:color w:val="000000"/>
        </w:rPr>
        <w:t>ů</w:t>
      </w:r>
      <w:r w:rsidRPr="00045F47">
        <w:rPr>
          <w:rFonts w:ascii="Arial Narrow" w:hAnsi="Arial Narrow"/>
          <w:color w:val="000000"/>
        </w:rPr>
        <w:t xml:space="preserve"> </w:t>
      </w:r>
      <w:r w:rsidR="00E73971" w:rsidRPr="00045F47">
        <w:rPr>
          <w:rFonts w:ascii="Arial Narrow" w:hAnsi="Arial Narrow"/>
          <w:color w:val="000000"/>
        </w:rPr>
        <w:t>o sv</w:t>
      </w:r>
      <w:r w:rsidR="00E73971" w:rsidRPr="00045F47">
        <w:rPr>
          <w:rFonts w:ascii="Arial Narrow" w:hAnsi="Arial Narrow" w:cs="Cambria"/>
          <w:color w:val="000000"/>
        </w:rPr>
        <w:t>ě</w:t>
      </w:r>
      <w:r w:rsidR="00E73971" w:rsidRPr="00045F47">
        <w:rPr>
          <w:rFonts w:ascii="Arial Narrow" w:hAnsi="Arial Narrow"/>
          <w:color w:val="000000"/>
        </w:rPr>
        <w:t>t</w:t>
      </w:r>
      <w:r w:rsidR="00E73971" w:rsidRPr="00045F47">
        <w:rPr>
          <w:rFonts w:ascii="Arial Narrow" w:hAnsi="Arial Narrow" w:cs="Cambria"/>
          <w:color w:val="000000"/>
        </w:rPr>
        <w:t>ě</w:t>
      </w:r>
      <w:r w:rsidR="00E73971" w:rsidRPr="00045F47">
        <w:rPr>
          <w:rFonts w:ascii="Arial Narrow" w:hAnsi="Arial Narrow"/>
          <w:color w:val="000000"/>
        </w:rPr>
        <w:t xml:space="preserve"> p</w:t>
      </w:r>
      <w:r w:rsidR="00E73971" w:rsidRPr="00045F47">
        <w:rPr>
          <w:rFonts w:ascii="Arial Narrow" w:hAnsi="Arial Narrow" w:cs="Cambria"/>
          <w:color w:val="000000"/>
        </w:rPr>
        <w:t>ř</w:t>
      </w:r>
      <w:r w:rsidR="00E73971" w:rsidRPr="00045F47">
        <w:rPr>
          <w:rFonts w:ascii="Arial Narrow" w:hAnsi="Arial Narrow" w:cs="Bodoni MT Black"/>
          <w:color w:val="000000"/>
        </w:rPr>
        <w:t>í</w:t>
      </w:r>
      <w:r w:rsidR="00E73971" w:rsidRPr="00045F47">
        <w:rPr>
          <w:rFonts w:ascii="Arial Narrow" w:hAnsi="Arial Narrow"/>
          <w:color w:val="000000"/>
        </w:rPr>
        <w:t xml:space="preserve">rody </w:t>
      </w:r>
      <w:r w:rsidRPr="00045F47">
        <w:rPr>
          <w:rFonts w:ascii="Arial Narrow" w:hAnsi="Arial Narrow"/>
          <w:color w:val="000000"/>
        </w:rPr>
        <w:t>(vysv</w:t>
      </w:r>
      <w:r w:rsidRPr="00045F47">
        <w:rPr>
          <w:rFonts w:ascii="Arial Narrow" w:hAnsi="Arial Narrow" w:cs="Cambria"/>
          <w:color w:val="000000"/>
        </w:rPr>
        <w:t>ě</w:t>
      </w:r>
      <w:r w:rsidRPr="00045F47">
        <w:rPr>
          <w:rFonts w:ascii="Arial Narrow" w:hAnsi="Arial Narrow"/>
          <w:color w:val="000000"/>
        </w:rPr>
        <w:t>tlov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/>
          <w:color w:val="000000"/>
        </w:rPr>
        <w:t>n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>, objas</w:t>
      </w:r>
      <w:r w:rsidRPr="00045F47">
        <w:rPr>
          <w:rFonts w:ascii="Arial Narrow" w:hAnsi="Arial Narrow" w:cs="Cambria"/>
          <w:color w:val="000000"/>
        </w:rPr>
        <w:t>ň</w:t>
      </w:r>
      <w:r w:rsidRPr="00045F47">
        <w:rPr>
          <w:rFonts w:ascii="Arial Narrow" w:hAnsi="Arial Narrow"/>
          <w:color w:val="000000"/>
        </w:rPr>
        <w:t>ov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/>
          <w:color w:val="000000"/>
        </w:rPr>
        <w:t>n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>, odpo</w:t>
      </w:r>
      <w:r w:rsidR="00B942E2" w:rsidRPr="00045F47">
        <w:rPr>
          <w:rFonts w:ascii="Arial Narrow" w:hAnsi="Arial Narrow"/>
          <w:color w:val="000000"/>
        </w:rPr>
        <w:t>v</w:t>
      </w:r>
      <w:r w:rsidR="00B942E2" w:rsidRPr="00045F47">
        <w:rPr>
          <w:rFonts w:ascii="Arial Narrow" w:hAnsi="Arial Narrow" w:cs="Cambria"/>
          <w:color w:val="000000"/>
        </w:rPr>
        <w:t>ě</w:t>
      </w:r>
      <w:r w:rsidR="00B942E2" w:rsidRPr="00045F47">
        <w:rPr>
          <w:rFonts w:ascii="Arial Narrow" w:hAnsi="Arial Narrow"/>
          <w:color w:val="000000"/>
        </w:rPr>
        <w:t>di na ot</w:t>
      </w:r>
      <w:r w:rsidR="00B942E2" w:rsidRPr="00045F47">
        <w:rPr>
          <w:rFonts w:ascii="Arial Narrow" w:hAnsi="Arial Narrow" w:cs="Bodoni MT Black"/>
          <w:color w:val="000000"/>
        </w:rPr>
        <w:t>á</w:t>
      </w:r>
      <w:r w:rsidR="00B942E2" w:rsidRPr="00045F47">
        <w:rPr>
          <w:rFonts w:ascii="Arial Narrow" w:hAnsi="Arial Narrow"/>
          <w:color w:val="000000"/>
        </w:rPr>
        <w:t xml:space="preserve">zky, </w:t>
      </w:r>
      <w:r w:rsidRPr="00045F47">
        <w:rPr>
          <w:rFonts w:ascii="Arial Narrow" w:hAnsi="Arial Narrow"/>
          <w:color w:val="000000"/>
        </w:rPr>
        <w:t xml:space="preserve">práce s knihou, obrazovým materiálem, </w:t>
      </w:r>
      <w:r w:rsidR="00B942E2" w:rsidRPr="00045F47">
        <w:rPr>
          <w:rFonts w:ascii="Arial Narrow" w:hAnsi="Arial Narrow"/>
          <w:color w:val="000000"/>
        </w:rPr>
        <w:t xml:space="preserve">encyklopediemi, </w:t>
      </w:r>
      <w:r w:rsidR="00E73971" w:rsidRPr="00045F47">
        <w:rPr>
          <w:rFonts w:ascii="Arial Narrow" w:hAnsi="Arial Narrow"/>
          <w:color w:val="000000"/>
        </w:rPr>
        <w:t xml:space="preserve">exkurze, </w:t>
      </w:r>
      <w:r w:rsidRPr="00045F47">
        <w:rPr>
          <w:rFonts w:ascii="Arial Narrow" w:hAnsi="Arial Narrow"/>
          <w:color w:val="000000"/>
        </w:rPr>
        <w:t>…)</w:t>
      </w:r>
    </w:p>
    <w:p w:rsidR="00E43A21" w:rsidRPr="00045F47" w:rsidRDefault="00A07C40" w:rsidP="007C414A">
      <w:pPr>
        <w:pStyle w:val="Odstavecseseznamem"/>
        <w:numPr>
          <w:ilvl w:val="0"/>
          <w:numId w:val="17"/>
        </w:num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  <w:color w:val="000000"/>
        </w:rPr>
        <w:t>p</w:t>
      </w:r>
      <w:r w:rsidRPr="00045F47">
        <w:rPr>
          <w:rFonts w:ascii="Arial Narrow" w:hAnsi="Arial Narrow" w:cs="Cambria"/>
          <w:color w:val="000000"/>
        </w:rPr>
        <w:t>ř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>le</w:t>
      </w:r>
      <w:r w:rsidRPr="00045F47">
        <w:rPr>
          <w:rFonts w:ascii="Arial Narrow" w:hAnsi="Arial Narrow" w:cs="Bodoni MT Black"/>
          <w:color w:val="000000"/>
        </w:rPr>
        <w:t>ž</w:t>
      </w:r>
      <w:r w:rsidRPr="00045F47">
        <w:rPr>
          <w:rFonts w:ascii="Arial Narrow" w:hAnsi="Arial Narrow"/>
          <w:color w:val="000000"/>
        </w:rPr>
        <w:t xml:space="preserve">itosti a 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innosti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oblasti a ekologick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v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 xml:space="preserve">chovy </w:t>
      </w:r>
      <w:r w:rsidRPr="00045F47">
        <w:rPr>
          <w:rFonts w:ascii="Arial Narrow" w:hAnsi="Arial Narrow"/>
          <w:color w:val="000000"/>
        </w:rPr>
        <w:t>sm</w:t>
      </w:r>
      <w:r w:rsidRPr="00045F47">
        <w:rPr>
          <w:rFonts w:ascii="Arial Narrow" w:hAnsi="Arial Narrow" w:cs="Cambria"/>
          <w:color w:val="000000"/>
        </w:rPr>
        <w:t>ěř</w:t>
      </w:r>
      <w:r w:rsidRPr="00045F47">
        <w:rPr>
          <w:rFonts w:ascii="Arial Narrow" w:hAnsi="Arial Narrow"/>
          <w:color w:val="000000"/>
        </w:rPr>
        <w:t>uj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>c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 xml:space="preserve"> k ochran</w:t>
      </w:r>
      <w:r w:rsidRPr="00045F47">
        <w:rPr>
          <w:rFonts w:ascii="Arial Narrow" w:hAnsi="Arial Narrow" w:cs="Cambria"/>
          <w:color w:val="000000"/>
        </w:rPr>
        <w:t>ě</w:t>
      </w:r>
      <w:r w:rsidRPr="00045F47">
        <w:rPr>
          <w:rFonts w:ascii="Arial Narrow" w:hAnsi="Arial Narrow"/>
          <w:color w:val="000000"/>
        </w:rPr>
        <w:t xml:space="preserve"> p</w:t>
      </w:r>
      <w:r w:rsidRPr="00045F47">
        <w:rPr>
          <w:rFonts w:ascii="Arial Narrow" w:hAnsi="Arial Narrow" w:cs="Cambria"/>
          <w:color w:val="000000"/>
        </w:rPr>
        <w:t>ř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 xml:space="preserve">rody, </w:t>
      </w:r>
      <w:r w:rsidRPr="00045F47">
        <w:rPr>
          <w:rFonts w:ascii="Arial Narrow" w:hAnsi="Arial Narrow" w:cs="Bodoni MT Black"/>
          <w:color w:val="000000"/>
        </w:rPr>
        <w:t>ž</w:t>
      </w:r>
      <w:r w:rsidRPr="00045F47">
        <w:rPr>
          <w:rFonts w:ascii="Arial Narrow" w:hAnsi="Arial Narrow"/>
          <w:color w:val="000000"/>
        </w:rPr>
        <w:t>ivotn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>ho prost</w:t>
      </w:r>
      <w:r w:rsidRPr="00045F47">
        <w:rPr>
          <w:rFonts w:ascii="Arial Narrow" w:hAnsi="Arial Narrow" w:cs="Cambria"/>
          <w:color w:val="000000"/>
        </w:rPr>
        <w:t>ř</w:t>
      </w:r>
      <w:r w:rsidRPr="00045F47">
        <w:rPr>
          <w:rFonts w:ascii="Arial Narrow" w:hAnsi="Arial Narrow"/>
          <w:color w:val="000000"/>
        </w:rPr>
        <w:t>ed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</w:rPr>
        <w:t xml:space="preserve"> – nap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 xml:space="preserve">. </w:t>
      </w:r>
      <w:r w:rsidR="00E43A21" w:rsidRPr="00045F47">
        <w:rPr>
          <w:rFonts w:ascii="Arial Narrow" w:hAnsi="Arial Narrow"/>
        </w:rPr>
        <w:t>recyklace papíru a plastu na t</w:t>
      </w:r>
      <w:r w:rsidR="00E43A21" w:rsidRPr="00045F47">
        <w:rPr>
          <w:rFonts w:ascii="Arial Narrow" w:hAnsi="Arial Narrow" w:cs="Cambria"/>
        </w:rPr>
        <w:t>ř</w:t>
      </w:r>
      <w:r w:rsidR="00E43A21" w:rsidRPr="00045F47">
        <w:rPr>
          <w:rFonts w:ascii="Arial Narrow" w:hAnsi="Arial Narrow" w:cs="Bodoni MT Black"/>
        </w:rPr>
        <w:t>í</w:t>
      </w:r>
      <w:r w:rsidR="00E43A21" w:rsidRPr="00045F47">
        <w:rPr>
          <w:rFonts w:ascii="Arial Narrow" w:hAnsi="Arial Narrow"/>
        </w:rPr>
        <w:t>d</w:t>
      </w:r>
      <w:r w:rsidR="00E43A21" w:rsidRPr="00045F47">
        <w:rPr>
          <w:rFonts w:ascii="Arial Narrow" w:hAnsi="Arial Narrow" w:cs="Bodoni MT Black"/>
        </w:rPr>
        <w:t>á</w:t>
      </w:r>
      <w:r w:rsidR="00E43A21" w:rsidRPr="00045F47">
        <w:rPr>
          <w:rFonts w:ascii="Arial Narrow" w:hAnsi="Arial Narrow"/>
        </w:rPr>
        <w:t>ch</w:t>
      </w:r>
      <w:r w:rsidRPr="00045F47">
        <w:rPr>
          <w:rFonts w:ascii="Arial Narrow" w:hAnsi="Arial Narrow"/>
        </w:rPr>
        <w:t xml:space="preserve">, </w:t>
      </w:r>
      <w:r w:rsidR="00423241" w:rsidRPr="00045F47">
        <w:rPr>
          <w:rFonts w:ascii="Arial Narrow" w:hAnsi="Arial Narrow"/>
        </w:rPr>
        <w:t>aktivity /Den Zem</w:t>
      </w:r>
      <w:r w:rsidR="00423241" w:rsidRPr="00045F47">
        <w:rPr>
          <w:rFonts w:ascii="Arial Narrow" w:hAnsi="Arial Narrow" w:cs="Cambria"/>
        </w:rPr>
        <w:t>ě</w:t>
      </w:r>
      <w:r w:rsidR="00423241" w:rsidRPr="00045F47">
        <w:rPr>
          <w:rFonts w:ascii="Arial Narrow" w:hAnsi="Arial Narrow"/>
        </w:rPr>
        <w:t xml:space="preserve">, programy ekolog. </w:t>
      </w:r>
      <w:proofErr w:type="gramStart"/>
      <w:r w:rsidR="00423241" w:rsidRPr="00045F47">
        <w:rPr>
          <w:rFonts w:ascii="Arial Narrow" w:hAnsi="Arial Narrow"/>
        </w:rPr>
        <w:t>st</w:t>
      </w:r>
      <w:r w:rsidR="00423241" w:rsidRPr="00045F47">
        <w:rPr>
          <w:rFonts w:ascii="Arial Narrow" w:hAnsi="Arial Narrow" w:cs="Cambria"/>
        </w:rPr>
        <w:t>ř</w:t>
      </w:r>
      <w:r w:rsidR="00423241" w:rsidRPr="00045F47">
        <w:rPr>
          <w:rFonts w:ascii="Arial Narrow" w:hAnsi="Arial Narrow"/>
        </w:rPr>
        <w:t>edisek</w:t>
      </w:r>
      <w:proofErr w:type="gramEnd"/>
      <w:r w:rsidR="00423241" w:rsidRPr="00045F47">
        <w:rPr>
          <w:rFonts w:ascii="Arial Narrow" w:hAnsi="Arial Narrow"/>
        </w:rPr>
        <w:t xml:space="preserve"> </w:t>
      </w:r>
      <w:r w:rsidR="00423241" w:rsidRPr="00045F47">
        <w:rPr>
          <w:rFonts w:ascii="Arial Narrow" w:hAnsi="Arial Narrow" w:cs="Bodoni MT Black"/>
        </w:rPr>
        <w:t>–</w:t>
      </w:r>
      <w:r w:rsidR="00423241" w:rsidRPr="00045F47">
        <w:rPr>
          <w:rFonts w:ascii="Arial Narrow" w:hAnsi="Arial Narrow"/>
        </w:rPr>
        <w:t xml:space="preserve"> SEVER, Centrum rozvoje </w:t>
      </w:r>
      <w:r w:rsidR="00423241" w:rsidRPr="00045F47">
        <w:rPr>
          <w:rFonts w:ascii="Arial Narrow" w:hAnsi="Arial Narrow" w:cs="Cambria"/>
        </w:rPr>
        <w:t>Č</w:t>
      </w:r>
      <w:r w:rsidR="00423241" w:rsidRPr="00045F47">
        <w:rPr>
          <w:rFonts w:ascii="Arial Narrow" w:hAnsi="Arial Narrow"/>
        </w:rPr>
        <w:t>esk</w:t>
      </w:r>
      <w:r w:rsidR="00423241" w:rsidRPr="00045F47">
        <w:rPr>
          <w:rFonts w:ascii="Arial Narrow" w:hAnsi="Arial Narrow" w:cs="Bodoni MT Black"/>
        </w:rPr>
        <w:t>á</w:t>
      </w:r>
      <w:r w:rsidR="00423241" w:rsidRPr="00045F47">
        <w:rPr>
          <w:rFonts w:ascii="Arial Narrow" w:hAnsi="Arial Narrow"/>
        </w:rPr>
        <w:t xml:space="preserve"> Skalice/</w:t>
      </w:r>
    </w:p>
    <w:p w:rsidR="005A2216" w:rsidRPr="00045F47" w:rsidRDefault="005A2216" w:rsidP="00DB4646">
      <w:pPr>
        <w:ind w:left="360"/>
        <w:rPr>
          <w:rFonts w:ascii="Arial Narrow" w:hAnsi="Arial Narrow"/>
          <w:b/>
        </w:rPr>
      </w:pPr>
    </w:p>
    <w:p w:rsidR="005A2216" w:rsidRPr="00045F47" w:rsidRDefault="005A2216" w:rsidP="005A2216">
      <w:p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  <w:b/>
        </w:rPr>
        <w:t>O</w:t>
      </w:r>
      <w:r w:rsidRPr="00045F47">
        <w:rPr>
          <w:rFonts w:ascii="Arial Narrow" w:hAnsi="Arial Narrow" w:cs="Cambria"/>
          <w:b/>
        </w:rPr>
        <w:t>č</w:t>
      </w:r>
      <w:r w:rsidRPr="00045F47">
        <w:rPr>
          <w:rFonts w:ascii="Arial Narrow" w:hAnsi="Arial Narrow"/>
          <w:b/>
        </w:rPr>
        <w:t>ek</w:t>
      </w:r>
      <w:r w:rsidRPr="00045F47">
        <w:rPr>
          <w:rFonts w:ascii="Arial Narrow" w:hAnsi="Arial Narrow" w:cs="Bodoni MT Black"/>
          <w:b/>
        </w:rPr>
        <w:t>á</w:t>
      </w:r>
      <w:r w:rsidRPr="00045F47">
        <w:rPr>
          <w:rFonts w:ascii="Arial Narrow" w:hAnsi="Arial Narrow"/>
          <w:b/>
        </w:rPr>
        <w:t>van</w:t>
      </w:r>
      <w:r w:rsidRPr="00045F47">
        <w:rPr>
          <w:rFonts w:ascii="Arial Narrow" w:hAnsi="Arial Narrow" w:cs="Bodoni MT Black"/>
          <w:b/>
        </w:rPr>
        <w:t>é</w:t>
      </w:r>
      <w:r w:rsidRPr="00045F47">
        <w:rPr>
          <w:rFonts w:ascii="Arial Narrow" w:hAnsi="Arial Narrow"/>
          <w:b/>
        </w:rPr>
        <w:t xml:space="preserve"> výstupy: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Vím, že sv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 m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 sv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 xml:space="preserve">j 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d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Chápu zm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ny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rod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a um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m se jim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izp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sobit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Znám význam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rody pro 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ivot a v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m, pro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 xml:space="preserve"> ji mus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m chr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nit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Umím se chovat ekologicky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Vím, že sv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rody je pozoruhodn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 xml:space="preserve"> a nekone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ý</w:t>
      </w:r>
    </w:p>
    <w:p w:rsidR="0085223D" w:rsidRPr="00045F47" w:rsidRDefault="0085223D" w:rsidP="007109F2">
      <w:pPr>
        <w:suppressAutoHyphens w:val="0"/>
        <w:rPr>
          <w:rFonts w:ascii="Arial Narrow" w:hAnsi="Arial Narrow"/>
        </w:rPr>
      </w:pPr>
    </w:p>
    <w:p w:rsidR="0085223D" w:rsidRPr="00045F47" w:rsidRDefault="0085223D" w:rsidP="005A2216">
      <w:pPr>
        <w:ind w:left="720"/>
        <w:jc w:val="both"/>
        <w:rPr>
          <w:rFonts w:ascii="Arial Narrow" w:hAnsi="Arial Narrow"/>
        </w:rPr>
      </w:pPr>
    </w:p>
    <w:p w:rsidR="007109F2" w:rsidRDefault="007109F2">
      <w:pPr>
        <w:suppressAutoHyphens w:val="0"/>
        <w:rPr>
          <w:rFonts w:ascii="Arial Narrow" w:hAnsi="Arial Narrow"/>
          <w:b/>
          <w:bCs/>
          <w:iCs/>
          <w:sz w:val="32"/>
          <w:szCs w:val="32"/>
        </w:rPr>
      </w:pPr>
      <w:r>
        <w:rPr>
          <w:rFonts w:ascii="Arial Narrow" w:hAnsi="Arial Narrow"/>
          <w:sz w:val="32"/>
          <w:szCs w:val="32"/>
        </w:rPr>
        <w:br w:type="page"/>
      </w:r>
    </w:p>
    <w:p w:rsidR="005A2216" w:rsidRPr="00045F47" w:rsidRDefault="005A2216" w:rsidP="00C05D6C">
      <w:pPr>
        <w:pStyle w:val="Nadpis3"/>
        <w:rPr>
          <w:rFonts w:ascii="Arial Narrow" w:hAnsi="Arial Narrow"/>
          <w:sz w:val="32"/>
          <w:szCs w:val="32"/>
        </w:rPr>
      </w:pPr>
      <w:bookmarkStart w:id="15" w:name="_Toc519584676"/>
      <w:r w:rsidRPr="00045F47">
        <w:rPr>
          <w:rFonts w:ascii="Arial Narrow" w:hAnsi="Arial Narrow"/>
          <w:sz w:val="32"/>
          <w:szCs w:val="32"/>
        </w:rPr>
        <w:lastRenderedPageBreak/>
        <w:t>BAREVNÝ SV</w:t>
      </w:r>
      <w:r w:rsidRPr="00045F47">
        <w:rPr>
          <w:rFonts w:ascii="Arial Narrow" w:hAnsi="Arial Narrow" w:cs="Cambria"/>
          <w:sz w:val="32"/>
          <w:szCs w:val="32"/>
        </w:rPr>
        <w:t>Ě</w:t>
      </w:r>
      <w:r w:rsidRPr="00045F47">
        <w:rPr>
          <w:rFonts w:ascii="Arial Narrow" w:hAnsi="Arial Narrow"/>
          <w:sz w:val="32"/>
          <w:szCs w:val="32"/>
        </w:rPr>
        <w:t>T V</w:t>
      </w:r>
      <w:r w:rsidRPr="00045F47">
        <w:rPr>
          <w:rFonts w:ascii="Arial Narrow" w:hAnsi="Arial Narrow" w:cs="Cambria"/>
          <w:sz w:val="32"/>
          <w:szCs w:val="32"/>
        </w:rPr>
        <w:t>Ě</w:t>
      </w:r>
      <w:r w:rsidRPr="00045F47">
        <w:rPr>
          <w:rFonts w:ascii="Arial Narrow" w:hAnsi="Arial Narrow"/>
          <w:sz w:val="32"/>
          <w:szCs w:val="32"/>
        </w:rPr>
        <w:t>C</w:t>
      </w:r>
      <w:r w:rsidRPr="00045F47">
        <w:rPr>
          <w:rFonts w:ascii="Arial Narrow" w:hAnsi="Arial Narrow" w:cs="Bodoni MT Black"/>
          <w:sz w:val="32"/>
          <w:szCs w:val="32"/>
        </w:rPr>
        <w:t>Í</w:t>
      </w:r>
      <w:bookmarkEnd w:id="15"/>
    </w:p>
    <w:p w:rsidR="004967BA" w:rsidRPr="00045F47" w:rsidRDefault="004967BA" w:rsidP="004967BA">
      <w:pPr>
        <w:rPr>
          <w:rFonts w:ascii="Arial Narrow" w:hAnsi="Arial Narrow"/>
        </w:rPr>
      </w:pPr>
    </w:p>
    <w:p w:rsidR="005A2216" w:rsidRPr="00045F47" w:rsidRDefault="005A2216" w:rsidP="005A2216">
      <w:p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  <w:b/>
        </w:rPr>
        <w:t>Jsme sou</w:t>
      </w:r>
      <w:r w:rsidRPr="00045F47">
        <w:rPr>
          <w:rFonts w:ascii="Arial Narrow" w:hAnsi="Arial Narrow" w:cs="Cambria"/>
          <w:b/>
        </w:rPr>
        <w:t>č</w:t>
      </w:r>
      <w:r w:rsidRPr="00045F47">
        <w:rPr>
          <w:rFonts w:ascii="Arial Narrow" w:hAnsi="Arial Narrow" w:cs="Bodoni MT Black"/>
          <w:b/>
        </w:rPr>
        <w:t>á</w:t>
      </w:r>
      <w:r w:rsidRPr="00045F47">
        <w:rPr>
          <w:rFonts w:ascii="Arial Narrow" w:hAnsi="Arial Narrow"/>
          <w:b/>
        </w:rPr>
        <w:t>st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 xml:space="preserve"> materiálního sv</w:t>
      </w:r>
      <w:r w:rsidRPr="00045F47">
        <w:rPr>
          <w:rFonts w:ascii="Arial Narrow" w:hAnsi="Arial Narrow" w:cs="Cambria"/>
          <w:b/>
        </w:rPr>
        <w:t>ě</w:t>
      </w:r>
      <w:r w:rsidRPr="00045F47">
        <w:rPr>
          <w:rFonts w:ascii="Arial Narrow" w:hAnsi="Arial Narrow"/>
          <w:b/>
        </w:rPr>
        <w:t>ta, vn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>m</w:t>
      </w:r>
      <w:r w:rsidRPr="00045F47">
        <w:rPr>
          <w:rFonts w:ascii="Arial Narrow" w:hAnsi="Arial Narrow" w:cs="Bodoni MT Black"/>
          <w:b/>
        </w:rPr>
        <w:t>á</w:t>
      </w:r>
      <w:r w:rsidRPr="00045F47">
        <w:rPr>
          <w:rFonts w:ascii="Arial Narrow" w:hAnsi="Arial Narrow"/>
          <w:b/>
        </w:rPr>
        <w:t>me rozmanitosti v</w:t>
      </w:r>
      <w:r w:rsidRPr="00045F47">
        <w:rPr>
          <w:rFonts w:ascii="Arial Narrow" w:hAnsi="Arial Narrow" w:cs="Cambria"/>
          <w:b/>
        </w:rPr>
        <w:t>ě</w:t>
      </w:r>
      <w:r w:rsidRPr="00045F47">
        <w:rPr>
          <w:rFonts w:ascii="Arial Narrow" w:hAnsi="Arial Narrow"/>
          <w:b/>
        </w:rPr>
        <w:t>c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>, kter</w:t>
      </w:r>
      <w:r w:rsidRPr="00045F47">
        <w:rPr>
          <w:rFonts w:ascii="Arial Narrow" w:hAnsi="Arial Narrow" w:cs="Bodoni MT Black"/>
          <w:b/>
        </w:rPr>
        <w:t>é</w:t>
      </w:r>
      <w:r w:rsidRPr="00045F47">
        <w:rPr>
          <w:rFonts w:ascii="Arial Narrow" w:hAnsi="Arial Narrow"/>
          <w:b/>
        </w:rPr>
        <w:t xml:space="preserve"> n</w:t>
      </w:r>
      <w:r w:rsidRPr="00045F47">
        <w:rPr>
          <w:rFonts w:ascii="Arial Narrow" w:hAnsi="Arial Narrow" w:cs="Bodoni MT Black"/>
          <w:b/>
        </w:rPr>
        <w:t>á</w:t>
      </w:r>
      <w:r w:rsidRPr="00045F47">
        <w:rPr>
          <w:rFonts w:ascii="Arial Narrow" w:hAnsi="Arial Narrow"/>
          <w:b/>
        </w:rPr>
        <w:t>s obklopuj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>.</w:t>
      </w:r>
    </w:p>
    <w:p w:rsidR="005A2216" w:rsidRPr="00045F47" w:rsidRDefault="005A2216" w:rsidP="005A2216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Tento integrovaný blok je zam</w:t>
      </w:r>
      <w:r w:rsidRPr="00045F47">
        <w:rPr>
          <w:rFonts w:ascii="Arial Narrow" w:hAnsi="Arial Narrow" w:cs="Cambria"/>
        </w:rPr>
        <w:t>ěř</w:t>
      </w:r>
      <w:r w:rsidRPr="00045F47">
        <w:rPr>
          <w:rFonts w:ascii="Arial Narrow" w:hAnsi="Arial Narrow"/>
        </w:rPr>
        <w:t>en na pozn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vlastnost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v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eho, co 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s obklopuje</w:t>
      </w:r>
    </w:p>
    <w:p w:rsidR="005A2216" w:rsidRPr="00045F47" w:rsidRDefault="005A2216" w:rsidP="005A2216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(barvy, tvary, materiály, po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et</w:t>
      </w:r>
      <w:r w:rsidRPr="00045F47">
        <w:rPr>
          <w:rFonts w:ascii="Arial Narrow" w:hAnsi="Arial Narrow" w:cs="Bodoni MT Black"/>
        </w:rPr>
        <w:t>…</w:t>
      </w:r>
      <w:r w:rsidRPr="00045F47">
        <w:rPr>
          <w:rFonts w:ascii="Arial Narrow" w:hAnsi="Arial Narrow"/>
        </w:rPr>
        <w:t>)</w:t>
      </w:r>
    </w:p>
    <w:p w:rsidR="005A2216" w:rsidRPr="00045F47" w:rsidRDefault="005A2216" w:rsidP="005A2216">
      <w:pPr>
        <w:jc w:val="both"/>
        <w:rPr>
          <w:rFonts w:ascii="Arial Narrow" w:hAnsi="Arial Narrow"/>
        </w:rPr>
      </w:pPr>
    </w:p>
    <w:p w:rsidR="005A2216" w:rsidRPr="00045F47" w:rsidRDefault="005A2216" w:rsidP="005A2216">
      <w:p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  <w:b/>
        </w:rPr>
        <w:t>Rámcové vzd</w:t>
      </w:r>
      <w:r w:rsidRPr="00045F47">
        <w:rPr>
          <w:rFonts w:ascii="Arial Narrow" w:hAnsi="Arial Narrow" w:cs="Cambria"/>
          <w:b/>
        </w:rPr>
        <w:t>ě</w:t>
      </w:r>
      <w:r w:rsidRPr="00045F47">
        <w:rPr>
          <w:rFonts w:ascii="Arial Narrow" w:hAnsi="Arial Narrow"/>
          <w:b/>
        </w:rPr>
        <w:t>l</w:t>
      </w:r>
      <w:r w:rsidRPr="00045F47">
        <w:rPr>
          <w:rFonts w:ascii="Arial Narrow" w:hAnsi="Arial Narrow" w:cs="Bodoni MT Black"/>
          <w:b/>
        </w:rPr>
        <w:t>á</w:t>
      </w:r>
      <w:r w:rsidRPr="00045F47">
        <w:rPr>
          <w:rFonts w:ascii="Arial Narrow" w:hAnsi="Arial Narrow"/>
          <w:b/>
        </w:rPr>
        <w:t>vac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 xml:space="preserve"> c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>le: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Poznávat barvy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Rozlišovat základní geometrické tvary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Seznamovat se se základními prostorovými pojmy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Získávat pov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dom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o vlastnostech r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zn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 materi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l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, tvo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je vyu</w:t>
      </w:r>
      <w:r w:rsidRPr="00045F47">
        <w:rPr>
          <w:rFonts w:ascii="Arial Narrow" w:hAnsi="Arial Narrow" w:cs="Bodoni MT Black"/>
        </w:rPr>
        <w:t>ží</w:t>
      </w:r>
      <w:r w:rsidRPr="00045F47">
        <w:rPr>
          <w:rFonts w:ascii="Arial Narrow" w:hAnsi="Arial Narrow"/>
        </w:rPr>
        <w:t>vat a prov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 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nimi pokusy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Rozum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 a pou</w:t>
      </w:r>
      <w:r w:rsidRPr="00045F47">
        <w:rPr>
          <w:rFonts w:ascii="Arial Narrow" w:hAnsi="Arial Narrow" w:cs="Bodoni MT Black"/>
        </w:rPr>
        <w:t>ží</w:t>
      </w:r>
      <w:r w:rsidRPr="00045F47">
        <w:rPr>
          <w:rFonts w:ascii="Arial Narrow" w:hAnsi="Arial Narrow"/>
        </w:rPr>
        <w:t>vat 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kladn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pojmy ozna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uj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velikost, hmotnost a tvar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Seznamovat se se základními matematickými operacemi</w:t>
      </w:r>
    </w:p>
    <w:p w:rsidR="00534DA1" w:rsidRPr="00045F47" w:rsidRDefault="00534DA1" w:rsidP="00534DA1">
      <w:pPr>
        <w:suppressAutoHyphens w:val="0"/>
        <w:spacing w:line="276" w:lineRule="auto"/>
        <w:jc w:val="both"/>
        <w:rPr>
          <w:rFonts w:ascii="Arial Narrow" w:hAnsi="Arial Narrow"/>
        </w:rPr>
      </w:pPr>
    </w:p>
    <w:p w:rsidR="005A2216" w:rsidRPr="00045F47" w:rsidRDefault="00534DA1" w:rsidP="005A2216">
      <w:p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  <w:b/>
        </w:rPr>
        <w:t xml:space="preserve">Okruhy </w:t>
      </w:r>
      <w:r w:rsidRPr="00045F47">
        <w:rPr>
          <w:rFonts w:ascii="Arial Narrow" w:hAnsi="Arial Narrow" w:cs="Cambria"/>
          <w:b/>
        </w:rPr>
        <w:t>č</w:t>
      </w:r>
      <w:r w:rsidRPr="00045F47">
        <w:rPr>
          <w:rFonts w:ascii="Arial Narrow" w:hAnsi="Arial Narrow"/>
          <w:b/>
        </w:rPr>
        <w:t>innost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>:</w:t>
      </w:r>
    </w:p>
    <w:p w:rsidR="00E73971" w:rsidRPr="00045F47" w:rsidRDefault="00E73971" w:rsidP="007C414A">
      <w:pPr>
        <w:pStyle w:val="Odstavecseseznamem"/>
        <w:numPr>
          <w:ilvl w:val="0"/>
          <w:numId w:val="28"/>
        </w:num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 w:cs="Cambria"/>
          <w:color w:val="000000"/>
        </w:rPr>
        <w:t>č</w:t>
      </w:r>
      <w:r w:rsidRPr="00045F47">
        <w:rPr>
          <w:rFonts w:ascii="Arial Narrow" w:hAnsi="Arial Narrow"/>
          <w:color w:val="000000"/>
        </w:rPr>
        <w:t>innosti zam</w:t>
      </w:r>
      <w:r w:rsidRPr="00045F47">
        <w:rPr>
          <w:rFonts w:ascii="Arial Narrow" w:hAnsi="Arial Narrow" w:cs="Cambria"/>
          <w:color w:val="000000"/>
        </w:rPr>
        <w:t>ěř</w:t>
      </w:r>
      <w:r w:rsidRPr="00045F47">
        <w:rPr>
          <w:rFonts w:ascii="Arial Narrow" w:hAnsi="Arial Narrow"/>
          <w:color w:val="000000"/>
        </w:rPr>
        <w:t>en</w:t>
      </w:r>
      <w:r w:rsidRPr="00045F47">
        <w:rPr>
          <w:rFonts w:ascii="Arial Narrow" w:hAnsi="Arial Narrow" w:cs="Bodoni MT Black"/>
          <w:color w:val="000000"/>
        </w:rPr>
        <w:t>é</w:t>
      </w:r>
      <w:r w:rsidRPr="00045F47">
        <w:rPr>
          <w:rFonts w:ascii="Arial Narrow" w:hAnsi="Arial Narrow"/>
          <w:color w:val="000000"/>
        </w:rPr>
        <w:t xml:space="preserve"> k vytv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 w:cs="Cambria"/>
          <w:color w:val="000000"/>
        </w:rPr>
        <w:t>ř</w:t>
      </w:r>
      <w:r w:rsidRPr="00045F47">
        <w:rPr>
          <w:rFonts w:ascii="Arial Narrow" w:hAnsi="Arial Narrow"/>
          <w:color w:val="000000"/>
        </w:rPr>
        <w:t>en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 xml:space="preserve"> (ch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/>
          <w:color w:val="000000"/>
        </w:rPr>
        <w:t>p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/>
          <w:color w:val="000000"/>
        </w:rPr>
        <w:t>n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>) pojm</w:t>
      </w:r>
      <w:r w:rsidRPr="00045F47">
        <w:rPr>
          <w:rFonts w:ascii="Arial Narrow" w:hAnsi="Arial Narrow" w:cs="Cambria"/>
          <w:color w:val="000000"/>
        </w:rPr>
        <w:t>ů</w:t>
      </w:r>
      <w:r w:rsidRPr="00045F47">
        <w:rPr>
          <w:rFonts w:ascii="Arial Narrow" w:hAnsi="Arial Narrow"/>
          <w:color w:val="000000"/>
        </w:rPr>
        <w:t xml:space="preserve"> a osvojov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/>
          <w:color w:val="000000"/>
        </w:rPr>
        <w:t>n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 xml:space="preserve"> poznatk</w:t>
      </w:r>
      <w:r w:rsidRPr="00045F47">
        <w:rPr>
          <w:rFonts w:ascii="Arial Narrow" w:hAnsi="Arial Narrow" w:cs="Cambria"/>
          <w:color w:val="000000"/>
        </w:rPr>
        <w:t>ů</w:t>
      </w:r>
      <w:r w:rsidRPr="00045F47">
        <w:rPr>
          <w:rFonts w:ascii="Arial Narrow" w:hAnsi="Arial Narrow"/>
          <w:color w:val="000000"/>
        </w:rPr>
        <w:t xml:space="preserve"> o sv</w:t>
      </w:r>
      <w:r w:rsidRPr="00045F47">
        <w:rPr>
          <w:rFonts w:ascii="Arial Narrow" w:hAnsi="Arial Narrow" w:cs="Cambria"/>
          <w:color w:val="000000"/>
        </w:rPr>
        <w:t>ě</w:t>
      </w:r>
      <w:r w:rsidRPr="00045F47">
        <w:rPr>
          <w:rFonts w:ascii="Arial Narrow" w:hAnsi="Arial Narrow"/>
          <w:color w:val="000000"/>
        </w:rPr>
        <w:t>t</w:t>
      </w:r>
      <w:r w:rsidRPr="00045F47">
        <w:rPr>
          <w:rFonts w:ascii="Arial Narrow" w:hAnsi="Arial Narrow" w:cs="Cambria"/>
          <w:color w:val="000000"/>
        </w:rPr>
        <w:t>ě</w:t>
      </w:r>
      <w:r w:rsidRPr="00045F47">
        <w:rPr>
          <w:rFonts w:ascii="Arial Narrow" w:hAnsi="Arial Narrow"/>
          <w:color w:val="000000"/>
        </w:rPr>
        <w:t xml:space="preserve"> v</w:t>
      </w:r>
      <w:r w:rsidRPr="00045F47">
        <w:rPr>
          <w:rFonts w:ascii="Arial Narrow" w:hAnsi="Arial Narrow" w:cs="Cambria"/>
          <w:color w:val="000000"/>
        </w:rPr>
        <w:t>ě</w:t>
      </w:r>
      <w:r w:rsidRPr="00045F47">
        <w:rPr>
          <w:rFonts w:ascii="Arial Narrow" w:hAnsi="Arial Narrow"/>
          <w:color w:val="000000"/>
        </w:rPr>
        <w:t>c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 xml:space="preserve"> (vysv</w:t>
      </w:r>
      <w:r w:rsidRPr="00045F47">
        <w:rPr>
          <w:rFonts w:ascii="Arial Narrow" w:hAnsi="Arial Narrow" w:cs="Cambria"/>
          <w:color w:val="000000"/>
        </w:rPr>
        <w:t>ě</w:t>
      </w:r>
      <w:r w:rsidRPr="00045F47">
        <w:rPr>
          <w:rFonts w:ascii="Arial Narrow" w:hAnsi="Arial Narrow"/>
          <w:color w:val="000000"/>
        </w:rPr>
        <w:t>tlov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/>
          <w:color w:val="000000"/>
        </w:rPr>
        <w:t>n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>, objas</w:t>
      </w:r>
      <w:r w:rsidRPr="00045F47">
        <w:rPr>
          <w:rFonts w:ascii="Arial Narrow" w:hAnsi="Arial Narrow" w:cs="Cambria"/>
          <w:color w:val="000000"/>
        </w:rPr>
        <w:t>ň</w:t>
      </w:r>
      <w:r w:rsidRPr="00045F47">
        <w:rPr>
          <w:rFonts w:ascii="Arial Narrow" w:hAnsi="Arial Narrow"/>
          <w:color w:val="000000"/>
        </w:rPr>
        <w:t>ov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/>
          <w:color w:val="000000"/>
        </w:rPr>
        <w:t>n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>, odpov</w:t>
      </w:r>
      <w:r w:rsidRPr="00045F47">
        <w:rPr>
          <w:rFonts w:ascii="Arial Narrow" w:hAnsi="Arial Narrow" w:cs="Cambria"/>
          <w:color w:val="000000"/>
        </w:rPr>
        <w:t>ě</w:t>
      </w:r>
      <w:r w:rsidRPr="00045F47">
        <w:rPr>
          <w:rFonts w:ascii="Arial Narrow" w:hAnsi="Arial Narrow"/>
          <w:color w:val="000000"/>
        </w:rPr>
        <w:t>di na ot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/>
          <w:color w:val="000000"/>
        </w:rPr>
        <w:t xml:space="preserve">zky, práce s knihou, obrazovým materiálem, experimentování, objevování, </w:t>
      </w:r>
      <w:r w:rsidR="009E301F" w:rsidRPr="00045F47">
        <w:rPr>
          <w:rFonts w:ascii="Arial Narrow" w:hAnsi="Arial Narrow"/>
          <w:color w:val="000000"/>
        </w:rPr>
        <w:t>zjiš</w:t>
      </w:r>
      <w:r w:rsidR="009E301F" w:rsidRPr="00045F47">
        <w:rPr>
          <w:rFonts w:ascii="Arial Narrow" w:hAnsi="Arial Narrow" w:cs="Cambria"/>
          <w:color w:val="000000"/>
        </w:rPr>
        <w:t>ť</w:t>
      </w:r>
      <w:r w:rsidR="009E301F" w:rsidRPr="00045F47">
        <w:rPr>
          <w:rFonts w:ascii="Arial Narrow" w:hAnsi="Arial Narrow"/>
          <w:color w:val="000000"/>
        </w:rPr>
        <w:t>ov</w:t>
      </w:r>
      <w:r w:rsidR="009E301F" w:rsidRPr="00045F47">
        <w:rPr>
          <w:rFonts w:ascii="Arial Narrow" w:hAnsi="Arial Narrow" w:cs="Bodoni MT Black"/>
          <w:color w:val="000000"/>
        </w:rPr>
        <w:t>á</w:t>
      </w:r>
      <w:r w:rsidR="009E301F" w:rsidRPr="00045F47">
        <w:rPr>
          <w:rFonts w:ascii="Arial Narrow" w:hAnsi="Arial Narrow"/>
          <w:color w:val="000000"/>
        </w:rPr>
        <w:t>n</w:t>
      </w:r>
      <w:r w:rsidR="009E301F" w:rsidRPr="00045F47">
        <w:rPr>
          <w:rFonts w:ascii="Arial Narrow" w:hAnsi="Arial Narrow" w:cs="Bodoni MT Black"/>
          <w:color w:val="000000"/>
        </w:rPr>
        <w:t>í</w:t>
      </w:r>
      <w:r w:rsidR="009E301F" w:rsidRPr="00045F47">
        <w:rPr>
          <w:rFonts w:ascii="Arial Narrow" w:hAnsi="Arial Narrow"/>
          <w:color w:val="000000"/>
        </w:rPr>
        <w:t xml:space="preserve"> </w:t>
      </w:r>
      <w:r w:rsidR="009E301F" w:rsidRPr="00045F47">
        <w:rPr>
          <w:rFonts w:ascii="Arial Narrow" w:hAnsi="Arial Narrow" w:cs="Bodoni MT Black"/>
          <w:color w:val="000000"/>
        </w:rPr>
        <w:t>„</w:t>
      </w:r>
      <w:r w:rsidR="009E301F" w:rsidRPr="00045F47">
        <w:rPr>
          <w:rFonts w:ascii="Arial Narrow" w:hAnsi="Arial Narrow"/>
          <w:color w:val="000000"/>
        </w:rPr>
        <w:t xml:space="preserve">jak co funguje“, </w:t>
      </w:r>
      <w:r w:rsidRPr="00045F47">
        <w:rPr>
          <w:rFonts w:ascii="Arial Narrow" w:hAnsi="Arial Narrow"/>
          <w:color w:val="000000"/>
        </w:rPr>
        <w:t>…)</w:t>
      </w:r>
    </w:p>
    <w:p w:rsidR="00E73971" w:rsidRPr="00045F47" w:rsidRDefault="00E73971" w:rsidP="007C414A">
      <w:pPr>
        <w:pStyle w:val="Odstavecseseznamem"/>
        <w:numPr>
          <w:ilvl w:val="0"/>
          <w:numId w:val="28"/>
        </w:num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  <w:color w:val="000000"/>
        </w:rPr>
        <w:t>aktivity rozvíjející matematickou a finan</w:t>
      </w:r>
      <w:r w:rsidRPr="00045F47">
        <w:rPr>
          <w:rFonts w:ascii="Arial Narrow" w:hAnsi="Arial Narrow" w:cs="Cambria"/>
          <w:color w:val="000000"/>
        </w:rPr>
        <w:t>č</w:t>
      </w:r>
      <w:r w:rsidRPr="00045F47">
        <w:rPr>
          <w:rFonts w:ascii="Arial Narrow" w:hAnsi="Arial Narrow"/>
          <w:color w:val="000000"/>
        </w:rPr>
        <w:t>n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 xml:space="preserve"> gramotnost</w:t>
      </w:r>
    </w:p>
    <w:p w:rsidR="00C05D6C" w:rsidRPr="00045F47" w:rsidRDefault="00C05D6C" w:rsidP="007C414A">
      <w:pPr>
        <w:pStyle w:val="Odstavecseseznamem"/>
        <w:numPr>
          <w:ilvl w:val="0"/>
          <w:numId w:val="28"/>
        </w:num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 w:cs="Cambria"/>
          <w:color w:val="000000"/>
        </w:rPr>
        <w:t>č</w:t>
      </w:r>
      <w:r w:rsidRPr="00045F47">
        <w:rPr>
          <w:rFonts w:ascii="Arial Narrow" w:hAnsi="Arial Narrow"/>
          <w:color w:val="000000"/>
        </w:rPr>
        <w:t>innosti podporuj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>c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 xml:space="preserve"> rozvoj v</w:t>
      </w:r>
      <w:r w:rsidRPr="00045F47">
        <w:rPr>
          <w:rFonts w:ascii="Arial Narrow" w:hAnsi="Arial Narrow" w:cs="Bodoni MT Black"/>
          <w:color w:val="000000"/>
        </w:rPr>
        <w:t> </w:t>
      </w:r>
      <w:r w:rsidRPr="00045F47">
        <w:rPr>
          <w:rFonts w:ascii="Arial Narrow" w:hAnsi="Arial Narrow"/>
          <w:color w:val="000000"/>
        </w:rPr>
        <w:t>oblasti polytechnick</w:t>
      </w:r>
      <w:r w:rsidRPr="00045F47">
        <w:rPr>
          <w:rFonts w:ascii="Arial Narrow" w:hAnsi="Arial Narrow" w:cs="Bodoni MT Black"/>
          <w:color w:val="000000"/>
        </w:rPr>
        <w:t>é</w:t>
      </w:r>
      <w:r w:rsidRPr="00045F47">
        <w:rPr>
          <w:rFonts w:ascii="Arial Narrow" w:hAnsi="Arial Narrow"/>
          <w:color w:val="000000"/>
        </w:rPr>
        <w:t xml:space="preserve"> v</w:t>
      </w:r>
      <w:r w:rsidRPr="00045F47">
        <w:rPr>
          <w:rFonts w:ascii="Arial Narrow" w:hAnsi="Arial Narrow" w:cs="Bodoni MT Black"/>
          <w:color w:val="000000"/>
        </w:rPr>
        <w:t>ý</w:t>
      </w:r>
      <w:r w:rsidRPr="00045F47">
        <w:rPr>
          <w:rFonts w:ascii="Arial Narrow" w:hAnsi="Arial Narrow"/>
          <w:color w:val="000000"/>
        </w:rPr>
        <w:t xml:space="preserve">chovy </w:t>
      </w:r>
      <w:r w:rsidRPr="00045F47">
        <w:rPr>
          <w:rFonts w:ascii="Arial Narrow" w:hAnsi="Arial Narrow" w:cs="Bodoni MT Black"/>
          <w:color w:val="000000"/>
        </w:rPr>
        <w:t>–</w:t>
      </w:r>
      <w:r w:rsidRPr="00045F47">
        <w:rPr>
          <w:rFonts w:ascii="Arial Narrow" w:hAnsi="Arial Narrow"/>
          <w:color w:val="000000"/>
        </w:rPr>
        <w:t xml:space="preserve"> konstruktivn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 xml:space="preserve"> stavebnice, </w:t>
      </w:r>
      <w:r w:rsidR="009E301F" w:rsidRPr="00045F47">
        <w:rPr>
          <w:rFonts w:ascii="Arial Narrow" w:hAnsi="Arial Narrow"/>
          <w:color w:val="000000"/>
        </w:rPr>
        <w:t>práce s r</w:t>
      </w:r>
      <w:r w:rsidR="009E301F" w:rsidRPr="00045F47">
        <w:rPr>
          <w:rFonts w:ascii="Arial Narrow" w:hAnsi="Arial Narrow" w:cs="Cambria"/>
          <w:color w:val="000000"/>
        </w:rPr>
        <w:t>ů</w:t>
      </w:r>
      <w:r w:rsidR="009E301F" w:rsidRPr="00045F47">
        <w:rPr>
          <w:rFonts w:ascii="Arial Narrow" w:hAnsi="Arial Narrow"/>
          <w:color w:val="000000"/>
        </w:rPr>
        <w:t>zn</w:t>
      </w:r>
      <w:r w:rsidR="009E301F" w:rsidRPr="00045F47">
        <w:rPr>
          <w:rFonts w:ascii="Arial Narrow" w:hAnsi="Arial Narrow" w:cs="Bodoni MT Black"/>
          <w:color w:val="000000"/>
        </w:rPr>
        <w:t>ý</w:t>
      </w:r>
      <w:r w:rsidR="009E301F" w:rsidRPr="00045F47">
        <w:rPr>
          <w:rFonts w:ascii="Arial Narrow" w:hAnsi="Arial Narrow"/>
          <w:color w:val="000000"/>
        </w:rPr>
        <w:t>mi druhy materi</w:t>
      </w:r>
      <w:r w:rsidR="009E301F" w:rsidRPr="00045F47">
        <w:rPr>
          <w:rFonts w:ascii="Arial Narrow" w:hAnsi="Arial Narrow" w:cs="Bodoni MT Black"/>
          <w:color w:val="000000"/>
        </w:rPr>
        <w:t>á</w:t>
      </w:r>
      <w:r w:rsidR="009E301F" w:rsidRPr="00045F47">
        <w:rPr>
          <w:rFonts w:ascii="Arial Narrow" w:hAnsi="Arial Narrow"/>
          <w:color w:val="000000"/>
        </w:rPr>
        <w:t>l</w:t>
      </w:r>
      <w:r w:rsidR="009E301F" w:rsidRPr="00045F47">
        <w:rPr>
          <w:rFonts w:ascii="Arial Narrow" w:hAnsi="Arial Narrow" w:cs="Cambria"/>
          <w:color w:val="000000"/>
        </w:rPr>
        <w:t>ů</w:t>
      </w:r>
      <w:r w:rsidR="009E301F" w:rsidRPr="00045F47">
        <w:rPr>
          <w:rFonts w:ascii="Arial Narrow" w:hAnsi="Arial Narrow"/>
          <w:color w:val="000000"/>
        </w:rPr>
        <w:t xml:space="preserve">, </w:t>
      </w:r>
      <w:r w:rsidRPr="00045F47">
        <w:rPr>
          <w:rFonts w:ascii="Arial Narrow" w:hAnsi="Arial Narrow"/>
        </w:rPr>
        <w:t>využití klasických 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ebn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ch pom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cek jako jsou fixy, magnety, n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ky a podobn</w:t>
      </w:r>
      <w:r w:rsidRPr="00045F47">
        <w:rPr>
          <w:rFonts w:ascii="Arial Narrow" w:hAnsi="Arial Narrow" w:cs="Cambria"/>
        </w:rPr>
        <w:t>ě</w:t>
      </w:r>
    </w:p>
    <w:p w:rsidR="00E73971" w:rsidRPr="00045F47" w:rsidRDefault="00E73971" w:rsidP="005A2216">
      <w:pPr>
        <w:jc w:val="both"/>
        <w:rPr>
          <w:rFonts w:ascii="Arial Narrow" w:hAnsi="Arial Narrow"/>
        </w:rPr>
      </w:pPr>
    </w:p>
    <w:p w:rsidR="00E73971" w:rsidRPr="00045F47" w:rsidRDefault="00E73971" w:rsidP="00E73971">
      <w:p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  <w:b/>
        </w:rPr>
        <w:t>O</w:t>
      </w:r>
      <w:r w:rsidRPr="00045F47">
        <w:rPr>
          <w:rFonts w:ascii="Arial Narrow" w:hAnsi="Arial Narrow" w:cs="Cambria"/>
          <w:b/>
        </w:rPr>
        <w:t>č</w:t>
      </w:r>
      <w:r w:rsidRPr="00045F47">
        <w:rPr>
          <w:rFonts w:ascii="Arial Narrow" w:hAnsi="Arial Narrow"/>
          <w:b/>
        </w:rPr>
        <w:t>ek</w:t>
      </w:r>
      <w:r w:rsidRPr="00045F47">
        <w:rPr>
          <w:rFonts w:ascii="Arial Narrow" w:hAnsi="Arial Narrow" w:cs="Bodoni MT Black"/>
          <w:b/>
        </w:rPr>
        <w:t>á</w:t>
      </w:r>
      <w:r w:rsidRPr="00045F47">
        <w:rPr>
          <w:rFonts w:ascii="Arial Narrow" w:hAnsi="Arial Narrow"/>
          <w:b/>
        </w:rPr>
        <w:t>van</w:t>
      </w:r>
      <w:r w:rsidRPr="00045F47">
        <w:rPr>
          <w:rFonts w:ascii="Arial Narrow" w:hAnsi="Arial Narrow" w:cs="Bodoni MT Black"/>
          <w:b/>
        </w:rPr>
        <w:t>é</w:t>
      </w:r>
      <w:r w:rsidRPr="00045F47">
        <w:rPr>
          <w:rFonts w:ascii="Arial Narrow" w:hAnsi="Arial Narrow"/>
          <w:b/>
        </w:rPr>
        <w:t xml:space="preserve"> v</w:t>
      </w:r>
      <w:r w:rsidRPr="00045F47">
        <w:rPr>
          <w:rFonts w:ascii="Arial Narrow" w:hAnsi="Arial Narrow" w:cs="Bodoni MT Black"/>
          <w:b/>
        </w:rPr>
        <w:t>ý</w:t>
      </w:r>
      <w:r w:rsidRPr="00045F47">
        <w:rPr>
          <w:rFonts w:ascii="Arial Narrow" w:hAnsi="Arial Narrow"/>
          <w:b/>
        </w:rPr>
        <w:t>stupy: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Umím prakticky a ú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eln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vyu</w:t>
      </w:r>
      <w:r w:rsidRPr="00045F47">
        <w:rPr>
          <w:rFonts w:ascii="Arial Narrow" w:hAnsi="Arial Narrow" w:cs="Bodoni MT Black"/>
        </w:rPr>
        <w:t>ží</w:t>
      </w:r>
      <w:r w:rsidRPr="00045F47">
        <w:rPr>
          <w:rFonts w:ascii="Arial Narrow" w:hAnsi="Arial Narrow"/>
        </w:rPr>
        <w:t>vat 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c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pro denn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pot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ebu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Umím samostatn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vyu</w:t>
      </w:r>
      <w:r w:rsidRPr="00045F47">
        <w:rPr>
          <w:rFonts w:ascii="Arial Narrow" w:hAnsi="Arial Narrow" w:cs="Bodoni MT Black"/>
        </w:rPr>
        <w:t>ží</w:t>
      </w:r>
      <w:r w:rsidRPr="00045F47">
        <w:rPr>
          <w:rFonts w:ascii="Arial Narrow" w:hAnsi="Arial Narrow"/>
        </w:rPr>
        <w:t>vat pom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cky a r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zn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materi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ly k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vlastn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mu tvo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en</w:t>
      </w:r>
      <w:r w:rsidRPr="00045F47">
        <w:rPr>
          <w:rFonts w:ascii="Arial Narrow" w:hAnsi="Arial Narrow" w:cs="Bodoni MT Black"/>
        </w:rPr>
        <w:t>í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Rozlišuji bohatost tvar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, barev, velikost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a um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m je pojmenovat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 xml:space="preserve">Orientuji se v prostoru a 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ase</w:t>
      </w:r>
    </w:p>
    <w:p w:rsidR="005A2216" w:rsidRPr="00045F47" w:rsidRDefault="005A2216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Umím se orientovat v 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seln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ad</w:t>
      </w:r>
      <w:r w:rsidRPr="00045F47">
        <w:rPr>
          <w:rFonts w:ascii="Arial Narrow" w:hAnsi="Arial Narrow" w:cs="Cambria"/>
        </w:rPr>
        <w:t>ě</w:t>
      </w:r>
    </w:p>
    <w:p w:rsidR="0085223D" w:rsidRPr="00045F47" w:rsidRDefault="0085223D" w:rsidP="005A2216">
      <w:pPr>
        <w:suppressAutoHyphens w:val="0"/>
        <w:spacing w:line="276" w:lineRule="auto"/>
        <w:jc w:val="both"/>
        <w:rPr>
          <w:rFonts w:ascii="Arial Narrow" w:hAnsi="Arial Narrow"/>
        </w:rPr>
      </w:pPr>
    </w:p>
    <w:p w:rsidR="004967BA" w:rsidRPr="00045F47" w:rsidRDefault="004967BA" w:rsidP="005A2216">
      <w:pPr>
        <w:suppressAutoHyphens w:val="0"/>
        <w:spacing w:line="276" w:lineRule="auto"/>
        <w:jc w:val="both"/>
        <w:rPr>
          <w:rFonts w:ascii="Arial Narrow" w:hAnsi="Arial Narrow"/>
        </w:rPr>
      </w:pPr>
    </w:p>
    <w:p w:rsidR="007109F2" w:rsidRDefault="007109F2">
      <w:pPr>
        <w:suppressAutoHyphens w:val="0"/>
        <w:rPr>
          <w:rFonts w:ascii="Arial Narrow" w:hAnsi="Arial Narrow"/>
          <w:b/>
          <w:bCs/>
          <w:iCs/>
          <w:sz w:val="32"/>
          <w:szCs w:val="32"/>
        </w:rPr>
      </w:pPr>
      <w:r>
        <w:rPr>
          <w:rFonts w:ascii="Arial Narrow" w:hAnsi="Arial Narrow"/>
          <w:sz w:val="32"/>
          <w:szCs w:val="32"/>
        </w:rPr>
        <w:br w:type="page"/>
      </w:r>
    </w:p>
    <w:p w:rsidR="0085223D" w:rsidRPr="00045F47" w:rsidRDefault="0085223D" w:rsidP="004967BA">
      <w:pPr>
        <w:pStyle w:val="Nadpis3"/>
        <w:rPr>
          <w:rFonts w:ascii="Arial Narrow" w:hAnsi="Arial Narrow"/>
          <w:sz w:val="32"/>
          <w:szCs w:val="32"/>
        </w:rPr>
      </w:pPr>
      <w:bookmarkStart w:id="16" w:name="_Toc519584677"/>
      <w:r w:rsidRPr="00045F47">
        <w:rPr>
          <w:rFonts w:ascii="Arial Narrow" w:hAnsi="Arial Narrow"/>
          <w:sz w:val="32"/>
          <w:szCs w:val="32"/>
        </w:rPr>
        <w:lastRenderedPageBreak/>
        <w:t>BAREVNÝ SV</w:t>
      </w:r>
      <w:r w:rsidRPr="00045F47">
        <w:rPr>
          <w:rFonts w:ascii="Arial Narrow" w:hAnsi="Arial Narrow" w:cs="Cambria"/>
          <w:sz w:val="32"/>
          <w:szCs w:val="32"/>
        </w:rPr>
        <w:t>Ě</w:t>
      </w:r>
      <w:r w:rsidRPr="00045F47">
        <w:rPr>
          <w:rFonts w:ascii="Arial Narrow" w:hAnsi="Arial Narrow"/>
          <w:sz w:val="32"/>
          <w:szCs w:val="32"/>
        </w:rPr>
        <w:t>T LID</w:t>
      </w:r>
      <w:r w:rsidRPr="00045F47">
        <w:rPr>
          <w:rFonts w:ascii="Arial Narrow" w:hAnsi="Arial Narrow" w:cs="Bodoni MT Black"/>
          <w:sz w:val="32"/>
          <w:szCs w:val="32"/>
        </w:rPr>
        <w:t>Í</w:t>
      </w:r>
      <w:bookmarkEnd w:id="16"/>
    </w:p>
    <w:p w:rsidR="004967BA" w:rsidRPr="00045F47" w:rsidRDefault="004967BA" w:rsidP="004967BA">
      <w:pPr>
        <w:rPr>
          <w:rFonts w:ascii="Arial Narrow" w:hAnsi="Arial Narrow"/>
        </w:rPr>
      </w:pPr>
    </w:p>
    <w:p w:rsidR="0085223D" w:rsidRPr="00045F47" w:rsidRDefault="0085223D" w:rsidP="0085223D">
      <w:p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  <w:b/>
        </w:rPr>
        <w:t>Jsme sou</w:t>
      </w:r>
      <w:r w:rsidRPr="00045F47">
        <w:rPr>
          <w:rFonts w:ascii="Arial Narrow" w:hAnsi="Arial Narrow" w:cs="Cambria"/>
          <w:b/>
        </w:rPr>
        <w:t>č</w:t>
      </w:r>
      <w:r w:rsidRPr="00045F47">
        <w:rPr>
          <w:rFonts w:ascii="Arial Narrow" w:hAnsi="Arial Narrow" w:cs="Bodoni MT Black"/>
          <w:b/>
        </w:rPr>
        <w:t>á</w:t>
      </w:r>
      <w:r w:rsidRPr="00045F47">
        <w:rPr>
          <w:rFonts w:ascii="Arial Narrow" w:hAnsi="Arial Narrow"/>
          <w:b/>
        </w:rPr>
        <w:t>st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 xml:space="preserve"> spole</w:t>
      </w:r>
      <w:r w:rsidRPr="00045F47">
        <w:rPr>
          <w:rFonts w:ascii="Arial Narrow" w:hAnsi="Arial Narrow" w:cs="Cambria"/>
          <w:b/>
        </w:rPr>
        <w:t>č</w:t>
      </w:r>
      <w:r w:rsidRPr="00045F47">
        <w:rPr>
          <w:rFonts w:ascii="Arial Narrow" w:hAnsi="Arial Narrow"/>
          <w:b/>
        </w:rPr>
        <w:t>nosti, kolektivu, t</w:t>
      </w:r>
      <w:r w:rsidRPr="00045F47">
        <w:rPr>
          <w:rFonts w:ascii="Arial Narrow" w:hAnsi="Arial Narrow" w:cs="Cambria"/>
          <w:b/>
        </w:rPr>
        <w:t>ř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>dy, rodiny.</w:t>
      </w:r>
    </w:p>
    <w:p w:rsidR="0085223D" w:rsidRPr="00045F47" w:rsidRDefault="0085223D" w:rsidP="0085223D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V tomto integrovaném bloku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ti poznaj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, 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e m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 ka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d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 xml:space="preserve"> na sv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sv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m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sto - domov, rodinu, 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zem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.</w:t>
      </w:r>
    </w:p>
    <w:p w:rsidR="0085223D" w:rsidRPr="00045F47" w:rsidRDefault="0085223D" w:rsidP="0085223D">
      <w:pPr>
        <w:jc w:val="both"/>
        <w:rPr>
          <w:rFonts w:ascii="Arial Narrow" w:hAnsi="Arial Narrow"/>
        </w:rPr>
      </w:pPr>
    </w:p>
    <w:p w:rsidR="0085223D" w:rsidRPr="00045F47" w:rsidRDefault="0085223D" w:rsidP="0085223D">
      <w:p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  <w:b/>
        </w:rPr>
        <w:t>Rámcové vzd</w:t>
      </w:r>
      <w:r w:rsidRPr="00045F47">
        <w:rPr>
          <w:rFonts w:ascii="Arial Narrow" w:hAnsi="Arial Narrow" w:cs="Cambria"/>
          <w:b/>
        </w:rPr>
        <w:t>ě</w:t>
      </w:r>
      <w:r w:rsidRPr="00045F47">
        <w:rPr>
          <w:rFonts w:ascii="Arial Narrow" w:hAnsi="Arial Narrow"/>
          <w:b/>
        </w:rPr>
        <w:t>l</w:t>
      </w:r>
      <w:r w:rsidRPr="00045F47">
        <w:rPr>
          <w:rFonts w:ascii="Arial Narrow" w:hAnsi="Arial Narrow" w:cs="Bodoni MT Black"/>
          <w:b/>
        </w:rPr>
        <w:t>á</w:t>
      </w:r>
      <w:r w:rsidRPr="00045F47">
        <w:rPr>
          <w:rFonts w:ascii="Arial Narrow" w:hAnsi="Arial Narrow"/>
          <w:b/>
        </w:rPr>
        <w:t>vac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 xml:space="preserve"> c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>le:</w:t>
      </w:r>
    </w:p>
    <w:p w:rsidR="0085223D" w:rsidRPr="00045F47" w:rsidRDefault="0085223D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</w:rPr>
        <w:t>Uv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domit si sv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j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, z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skat sebev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dom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, sebed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ru, sebeovl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d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a citovou samostatnost</w:t>
      </w:r>
    </w:p>
    <w:p w:rsidR="0085223D" w:rsidRPr="00045F47" w:rsidRDefault="0085223D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Dodržovat základní pravidla života v kolektivu</w:t>
      </w:r>
    </w:p>
    <w:p w:rsidR="0085223D" w:rsidRPr="00045F47" w:rsidRDefault="0085223D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</w:rPr>
        <w:t>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ij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mat pobyt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M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 xml:space="preserve"> jako b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nou sou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st 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ivota</w:t>
      </w:r>
    </w:p>
    <w:p w:rsidR="0085223D" w:rsidRPr="00045F47" w:rsidRDefault="0085223D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</w:rPr>
        <w:t>Umí vyjád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it sv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zory, postoje, pro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itky, pocity verb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ln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i neverb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ln</w:t>
      </w:r>
      <w:r w:rsidRPr="00045F47">
        <w:rPr>
          <w:rFonts w:ascii="Arial Narrow" w:hAnsi="Arial Narrow" w:cs="Cambria"/>
        </w:rPr>
        <w:t>ě</w:t>
      </w:r>
    </w:p>
    <w:p w:rsidR="0085223D" w:rsidRPr="00045F47" w:rsidRDefault="0085223D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</w:rPr>
        <w:t>Aktivn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komunikovat 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tmi i dosp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l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mi a respektovat je</w:t>
      </w:r>
    </w:p>
    <w:p w:rsidR="0085223D" w:rsidRPr="00045F47" w:rsidRDefault="0085223D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</w:rPr>
        <w:t>Posilovat kladné citové vztahy</w:t>
      </w:r>
    </w:p>
    <w:p w:rsidR="0085223D" w:rsidRPr="00045F47" w:rsidRDefault="0085223D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</w:rPr>
        <w:t>Spolupracovat a spolupodílet se na život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dan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>m kolektivu</w:t>
      </w:r>
    </w:p>
    <w:p w:rsidR="0085223D" w:rsidRPr="00045F47" w:rsidRDefault="0085223D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</w:rPr>
        <w:t>Mít pov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dom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o existenci ostatn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ch kultur a 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rodnost</w:t>
      </w:r>
      <w:r w:rsidRPr="00045F47">
        <w:rPr>
          <w:rFonts w:ascii="Arial Narrow" w:hAnsi="Arial Narrow" w:cs="Bodoni MT Black"/>
        </w:rPr>
        <w:t>í</w:t>
      </w:r>
    </w:p>
    <w:p w:rsidR="0085223D" w:rsidRPr="00045F47" w:rsidRDefault="0085223D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</w:rPr>
        <w:t>Vést k pé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i o sv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zdrav</w:t>
      </w:r>
      <w:r w:rsidRPr="00045F47">
        <w:rPr>
          <w:rFonts w:ascii="Arial Narrow" w:hAnsi="Arial Narrow" w:cs="Bodoni MT Black"/>
        </w:rPr>
        <w:t>í</w:t>
      </w:r>
    </w:p>
    <w:p w:rsidR="0085223D" w:rsidRPr="00045F47" w:rsidRDefault="0085223D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</w:rPr>
        <w:t>Poznávat r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zn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lidsk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innosti, v</w:t>
      </w:r>
      <w:r w:rsidRPr="00045F47">
        <w:rPr>
          <w:rFonts w:ascii="Arial Narrow" w:hAnsi="Arial Narrow" w:cs="Bodoni MT Black"/>
        </w:rPr>
        <w:t>áž</w:t>
      </w:r>
      <w:r w:rsidRPr="00045F47">
        <w:rPr>
          <w:rFonts w:ascii="Arial Narrow" w:hAnsi="Arial Narrow"/>
        </w:rPr>
        <w:t>it si lidsk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pr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ce </w:t>
      </w:r>
    </w:p>
    <w:p w:rsidR="0085223D" w:rsidRPr="00045F47" w:rsidRDefault="0085223D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</w:rPr>
        <w:t>Seznámit se se zvyky, tradicemi a kulturním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dictv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m na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eho 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sta a okol</w:t>
      </w:r>
      <w:r w:rsidRPr="00045F47">
        <w:rPr>
          <w:rFonts w:ascii="Arial Narrow" w:hAnsi="Arial Narrow" w:cs="Bodoni MT Black"/>
        </w:rPr>
        <w:t>í</w:t>
      </w:r>
    </w:p>
    <w:p w:rsidR="003F47B4" w:rsidRPr="00045F47" w:rsidRDefault="003F47B4" w:rsidP="0085223D">
      <w:pPr>
        <w:jc w:val="both"/>
        <w:rPr>
          <w:rFonts w:ascii="Arial Narrow" w:hAnsi="Arial Narrow"/>
          <w:b/>
        </w:rPr>
      </w:pPr>
    </w:p>
    <w:p w:rsidR="0085223D" w:rsidRPr="00045F47" w:rsidRDefault="00534DA1" w:rsidP="0085223D">
      <w:p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  <w:b/>
        </w:rPr>
        <w:t xml:space="preserve">Okruhy </w:t>
      </w:r>
      <w:r w:rsidRPr="00045F47">
        <w:rPr>
          <w:rFonts w:ascii="Arial Narrow" w:hAnsi="Arial Narrow" w:cs="Cambria"/>
          <w:b/>
        </w:rPr>
        <w:t>č</w:t>
      </w:r>
      <w:r w:rsidRPr="00045F47">
        <w:rPr>
          <w:rFonts w:ascii="Arial Narrow" w:hAnsi="Arial Narrow"/>
          <w:b/>
        </w:rPr>
        <w:t>innost</w:t>
      </w:r>
      <w:r w:rsidRPr="00045F47">
        <w:rPr>
          <w:rFonts w:ascii="Arial Narrow" w:hAnsi="Arial Narrow" w:cs="Bodoni MT Black"/>
          <w:b/>
        </w:rPr>
        <w:t>í</w:t>
      </w:r>
      <w:r w:rsidRPr="00045F47">
        <w:rPr>
          <w:rFonts w:ascii="Arial Narrow" w:hAnsi="Arial Narrow"/>
          <w:b/>
        </w:rPr>
        <w:t>:</w:t>
      </w:r>
    </w:p>
    <w:p w:rsidR="00CD5F64" w:rsidRPr="00045F47" w:rsidRDefault="00CD5F64" w:rsidP="007C414A">
      <w:pPr>
        <w:pStyle w:val="Odstavecseseznamem"/>
        <w:numPr>
          <w:ilvl w:val="0"/>
          <w:numId w:val="28"/>
        </w:num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 w:cs="Cambria"/>
          <w:color w:val="000000"/>
        </w:rPr>
        <w:t>č</w:t>
      </w:r>
      <w:r w:rsidRPr="00045F47">
        <w:rPr>
          <w:rFonts w:ascii="Arial Narrow" w:hAnsi="Arial Narrow"/>
          <w:color w:val="000000"/>
        </w:rPr>
        <w:t>innosti zam</w:t>
      </w:r>
      <w:r w:rsidRPr="00045F47">
        <w:rPr>
          <w:rFonts w:ascii="Arial Narrow" w:hAnsi="Arial Narrow" w:cs="Cambria"/>
          <w:color w:val="000000"/>
        </w:rPr>
        <w:t>ěř</w:t>
      </w:r>
      <w:r w:rsidRPr="00045F47">
        <w:rPr>
          <w:rFonts w:ascii="Arial Narrow" w:hAnsi="Arial Narrow"/>
          <w:color w:val="000000"/>
        </w:rPr>
        <w:t>en</w:t>
      </w:r>
      <w:r w:rsidRPr="00045F47">
        <w:rPr>
          <w:rFonts w:ascii="Arial Narrow" w:hAnsi="Arial Narrow" w:cs="Bodoni MT Black"/>
          <w:color w:val="000000"/>
        </w:rPr>
        <w:t>é</w:t>
      </w:r>
      <w:r w:rsidRPr="00045F47">
        <w:rPr>
          <w:rFonts w:ascii="Arial Narrow" w:hAnsi="Arial Narrow"/>
          <w:color w:val="000000"/>
        </w:rPr>
        <w:t xml:space="preserve"> k vytv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 w:cs="Cambria"/>
          <w:color w:val="000000"/>
        </w:rPr>
        <w:t>ř</w:t>
      </w:r>
      <w:r w:rsidRPr="00045F47">
        <w:rPr>
          <w:rFonts w:ascii="Arial Narrow" w:hAnsi="Arial Narrow"/>
          <w:color w:val="000000"/>
        </w:rPr>
        <w:t>en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 xml:space="preserve"> (ch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/>
          <w:color w:val="000000"/>
        </w:rPr>
        <w:t>p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/>
          <w:color w:val="000000"/>
        </w:rPr>
        <w:t>n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>) pojm</w:t>
      </w:r>
      <w:r w:rsidRPr="00045F47">
        <w:rPr>
          <w:rFonts w:ascii="Arial Narrow" w:hAnsi="Arial Narrow" w:cs="Cambria"/>
          <w:color w:val="000000"/>
        </w:rPr>
        <w:t>ů</w:t>
      </w:r>
      <w:r w:rsidRPr="00045F47">
        <w:rPr>
          <w:rFonts w:ascii="Arial Narrow" w:hAnsi="Arial Narrow"/>
          <w:color w:val="000000"/>
        </w:rPr>
        <w:t xml:space="preserve"> a osvojov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/>
          <w:color w:val="000000"/>
        </w:rPr>
        <w:t>n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 xml:space="preserve"> poznatk</w:t>
      </w:r>
      <w:r w:rsidRPr="00045F47">
        <w:rPr>
          <w:rFonts w:ascii="Arial Narrow" w:hAnsi="Arial Narrow" w:cs="Cambria"/>
          <w:color w:val="000000"/>
        </w:rPr>
        <w:t>ů</w:t>
      </w:r>
      <w:r w:rsidRPr="00045F47">
        <w:rPr>
          <w:rFonts w:ascii="Arial Narrow" w:hAnsi="Arial Narrow"/>
          <w:color w:val="000000"/>
        </w:rPr>
        <w:t xml:space="preserve"> o sv</w:t>
      </w:r>
      <w:r w:rsidRPr="00045F47">
        <w:rPr>
          <w:rFonts w:ascii="Arial Narrow" w:hAnsi="Arial Narrow" w:cs="Cambria"/>
          <w:color w:val="000000"/>
        </w:rPr>
        <w:t>ě</w:t>
      </w:r>
      <w:r w:rsidRPr="00045F47">
        <w:rPr>
          <w:rFonts w:ascii="Arial Narrow" w:hAnsi="Arial Narrow"/>
          <w:color w:val="000000"/>
        </w:rPr>
        <w:t>tu lid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 xml:space="preserve"> (vysv</w:t>
      </w:r>
      <w:r w:rsidRPr="00045F47">
        <w:rPr>
          <w:rFonts w:ascii="Arial Narrow" w:hAnsi="Arial Narrow" w:cs="Cambria"/>
          <w:color w:val="000000"/>
        </w:rPr>
        <w:t>ě</w:t>
      </w:r>
      <w:r w:rsidRPr="00045F47">
        <w:rPr>
          <w:rFonts w:ascii="Arial Narrow" w:hAnsi="Arial Narrow"/>
          <w:color w:val="000000"/>
        </w:rPr>
        <w:t>tlov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/>
          <w:color w:val="000000"/>
        </w:rPr>
        <w:t>n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>, objas</w:t>
      </w:r>
      <w:r w:rsidRPr="00045F47">
        <w:rPr>
          <w:rFonts w:ascii="Arial Narrow" w:hAnsi="Arial Narrow" w:cs="Cambria"/>
          <w:color w:val="000000"/>
        </w:rPr>
        <w:t>ň</w:t>
      </w:r>
      <w:r w:rsidRPr="00045F47">
        <w:rPr>
          <w:rFonts w:ascii="Arial Narrow" w:hAnsi="Arial Narrow"/>
          <w:color w:val="000000"/>
        </w:rPr>
        <w:t>ov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/>
          <w:color w:val="000000"/>
        </w:rPr>
        <w:t>n</w:t>
      </w:r>
      <w:r w:rsidRPr="00045F47">
        <w:rPr>
          <w:rFonts w:ascii="Arial Narrow" w:hAnsi="Arial Narrow" w:cs="Bodoni MT Black"/>
          <w:color w:val="000000"/>
        </w:rPr>
        <w:t>í</w:t>
      </w:r>
      <w:r w:rsidRPr="00045F47">
        <w:rPr>
          <w:rFonts w:ascii="Arial Narrow" w:hAnsi="Arial Narrow"/>
          <w:color w:val="000000"/>
        </w:rPr>
        <w:t>, odpov</w:t>
      </w:r>
      <w:r w:rsidRPr="00045F47">
        <w:rPr>
          <w:rFonts w:ascii="Arial Narrow" w:hAnsi="Arial Narrow" w:cs="Cambria"/>
          <w:color w:val="000000"/>
        </w:rPr>
        <w:t>ě</w:t>
      </w:r>
      <w:r w:rsidRPr="00045F47">
        <w:rPr>
          <w:rFonts w:ascii="Arial Narrow" w:hAnsi="Arial Narrow"/>
          <w:color w:val="000000"/>
        </w:rPr>
        <w:t>di na ot</w:t>
      </w:r>
      <w:r w:rsidRPr="00045F47">
        <w:rPr>
          <w:rFonts w:ascii="Arial Narrow" w:hAnsi="Arial Narrow" w:cs="Bodoni MT Black"/>
          <w:color w:val="000000"/>
        </w:rPr>
        <w:t>á</w:t>
      </w:r>
      <w:r w:rsidRPr="00045F47">
        <w:rPr>
          <w:rFonts w:ascii="Arial Narrow" w:hAnsi="Arial Narrow"/>
          <w:color w:val="000000"/>
        </w:rPr>
        <w:t xml:space="preserve">zky, práce s knihou, obrazovým materiálem, encyklopediemi, </w:t>
      </w:r>
      <w:r w:rsidR="003F47B4" w:rsidRPr="00045F47">
        <w:rPr>
          <w:rFonts w:ascii="Arial Narrow" w:hAnsi="Arial Narrow"/>
          <w:color w:val="000000"/>
        </w:rPr>
        <w:t xml:space="preserve">exkurze, </w:t>
      </w:r>
      <w:r w:rsidR="00E73971" w:rsidRPr="00045F47">
        <w:rPr>
          <w:rFonts w:ascii="Arial Narrow" w:hAnsi="Arial Narrow"/>
          <w:color w:val="000000"/>
        </w:rPr>
        <w:t xml:space="preserve">rozvoj </w:t>
      </w:r>
      <w:r w:rsidR="00E73971" w:rsidRPr="00045F47">
        <w:rPr>
          <w:rFonts w:ascii="Arial Narrow" w:hAnsi="Arial Narrow" w:cs="Cambria"/>
          <w:color w:val="000000"/>
        </w:rPr>
        <w:t>č</w:t>
      </w:r>
      <w:r w:rsidR="00E73971" w:rsidRPr="00045F47">
        <w:rPr>
          <w:rFonts w:ascii="Arial Narrow" w:hAnsi="Arial Narrow"/>
          <w:color w:val="000000"/>
        </w:rPr>
        <w:t>ten</w:t>
      </w:r>
      <w:r w:rsidR="00E73971" w:rsidRPr="00045F47">
        <w:rPr>
          <w:rFonts w:ascii="Arial Narrow" w:hAnsi="Arial Narrow" w:cs="Bodoni MT Black"/>
          <w:color w:val="000000"/>
        </w:rPr>
        <w:t>á</w:t>
      </w:r>
      <w:r w:rsidR="00E73971" w:rsidRPr="00045F47">
        <w:rPr>
          <w:rFonts w:ascii="Arial Narrow" w:hAnsi="Arial Narrow" w:cs="Cambria"/>
          <w:color w:val="000000"/>
        </w:rPr>
        <w:t>ř</w:t>
      </w:r>
      <w:r w:rsidR="00E73971" w:rsidRPr="00045F47">
        <w:rPr>
          <w:rFonts w:ascii="Arial Narrow" w:hAnsi="Arial Narrow"/>
          <w:color w:val="000000"/>
        </w:rPr>
        <w:t>sk</w:t>
      </w:r>
      <w:r w:rsidR="00E73971" w:rsidRPr="00045F47">
        <w:rPr>
          <w:rFonts w:ascii="Arial Narrow" w:hAnsi="Arial Narrow" w:cs="Bodoni MT Black"/>
          <w:color w:val="000000"/>
        </w:rPr>
        <w:t>é</w:t>
      </w:r>
      <w:r w:rsidR="00E73971" w:rsidRPr="00045F47">
        <w:rPr>
          <w:rFonts w:ascii="Arial Narrow" w:hAnsi="Arial Narrow"/>
          <w:color w:val="000000"/>
        </w:rPr>
        <w:t xml:space="preserve"> gramotnosti, </w:t>
      </w:r>
      <w:r w:rsidRPr="00045F47">
        <w:rPr>
          <w:rFonts w:ascii="Arial Narrow" w:hAnsi="Arial Narrow"/>
          <w:color w:val="000000"/>
        </w:rPr>
        <w:t>…)</w:t>
      </w:r>
    </w:p>
    <w:p w:rsidR="003F47B4" w:rsidRPr="00045F47" w:rsidRDefault="00423241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sociální a interaktivní hry,</w:t>
      </w:r>
      <w:r w:rsidR="003F47B4" w:rsidRPr="00045F47">
        <w:rPr>
          <w:rFonts w:ascii="Arial Narrow" w:hAnsi="Arial Narrow"/>
        </w:rPr>
        <w:t xml:space="preserve"> hraní rolí</w:t>
      </w:r>
      <w:r w:rsidRPr="00045F47">
        <w:rPr>
          <w:rFonts w:ascii="Arial Narrow" w:hAnsi="Arial Narrow"/>
        </w:rPr>
        <w:t>, hudební a hudebn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pohybov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hry, v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tvarn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hry a etudy</w:t>
      </w:r>
      <w:r w:rsidR="003F47B4" w:rsidRPr="00045F47">
        <w:rPr>
          <w:rFonts w:ascii="Arial Narrow" w:hAnsi="Arial Narrow"/>
        </w:rPr>
        <w:t xml:space="preserve">, dramatické </w:t>
      </w:r>
      <w:r w:rsidR="003F47B4" w:rsidRPr="00045F47">
        <w:rPr>
          <w:rFonts w:ascii="Arial Narrow" w:hAnsi="Arial Narrow" w:cs="Cambria"/>
        </w:rPr>
        <w:t>č</w:t>
      </w:r>
      <w:r w:rsidR="003F47B4" w:rsidRPr="00045F47">
        <w:rPr>
          <w:rFonts w:ascii="Arial Narrow" w:hAnsi="Arial Narrow"/>
        </w:rPr>
        <w:t>innosti, n</w:t>
      </w:r>
      <w:r w:rsidR="003F47B4" w:rsidRPr="00045F47">
        <w:rPr>
          <w:rFonts w:ascii="Arial Narrow" w:hAnsi="Arial Narrow" w:cs="Bodoni MT Black"/>
        </w:rPr>
        <w:t>á</w:t>
      </w:r>
      <w:r w:rsidR="003F47B4" w:rsidRPr="00045F47">
        <w:rPr>
          <w:rFonts w:ascii="Arial Narrow" w:hAnsi="Arial Narrow"/>
        </w:rPr>
        <w:t>v</w:t>
      </w:r>
      <w:r w:rsidR="003F47B4" w:rsidRPr="00045F47">
        <w:rPr>
          <w:rFonts w:ascii="Arial Narrow" w:hAnsi="Arial Narrow" w:cs="Bodoni MT Black"/>
        </w:rPr>
        <w:t>š</w:t>
      </w:r>
      <w:r w:rsidR="003F47B4" w:rsidRPr="00045F47">
        <w:rPr>
          <w:rFonts w:ascii="Arial Narrow" w:hAnsi="Arial Narrow"/>
        </w:rPr>
        <w:t>t</w:t>
      </w:r>
      <w:r w:rsidR="003F47B4" w:rsidRPr="00045F47">
        <w:rPr>
          <w:rFonts w:ascii="Arial Narrow" w:hAnsi="Arial Narrow" w:cs="Cambria"/>
        </w:rPr>
        <w:t>ě</w:t>
      </w:r>
      <w:r w:rsidR="003F47B4" w:rsidRPr="00045F47">
        <w:rPr>
          <w:rFonts w:ascii="Arial Narrow" w:hAnsi="Arial Narrow"/>
        </w:rPr>
        <w:t>vy divadeln</w:t>
      </w:r>
      <w:r w:rsidR="003F47B4" w:rsidRPr="00045F47">
        <w:rPr>
          <w:rFonts w:ascii="Arial Narrow" w:hAnsi="Arial Narrow" w:cs="Bodoni MT Black"/>
        </w:rPr>
        <w:t>í</w:t>
      </w:r>
      <w:r w:rsidR="003F47B4" w:rsidRPr="00045F47">
        <w:rPr>
          <w:rFonts w:ascii="Arial Narrow" w:hAnsi="Arial Narrow"/>
        </w:rPr>
        <w:t>ch p</w:t>
      </w:r>
      <w:r w:rsidR="003F47B4" w:rsidRPr="00045F47">
        <w:rPr>
          <w:rFonts w:ascii="Arial Narrow" w:hAnsi="Arial Narrow" w:cs="Cambria"/>
        </w:rPr>
        <w:t>ř</w:t>
      </w:r>
      <w:r w:rsidR="003F47B4" w:rsidRPr="00045F47">
        <w:rPr>
          <w:rFonts w:ascii="Arial Narrow" w:hAnsi="Arial Narrow"/>
        </w:rPr>
        <w:t>edstaven</w:t>
      </w:r>
      <w:r w:rsidR="003F47B4" w:rsidRPr="00045F47">
        <w:rPr>
          <w:rFonts w:ascii="Arial Narrow" w:hAnsi="Arial Narrow" w:cs="Bodoni MT Black"/>
        </w:rPr>
        <w:t>í</w:t>
      </w:r>
    </w:p>
    <w:p w:rsidR="00423241" w:rsidRPr="00045F47" w:rsidRDefault="003F47B4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používání ICT – práce na interaktivní tabuli, PC, tabletu</w:t>
      </w:r>
    </w:p>
    <w:p w:rsidR="0031552D" w:rsidRPr="00045F47" w:rsidRDefault="0031552D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 xml:space="preserve">aktivity a 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innosti podporuj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zdrav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, zdrav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ivotn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styl </w:t>
      </w:r>
      <w:r w:rsidRPr="00045F47">
        <w:rPr>
          <w:rFonts w:ascii="Arial Narrow" w:hAnsi="Arial Narrow" w:cs="Bodoni MT Black"/>
        </w:rPr>
        <w:t>–</w:t>
      </w:r>
      <w:r w:rsidRPr="00045F47">
        <w:rPr>
          <w:rFonts w:ascii="Arial Narrow" w:hAnsi="Arial Narrow"/>
        </w:rPr>
        <w:t xml:space="preserve"> otu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, </w:t>
      </w:r>
      <w:r w:rsidR="003F47B4" w:rsidRPr="00045F47">
        <w:rPr>
          <w:rFonts w:ascii="Arial Narrow" w:hAnsi="Arial Narrow"/>
        </w:rPr>
        <w:t xml:space="preserve">pohybové aktivity, </w:t>
      </w:r>
      <w:r w:rsidR="00CD5F64" w:rsidRPr="00045F47">
        <w:rPr>
          <w:rFonts w:ascii="Arial Narrow" w:hAnsi="Arial Narrow"/>
        </w:rPr>
        <w:t>p</w:t>
      </w:r>
      <w:r w:rsidR="00CD5F64" w:rsidRPr="00045F47">
        <w:rPr>
          <w:rFonts w:ascii="Arial Narrow" w:hAnsi="Arial Narrow" w:cs="Cambria"/>
        </w:rPr>
        <w:t>ř</w:t>
      </w:r>
      <w:r w:rsidR="00CD5F64" w:rsidRPr="00045F47">
        <w:rPr>
          <w:rFonts w:ascii="Arial Narrow" w:hAnsi="Arial Narrow" w:cs="Bodoni MT Black"/>
        </w:rPr>
        <w:t>í</w:t>
      </w:r>
      <w:r w:rsidR="00CD5F64" w:rsidRPr="00045F47">
        <w:rPr>
          <w:rFonts w:ascii="Arial Narrow" w:hAnsi="Arial Narrow"/>
        </w:rPr>
        <w:t>prava ovocn</w:t>
      </w:r>
      <w:r w:rsidR="00CD5F64" w:rsidRPr="00045F47">
        <w:rPr>
          <w:rFonts w:ascii="Arial Narrow" w:hAnsi="Arial Narrow" w:cs="Bodoni MT Black"/>
        </w:rPr>
        <w:t>ý</w:t>
      </w:r>
      <w:r w:rsidR="00CD5F64" w:rsidRPr="00045F47">
        <w:rPr>
          <w:rFonts w:ascii="Arial Narrow" w:hAnsi="Arial Narrow"/>
        </w:rPr>
        <w:t>ch a zeleninov</w:t>
      </w:r>
      <w:r w:rsidR="00CD5F64" w:rsidRPr="00045F47">
        <w:rPr>
          <w:rFonts w:ascii="Arial Narrow" w:hAnsi="Arial Narrow" w:cs="Bodoni MT Black"/>
        </w:rPr>
        <w:t>ý</w:t>
      </w:r>
      <w:r w:rsidR="00CD5F64" w:rsidRPr="00045F47">
        <w:rPr>
          <w:rFonts w:ascii="Arial Narrow" w:hAnsi="Arial Narrow"/>
        </w:rPr>
        <w:t>ch sal</w:t>
      </w:r>
      <w:r w:rsidR="00CD5F64" w:rsidRPr="00045F47">
        <w:rPr>
          <w:rFonts w:ascii="Arial Narrow" w:hAnsi="Arial Narrow" w:cs="Bodoni MT Black"/>
        </w:rPr>
        <w:t>á</w:t>
      </w:r>
      <w:r w:rsidR="00CD5F64" w:rsidRPr="00045F47">
        <w:rPr>
          <w:rFonts w:ascii="Arial Narrow" w:hAnsi="Arial Narrow"/>
        </w:rPr>
        <w:t>t</w:t>
      </w:r>
      <w:r w:rsidR="00CD5F64" w:rsidRPr="00045F47">
        <w:rPr>
          <w:rFonts w:ascii="Arial Narrow" w:hAnsi="Arial Narrow" w:cs="Cambria"/>
        </w:rPr>
        <w:t>ů</w:t>
      </w:r>
      <w:r w:rsidR="00CD5F64" w:rsidRPr="00045F47">
        <w:rPr>
          <w:rFonts w:ascii="Arial Narrow" w:hAnsi="Arial Narrow"/>
        </w:rPr>
        <w:t>, pozn</w:t>
      </w:r>
      <w:r w:rsidR="00CD5F64" w:rsidRPr="00045F47">
        <w:rPr>
          <w:rFonts w:ascii="Arial Narrow" w:hAnsi="Arial Narrow" w:cs="Bodoni MT Black"/>
        </w:rPr>
        <w:t>á</w:t>
      </w:r>
      <w:r w:rsidR="00CD5F64" w:rsidRPr="00045F47">
        <w:rPr>
          <w:rFonts w:ascii="Arial Narrow" w:hAnsi="Arial Narrow"/>
        </w:rPr>
        <w:t>v</w:t>
      </w:r>
      <w:r w:rsidR="00CD5F64" w:rsidRPr="00045F47">
        <w:rPr>
          <w:rFonts w:ascii="Arial Narrow" w:hAnsi="Arial Narrow" w:cs="Bodoni MT Black"/>
        </w:rPr>
        <w:t>á</w:t>
      </w:r>
      <w:r w:rsidR="00CD5F64" w:rsidRPr="00045F47">
        <w:rPr>
          <w:rFonts w:ascii="Arial Narrow" w:hAnsi="Arial Narrow"/>
        </w:rPr>
        <w:t>n</w:t>
      </w:r>
      <w:r w:rsidR="00CD5F64" w:rsidRPr="00045F47">
        <w:rPr>
          <w:rFonts w:ascii="Arial Narrow" w:hAnsi="Arial Narrow" w:cs="Bodoni MT Black"/>
        </w:rPr>
        <w:t>í</w:t>
      </w:r>
      <w:r w:rsidR="00CD5F64" w:rsidRPr="00045F47">
        <w:rPr>
          <w:rFonts w:ascii="Arial Narrow" w:hAnsi="Arial Narrow"/>
        </w:rPr>
        <w:t xml:space="preserve"> t</w:t>
      </w:r>
      <w:r w:rsidR="00CD5F64" w:rsidRPr="00045F47">
        <w:rPr>
          <w:rFonts w:ascii="Arial Narrow" w:hAnsi="Arial Narrow" w:cs="Cambria"/>
        </w:rPr>
        <w:t>ě</w:t>
      </w:r>
      <w:r w:rsidR="00CD5F64" w:rsidRPr="00045F47">
        <w:rPr>
          <w:rFonts w:ascii="Arial Narrow" w:hAnsi="Arial Narrow"/>
        </w:rPr>
        <w:t>la, nebezpe</w:t>
      </w:r>
      <w:r w:rsidR="00CD5F64" w:rsidRPr="00045F47">
        <w:rPr>
          <w:rFonts w:ascii="Arial Narrow" w:hAnsi="Arial Narrow" w:cs="Cambria"/>
        </w:rPr>
        <w:t>č</w:t>
      </w:r>
      <w:r w:rsidR="00CD5F64" w:rsidRPr="00045F47">
        <w:rPr>
          <w:rFonts w:ascii="Arial Narrow" w:hAnsi="Arial Narrow"/>
        </w:rPr>
        <w:t>n</w:t>
      </w:r>
      <w:r w:rsidR="00CD5F64" w:rsidRPr="00045F47">
        <w:rPr>
          <w:rFonts w:ascii="Arial Narrow" w:hAnsi="Arial Narrow" w:cs="Bodoni MT Black"/>
        </w:rPr>
        <w:t>é</w:t>
      </w:r>
      <w:r w:rsidR="00CD5F64" w:rsidRPr="00045F47">
        <w:rPr>
          <w:rFonts w:ascii="Arial Narrow" w:hAnsi="Arial Narrow"/>
        </w:rPr>
        <w:t xml:space="preserve"> jevy ohro</w:t>
      </w:r>
      <w:r w:rsidR="00CD5F64" w:rsidRPr="00045F47">
        <w:rPr>
          <w:rFonts w:ascii="Arial Narrow" w:hAnsi="Arial Narrow" w:cs="Bodoni MT Black"/>
        </w:rPr>
        <w:t>ž</w:t>
      </w:r>
      <w:r w:rsidR="00CD5F64" w:rsidRPr="00045F47">
        <w:rPr>
          <w:rFonts w:ascii="Arial Narrow" w:hAnsi="Arial Narrow"/>
        </w:rPr>
        <w:t>uj</w:t>
      </w:r>
      <w:r w:rsidR="00CD5F64" w:rsidRPr="00045F47">
        <w:rPr>
          <w:rFonts w:ascii="Arial Narrow" w:hAnsi="Arial Narrow" w:cs="Bodoni MT Black"/>
        </w:rPr>
        <w:t>í</w:t>
      </w:r>
      <w:r w:rsidR="00CD5F64" w:rsidRPr="00045F47">
        <w:rPr>
          <w:rFonts w:ascii="Arial Narrow" w:hAnsi="Arial Narrow"/>
        </w:rPr>
        <w:t>c</w:t>
      </w:r>
      <w:r w:rsidR="00CD5F64" w:rsidRPr="00045F47">
        <w:rPr>
          <w:rFonts w:ascii="Arial Narrow" w:hAnsi="Arial Narrow" w:cs="Bodoni MT Black"/>
        </w:rPr>
        <w:t>í</w:t>
      </w:r>
      <w:r w:rsidR="003F47B4" w:rsidRPr="00045F47">
        <w:rPr>
          <w:rFonts w:ascii="Arial Narrow" w:hAnsi="Arial Narrow"/>
        </w:rPr>
        <w:t xml:space="preserve"> zdrav</w:t>
      </w:r>
      <w:r w:rsidR="00CD5F64" w:rsidRPr="00045F47">
        <w:rPr>
          <w:rFonts w:ascii="Arial Narrow" w:hAnsi="Arial Narrow"/>
        </w:rPr>
        <w:t>í</w:t>
      </w:r>
    </w:p>
    <w:p w:rsidR="00534DA1" w:rsidRPr="00045F47" w:rsidRDefault="00CD5F64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 xml:space="preserve">aktivní prožívání lidových tradic – Mikuláš, vánoce, masopust, vynášení </w:t>
      </w:r>
      <w:proofErr w:type="spellStart"/>
      <w:r w:rsidRPr="00045F47">
        <w:rPr>
          <w:rFonts w:ascii="Arial Narrow" w:hAnsi="Arial Narrow"/>
        </w:rPr>
        <w:t>Smr</w:t>
      </w:r>
      <w:r w:rsidRPr="00045F47">
        <w:rPr>
          <w:rFonts w:ascii="Arial Narrow" w:hAnsi="Arial Narrow" w:cs="Cambria"/>
        </w:rPr>
        <w:t>ť</w:t>
      </w:r>
      <w:r w:rsidRPr="00045F47">
        <w:rPr>
          <w:rFonts w:ascii="Arial Narrow" w:hAnsi="Arial Narrow"/>
        </w:rPr>
        <w:t>a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ky</w:t>
      </w:r>
      <w:proofErr w:type="spellEnd"/>
      <w:r w:rsidRPr="00045F47">
        <w:rPr>
          <w:rFonts w:ascii="Arial Narrow" w:hAnsi="Arial Narrow"/>
        </w:rPr>
        <w:t>, velikonoce, Den matek, Den otc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, Den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Bodoni MT Black"/>
        </w:rPr>
        <w:t>í</w:t>
      </w:r>
      <w:r w:rsidR="003F47B4" w:rsidRPr="00045F47">
        <w:rPr>
          <w:rFonts w:ascii="Arial Narrow" w:hAnsi="Arial Narrow"/>
        </w:rPr>
        <w:t>, apod.</w:t>
      </w:r>
    </w:p>
    <w:p w:rsidR="003F47B4" w:rsidRPr="00045F47" w:rsidRDefault="003F47B4" w:rsidP="00E73971">
      <w:pPr>
        <w:suppressAutoHyphens w:val="0"/>
        <w:spacing w:line="276" w:lineRule="auto"/>
        <w:ind w:left="720"/>
        <w:jc w:val="both"/>
        <w:rPr>
          <w:rFonts w:ascii="Arial Narrow" w:hAnsi="Arial Narrow"/>
        </w:rPr>
      </w:pPr>
    </w:p>
    <w:p w:rsidR="0085223D" w:rsidRPr="00045F47" w:rsidRDefault="0085223D" w:rsidP="0085223D">
      <w:p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  <w:b/>
        </w:rPr>
        <w:t>0</w:t>
      </w:r>
      <w:r w:rsidRPr="00045F47">
        <w:rPr>
          <w:rFonts w:ascii="Arial Narrow" w:hAnsi="Arial Narrow" w:cs="Cambria"/>
          <w:b/>
        </w:rPr>
        <w:t>č</w:t>
      </w:r>
      <w:r w:rsidRPr="00045F47">
        <w:rPr>
          <w:rFonts w:ascii="Arial Narrow" w:hAnsi="Arial Narrow"/>
          <w:b/>
        </w:rPr>
        <w:t>ek</w:t>
      </w:r>
      <w:r w:rsidRPr="00045F47">
        <w:rPr>
          <w:rFonts w:ascii="Arial Narrow" w:hAnsi="Arial Narrow" w:cs="Bodoni MT Black"/>
          <w:b/>
        </w:rPr>
        <w:t>á</w:t>
      </w:r>
      <w:r w:rsidRPr="00045F47">
        <w:rPr>
          <w:rFonts w:ascii="Arial Narrow" w:hAnsi="Arial Narrow"/>
          <w:b/>
        </w:rPr>
        <w:t>van</w:t>
      </w:r>
      <w:r w:rsidRPr="00045F47">
        <w:rPr>
          <w:rFonts w:ascii="Arial Narrow" w:hAnsi="Arial Narrow" w:cs="Bodoni MT Black"/>
          <w:b/>
        </w:rPr>
        <w:t>é</w:t>
      </w:r>
      <w:r w:rsidRPr="00045F47">
        <w:rPr>
          <w:rFonts w:ascii="Arial Narrow" w:hAnsi="Arial Narrow"/>
          <w:b/>
        </w:rPr>
        <w:t xml:space="preserve"> v</w:t>
      </w:r>
      <w:r w:rsidRPr="00045F47">
        <w:rPr>
          <w:rFonts w:ascii="Arial Narrow" w:hAnsi="Arial Narrow" w:cs="Bodoni MT Black"/>
          <w:b/>
        </w:rPr>
        <w:t>ý</w:t>
      </w:r>
      <w:r w:rsidRPr="00045F47">
        <w:rPr>
          <w:rFonts w:ascii="Arial Narrow" w:hAnsi="Arial Narrow"/>
          <w:b/>
        </w:rPr>
        <w:t>stupy:</w:t>
      </w:r>
    </w:p>
    <w:p w:rsidR="0085223D" w:rsidRPr="00045F47" w:rsidRDefault="0085223D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</w:rPr>
        <w:t>Jsem samostatný a sebev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dom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, dodr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uji 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kladn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spole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ensk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 pravidla</w:t>
      </w:r>
    </w:p>
    <w:p w:rsidR="0085223D" w:rsidRPr="00045F47" w:rsidRDefault="0085223D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</w:rPr>
        <w:t>mám svá práva, umím vyjád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it sv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zory</w:t>
      </w:r>
    </w:p>
    <w:p w:rsidR="0085223D" w:rsidRPr="00045F47" w:rsidRDefault="0085223D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</w:rPr>
        <w:t>jsem tolerantní k odlišnostem názoru, národnosti, vzhledu, hendikepu, zp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 xml:space="preserve">sobu 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ivota atd., chci pom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hat druh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m</w:t>
      </w:r>
    </w:p>
    <w:p w:rsidR="0085223D" w:rsidRPr="00045F47" w:rsidRDefault="0085223D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</w:rPr>
        <w:t>umím a chci aktivn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komunikovat 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tmi i dosp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l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mi</w:t>
      </w:r>
    </w:p>
    <w:p w:rsidR="0085223D" w:rsidRPr="00045F47" w:rsidRDefault="0085223D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</w:rPr>
        <w:t>Vím, jak pe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ovat o sv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zdrav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a co je pro 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bezpe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é</w:t>
      </w:r>
    </w:p>
    <w:p w:rsidR="0085223D" w:rsidRPr="00045F47" w:rsidRDefault="0085223D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Znám své povinnosti ve h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e, 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a pr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ci, v</w:t>
      </w:r>
      <w:r w:rsidRPr="00045F47">
        <w:rPr>
          <w:rFonts w:ascii="Arial Narrow" w:hAnsi="Arial Narrow" w:cs="Bodoni MT Black"/>
        </w:rPr>
        <w:t>áží</w:t>
      </w:r>
      <w:r w:rsidRPr="00045F47">
        <w:rPr>
          <w:rFonts w:ascii="Arial Narrow" w:hAnsi="Arial Narrow"/>
        </w:rPr>
        <w:t>m si pr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ce druhých</w:t>
      </w:r>
    </w:p>
    <w:p w:rsidR="0085223D" w:rsidRPr="00045F47" w:rsidRDefault="0085223D" w:rsidP="007C414A">
      <w:pPr>
        <w:numPr>
          <w:ilvl w:val="0"/>
          <w:numId w:val="28"/>
        </w:numPr>
        <w:suppressAutoHyphens w:val="0"/>
        <w:spacing w:line="276" w:lineRule="auto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Vím, kde žiju, vážím si svého domova</w:t>
      </w:r>
    </w:p>
    <w:p w:rsidR="0085223D" w:rsidRPr="00045F47" w:rsidRDefault="0085223D" w:rsidP="005A2216">
      <w:pPr>
        <w:suppressAutoHyphens w:val="0"/>
        <w:spacing w:line="276" w:lineRule="auto"/>
        <w:jc w:val="both"/>
        <w:rPr>
          <w:rFonts w:ascii="Arial Narrow" w:hAnsi="Arial Narrow"/>
        </w:rPr>
      </w:pPr>
    </w:p>
    <w:p w:rsidR="009E301F" w:rsidRPr="00045F47" w:rsidRDefault="009E301F" w:rsidP="005A2216">
      <w:pPr>
        <w:suppressAutoHyphens w:val="0"/>
        <w:spacing w:line="276" w:lineRule="auto"/>
        <w:jc w:val="both"/>
        <w:rPr>
          <w:rFonts w:ascii="Arial Narrow" w:hAnsi="Arial Narrow"/>
        </w:rPr>
      </w:pPr>
    </w:p>
    <w:p w:rsidR="0085223D" w:rsidRPr="00045F47" w:rsidRDefault="0085223D" w:rsidP="005A2216">
      <w:pPr>
        <w:suppressAutoHyphens w:val="0"/>
        <w:spacing w:line="276" w:lineRule="auto"/>
        <w:jc w:val="both"/>
        <w:rPr>
          <w:rFonts w:ascii="Arial Narrow" w:hAnsi="Arial Narrow"/>
        </w:rPr>
      </w:pPr>
    </w:p>
    <w:p w:rsidR="007109F2" w:rsidRDefault="007109F2">
      <w:pPr>
        <w:suppressAutoHyphens w:val="0"/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br w:type="page"/>
      </w:r>
    </w:p>
    <w:p w:rsidR="00072DA7" w:rsidRPr="00045F47" w:rsidRDefault="00072DA7" w:rsidP="00072DA7">
      <w:p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b/>
          <w:bCs/>
          <w:sz w:val="28"/>
          <w:szCs w:val="28"/>
          <w:u w:val="single"/>
        </w:rPr>
        <w:lastRenderedPageBreak/>
        <w:t>Oblasti vzd</w:t>
      </w:r>
      <w:r w:rsidRPr="00045F47">
        <w:rPr>
          <w:rFonts w:ascii="Arial Narrow" w:hAnsi="Arial Narrow" w:cs="Cambria"/>
          <w:b/>
          <w:bCs/>
          <w:sz w:val="28"/>
          <w:szCs w:val="28"/>
          <w:u w:val="single"/>
        </w:rPr>
        <w:t>ě</w:t>
      </w:r>
      <w:r w:rsidRPr="00045F47">
        <w:rPr>
          <w:rFonts w:ascii="Arial Narrow" w:hAnsi="Arial Narrow"/>
          <w:b/>
          <w:bCs/>
          <w:sz w:val="28"/>
          <w:szCs w:val="28"/>
          <w:u w:val="single"/>
        </w:rPr>
        <w:t>l</w:t>
      </w:r>
      <w:r w:rsidRPr="00045F47">
        <w:rPr>
          <w:rFonts w:ascii="Arial Narrow" w:hAnsi="Arial Narrow" w:cs="Bodoni MT Black"/>
          <w:b/>
          <w:bCs/>
          <w:sz w:val="28"/>
          <w:szCs w:val="28"/>
          <w:u w:val="single"/>
        </w:rPr>
        <w:t>á</w:t>
      </w:r>
      <w:r w:rsidRPr="00045F47">
        <w:rPr>
          <w:rFonts w:ascii="Arial Narrow" w:hAnsi="Arial Narrow"/>
          <w:b/>
          <w:bCs/>
          <w:sz w:val="28"/>
          <w:szCs w:val="28"/>
          <w:u w:val="single"/>
        </w:rPr>
        <w:t>n</w:t>
      </w:r>
      <w:r w:rsidRPr="00045F47">
        <w:rPr>
          <w:rFonts w:ascii="Arial Narrow" w:hAnsi="Arial Narrow" w:cs="Bodoni MT Black"/>
          <w:b/>
          <w:bCs/>
          <w:sz w:val="28"/>
          <w:szCs w:val="28"/>
          <w:u w:val="single"/>
        </w:rPr>
        <w:t>í</w:t>
      </w:r>
      <w:r w:rsidRPr="00045F47">
        <w:rPr>
          <w:rFonts w:ascii="Arial Narrow" w:hAnsi="Arial Narrow"/>
          <w:b/>
          <w:bCs/>
          <w:sz w:val="28"/>
          <w:szCs w:val="28"/>
          <w:u w:val="single"/>
        </w:rPr>
        <w:t xml:space="preserve">: </w:t>
      </w:r>
      <w:r w:rsidRPr="00045F47">
        <w:rPr>
          <w:rFonts w:ascii="Arial Narrow" w:hAnsi="Arial Narrow" w:cs="Bodoni MT Black"/>
          <w:b/>
          <w:bCs/>
          <w:sz w:val="28"/>
          <w:szCs w:val="28"/>
          <w:u w:val="single"/>
        </w:rPr>
        <w:t>Š</w:t>
      </w:r>
      <w:r w:rsidRPr="00045F47">
        <w:rPr>
          <w:rFonts w:ascii="Arial Narrow" w:hAnsi="Arial Narrow"/>
          <w:b/>
          <w:bCs/>
          <w:sz w:val="28"/>
          <w:szCs w:val="28"/>
          <w:u w:val="single"/>
        </w:rPr>
        <w:t>VP</w:t>
      </w:r>
    </w:p>
    <w:p w:rsidR="00072DA7" w:rsidRPr="00045F47" w:rsidRDefault="00072DA7" w:rsidP="00072DA7">
      <w:pPr>
        <w:jc w:val="both"/>
        <w:rPr>
          <w:rFonts w:ascii="Arial Narrow" w:hAnsi="Arial Narrow"/>
          <w:szCs w:val="32"/>
        </w:rPr>
      </w:pPr>
    </w:p>
    <w:p w:rsidR="00072DA7" w:rsidRPr="00045F47" w:rsidRDefault="00072DA7" w:rsidP="00072DA7">
      <w:pPr>
        <w:spacing w:line="360" w:lineRule="auto"/>
        <w:ind w:left="720"/>
        <w:jc w:val="both"/>
        <w:rPr>
          <w:rFonts w:ascii="Arial Narrow" w:hAnsi="Arial Narrow"/>
          <w:b/>
          <w:color w:val="FF0000"/>
          <w:szCs w:val="32"/>
        </w:rPr>
      </w:pPr>
      <w:r w:rsidRPr="00045F47">
        <w:rPr>
          <w:rFonts w:ascii="Arial Narrow" w:hAnsi="Arial Narrow"/>
          <w:b/>
          <w:color w:val="FF0000"/>
          <w:szCs w:val="32"/>
        </w:rPr>
        <w:t>T</w:t>
      </w:r>
      <w:r w:rsidRPr="00045F47">
        <w:rPr>
          <w:rFonts w:ascii="Arial Narrow" w:hAnsi="Arial Narrow" w:cs="Cambria"/>
          <w:b/>
          <w:color w:val="FF0000"/>
          <w:szCs w:val="32"/>
        </w:rPr>
        <w:t>ě</w:t>
      </w:r>
      <w:r w:rsidRPr="00045F47">
        <w:rPr>
          <w:rFonts w:ascii="Arial Narrow" w:hAnsi="Arial Narrow"/>
          <w:b/>
          <w:color w:val="FF0000"/>
          <w:szCs w:val="32"/>
        </w:rPr>
        <w:t>lo</w:t>
      </w:r>
      <w:r w:rsidR="00B62F30" w:rsidRPr="00045F47">
        <w:rPr>
          <w:rFonts w:ascii="Arial Narrow" w:hAnsi="Arial Narrow"/>
          <w:b/>
          <w:color w:val="FF0000"/>
          <w:szCs w:val="32"/>
        </w:rPr>
        <w:tab/>
      </w:r>
    </w:p>
    <w:p w:rsidR="00B62F30" w:rsidRPr="00045F47" w:rsidRDefault="00B62F30" w:rsidP="007C414A">
      <w:pPr>
        <w:numPr>
          <w:ilvl w:val="0"/>
          <w:numId w:val="34"/>
        </w:numPr>
        <w:suppressAutoHyphens w:val="0"/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Lidské t</w:t>
      </w:r>
      <w:r w:rsidRPr="00045F47">
        <w:rPr>
          <w:rFonts w:ascii="Arial Narrow" w:hAnsi="Arial Narrow" w:cs="Cambria"/>
          <w:szCs w:val="32"/>
        </w:rPr>
        <w:t>ě</w:t>
      </w:r>
      <w:r w:rsidRPr="00045F47">
        <w:rPr>
          <w:rFonts w:ascii="Arial Narrow" w:hAnsi="Arial Narrow"/>
          <w:szCs w:val="32"/>
        </w:rPr>
        <w:t>lo, aktivní pohyb, motorika</w:t>
      </w:r>
    </w:p>
    <w:p w:rsidR="00B62F30" w:rsidRPr="00045F47" w:rsidRDefault="00B62F30" w:rsidP="007C414A">
      <w:pPr>
        <w:numPr>
          <w:ilvl w:val="0"/>
          <w:numId w:val="34"/>
        </w:numPr>
        <w:suppressAutoHyphens w:val="0"/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Sebeobsluha</w:t>
      </w:r>
    </w:p>
    <w:p w:rsidR="00B62F30" w:rsidRPr="00045F47" w:rsidRDefault="00B62F30" w:rsidP="007C414A">
      <w:pPr>
        <w:numPr>
          <w:ilvl w:val="0"/>
          <w:numId w:val="34"/>
        </w:numPr>
        <w:suppressAutoHyphens w:val="0"/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Zdravá výživa</w:t>
      </w:r>
    </w:p>
    <w:p w:rsidR="00B62F30" w:rsidRPr="00045F47" w:rsidRDefault="00B62F30" w:rsidP="007C414A">
      <w:pPr>
        <w:numPr>
          <w:ilvl w:val="0"/>
          <w:numId w:val="34"/>
        </w:numPr>
        <w:suppressAutoHyphens w:val="0"/>
        <w:spacing w:after="160"/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Bezpe</w:t>
      </w:r>
      <w:r w:rsidRPr="00045F47">
        <w:rPr>
          <w:rFonts w:ascii="Arial Narrow" w:hAnsi="Arial Narrow" w:cs="Cambria"/>
          <w:szCs w:val="32"/>
        </w:rPr>
        <w:t>č</w:t>
      </w:r>
      <w:r w:rsidRPr="00045F47">
        <w:rPr>
          <w:rFonts w:ascii="Arial Narrow" w:hAnsi="Arial Narrow"/>
          <w:szCs w:val="32"/>
        </w:rPr>
        <w:t>nost a ochrana zdrav</w:t>
      </w:r>
      <w:r w:rsidRPr="00045F47">
        <w:rPr>
          <w:rFonts w:ascii="Arial Narrow" w:hAnsi="Arial Narrow" w:cs="Bodoni MT Black"/>
          <w:szCs w:val="32"/>
        </w:rPr>
        <w:t>í</w:t>
      </w:r>
    </w:p>
    <w:p w:rsidR="00072DA7" w:rsidRPr="00045F47" w:rsidRDefault="00072DA7" w:rsidP="00072DA7">
      <w:pPr>
        <w:spacing w:line="360" w:lineRule="auto"/>
        <w:ind w:left="720"/>
        <w:jc w:val="both"/>
        <w:rPr>
          <w:rFonts w:ascii="Arial Narrow" w:hAnsi="Arial Narrow"/>
          <w:b/>
          <w:color w:val="008000"/>
          <w:szCs w:val="32"/>
        </w:rPr>
      </w:pPr>
      <w:r w:rsidRPr="00045F47">
        <w:rPr>
          <w:rFonts w:ascii="Arial Narrow" w:hAnsi="Arial Narrow"/>
          <w:b/>
          <w:color w:val="008000"/>
          <w:szCs w:val="32"/>
        </w:rPr>
        <w:t>Psychika</w:t>
      </w:r>
    </w:p>
    <w:p w:rsidR="00B62F30" w:rsidRPr="00045F47" w:rsidRDefault="00B62F30" w:rsidP="007C414A">
      <w:pPr>
        <w:numPr>
          <w:ilvl w:val="0"/>
          <w:numId w:val="35"/>
        </w:numPr>
        <w:suppressAutoHyphens w:val="0"/>
        <w:spacing w:line="259" w:lineRule="auto"/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 xml:space="preserve">Jazyk a </w:t>
      </w:r>
      <w:r w:rsidRPr="00045F47">
        <w:rPr>
          <w:rFonts w:ascii="Arial Narrow" w:hAnsi="Arial Narrow" w:cs="Cambria"/>
          <w:szCs w:val="32"/>
        </w:rPr>
        <w:t>ř</w:t>
      </w:r>
      <w:r w:rsidRPr="00045F47">
        <w:rPr>
          <w:rFonts w:ascii="Arial Narrow" w:hAnsi="Arial Narrow"/>
          <w:szCs w:val="32"/>
        </w:rPr>
        <w:t>e</w:t>
      </w:r>
      <w:r w:rsidRPr="00045F47">
        <w:rPr>
          <w:rFonts w:ascii="Arial Narrow" w:hAnsi="Arial Narrow" w:cs="Cambria"/>
          <w:szCs w:val="32"/>
        </w:rPr>
        <w:t>č</w:t>
      </w:r>
    </w:p>
    <w:p w:rsidR="00B62F30" w:rsidRPr="00045F47" w:rsidRDefault="00B62F30" w:rsidP="007C414A">
      <w:pPr>
        <w:numPr>
          <w:ilvl w:val="0"/>
          <w:numId w:val="35"/>
        </w:numPr>
        <w:suppressAutoHyphens w:val="0"/>
        <w:spacing w:line="259" w:lineRule="auto"/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Poznávání a prožívání</w:t>
      </w:r>
    </w:p>
    <w:p w:rsidR="00B62F30" w:rsidRPr="00045F47" w:rsidRDefault="00B62F30" w:rsidP="007C414A">
      <w:pPr>
        <w:numPr>
          <w:ilvl w:val="0"/>
          <w:numId w:val="35"/>
        </w:numPr>
        <w:suppressAutoHyphens w:val="0"/>
        <w:spacing w:line="259" w:lineRule="auto"/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Sebepojetí</w:t>
      </w:r>
    </w:p>
    <w:p w:rsidR="00B62F30" w:rsidRPr="00045F47" w:rsidRDefault="00B62F30" w:rsidP="00B62F30">
      <w:pPr>
        <w:spacing w:line="360" w:lineRule="auto"/>
        <w:jc w:val="both"/>
        <w:rPr>
          <w:rFonts w:ascii="Arial Narrow" w:hAnsi="Arial Narrow"/>
          <w:b/>
          <w:color w:val="FFFF00"/>
          <w:szCs w:val="32"/>
        </w:rPr>
      </w:pPr>
    </w:p>
    <w:p w:rsidR="00072DA7" w:rsidRPr="00045F47" w:rsidRDefault="00072DA7" w:rsidP="00072DA7">
      <w:pPr>
        <w:tabs>
          <w:tab w:val="left" w:pos="720"/>
        </w:tabs>
        <w:spacing w:line="360" w:lineRule="auto"/>
        <w:ind w:left="360"/>
        <w:jc w:val="both"/>
        <w:rPr>
          <w:rFonts w:ascii="Arial Narrow" w:hAnsi="Arial Narrow"/>
          <w:b/>
          <w:color w:val="ED7D31"/>
          <w:szCs w:val="32"/>
        </w:rPr>
      </w:pPr>
      <w:r w:rsidRPr="00045F47">
        <w:rPr>
          <w:rFonts w:ascii="Arial Narrow" w:hAnsi="Arial Narrow"/>
          <w:b/>
          <w:color w:val="ED7D31"/>
          <w:szCs w:val="32"/>
        </w:rPr>
        <w:tab/>
        <w:t>Kamarádi</w:t>
      </w:r>
    </w:p>
    <w:p w:rsidR="00B62F30" w:rsidRPr="00045F47" w:rsidRDefault="00B62F30" w:rsidP="007C414A">
      <w:pPr>
        <w:numPr>
          <w:ilvl w:val="0"/>
          <w:numId w:val="39"/>
        </w:numPr>
        <w:suppressAutoHyphens w:val="0"/>
        <w:spacing w:line="259" w:lineRule="auto"/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Komunikace s d</w:t>
      </w:r>
      <w:r w:rsidRPr="00045F47">
        <w:rPr>
          <w:rFonts w:ascii="Arial Narrow" w:hAnsi="Arial Narrow" w:cs="Cambria"/>
          <w:szCs w:val="32"/>
        </w:rPr>
        <w:t>ě</w:t>
      </w:r>
      <w:r w:rsidRPr="00045F47">
        <w:rPr>
          <w:rFonts w:ascii="Arial Narrow" w:hAnsi="Arial Narrow"/>
          <w:szCs w:val="32"/>
        </w:rPr>
        <w:t>tmi a dosp</w:t>
      </w:r>
      <w:r w:rsidRPr="00045F47">
        <w:rPr>
          <w:rFonts w:ascii="Arial Narrow" w:hAnsi="Arial Narrow" w:cs="Cambria"/>
          <w:szCs w:val="32"/>
        </w:rPr>
        <w:t>ě</w:t>
      </w:r>
      <w:r w:rsidRPr="00045F47">
        <w:rPr>
          <w:rFonts w:ascii="Arial Narrow" w:hAnsi="Arial Narrow"/>
          <w:szCs w:val="32"/>
        </w:rPr>
        <w:t>l</w:t>
      </w:r>
      <w:r w:rsidRPr="00045F47">
        <w:rPr>
          <w:rFonts w:ascii="Arial Narrow" w:hAnsi="Arial Narrow" w:cs="Bodoni MT Black"/>
          <w:szCs w:val="32"/>
        </w:rPr>
        <w:t>ý</w:t>
      </w:r>
      <w:r w:rsidRPr="00045F47">
        <w:rPr>
          <w:rFonts w:ascii="Arial Narrow" w:hAnsi="Arial Narrow"/>
          <w:szCs w:val="32"/>
        </w:rPr>
        <w:t>mi</w:t>
      </w:r>
    </w:p>
    <w:p w:rsidR="00B62F30" w:rsidRPr="00045F47" w:rsidRDefault="00B62F30" w:rsidP="007C414A">
      <w:pPr>
        <w:numPr>
          <w:ilvl w:val="0"/>
          <w:numId w:val="39"/>
        </w:numPr>
        <w:suppressAutoHyphens w:val="0"/>
        <w:spacing w:line="259" w:lineRule="auto"/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Respekt a tolerance</w:t>
      </w:r>
    </w:p>
    <w:p w:rsidR="00B62F30" w:rsidRPr="00045F47" w:rsidRDefault="00B62F30" w:rsidP="00072DA7">
      <w:pPr>
        <w:tabs>
          <w:tab w:val="left" w:pos="720"/>
        </w:tabs>
        <w:spacing w:line="360" w:lineRule="auto"/>
        <w:ind w:left="360"/>
        <w:jc w:val="both"/>
        <w:rPr>
          <w:rFonts w:ascii="Arial Narrow" w:hAnsi="Arial Narrow"/>
          <w:b/>
          <w:color w:val="ED7D31"/>
          <w:szCs w:val="32"/>
        </w:rPr>
      </w:pPr>
    </w:p>
    <w:p w:rsidR="00072DA7" w:rsidRPr="00045F47" w:rsidRDefault="00072DA7" w:rsidP="00B62F30">
      <w:pPr>
        <w:tabs>
          <w:tab w:val="left" w:pos="720"/>
        </w:tabs>
        <w:spacing w:line="360" w:lineRule="auto"/>
        <w:ind w:left="720"/>
        <w:jc w:val="both"/>
        <w:rPr>
          <w:rFonts w:ascii="Arial Narrow" w:hAnsi="Arial Narrow"/>
          <w:b/>
          <w:color w:val="0000FF"/>
          <w:szCs w:val="32"/>
        </w:rPr>
      </w:pPr>
      <w:r w:rsidRPr="00045F47">
        <w:rPr>
          <w:rFonts w:ascii="Arial Narrow" w:hAnsi="Arial Narrow"/>
          <w:b/>
          <w:color w:val="0000FF"/>
          <w:szCs w:val="32"/>
        </w:rPr>
        <w:t>Spole</w:t>
      </w:r>
      <w:r w:rsidRPr="00045F47">
        <w:rPr>
          <w:rFonts w:ascii="Arial Narrow" w:hAnsi="Arial Narrow" w:cs="Cambria"/>
          <w:b/>
          <w:color w:val="0000FF"/>
          <w:szCs w:val="32"/>
        </w:rPr>
        <w:t>č</w:t>
      </w:r>
      <w:r w:rsidRPr="00045F47">
        <w:rPr>
          <w:rFonts w:ascii="Arial Narrow" w:hAnsi="Arial Narrow"/>
          <w:b/>
          <w:color w:val="0000FF"/>
          <w:szCs w:val="32"/>
        </w:rPr>
        <w:t>nost</w:t>
      </w:r>
    </w:p>
    <w:p w:rsidR="00B62F30" w:rsidRPr="00045F47" w:rsidRDefault="00B62F30" w:rsidP="007C414A">
      <w:pPr>
        <w:numPr>
          <w:ilvl w:val="0"/>
          <w:numId w:val="41"/>
        </w:numPr>
        <w:suppressAutoHyphens w:val="0"/>
        <w:spacing w:line="259" w:lineRule="auto"/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Rodina a škola</w:t>
      </w:r>
    </w:p>
    <w:p w:rsidR="00B62F30" w:rsidRPr="00045F47" w:rsidRDefault="00B62F30" w:rsidP="007C414A">
      <w:pPr>
        <w:numPr>
          <w:ilvl w:val="0"/>
          <w:numId w:val="41"/>
        </w:numPr>
        <w:suppressAutoHyphens w:val="0"/>
        <w:spacing w:line="259" w:lineRule="auto"/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Kultura, um</w:t>
      </w:r>
      <w:r w:rsidRPr="00045F47">
        <w:rPr>
          <w:rFonts w:ascii="Arial Narrow" w:hAnsi="Arial Narrow" w:cs="Cambria"/>
          <w:szCs w:val="32"/>
        </w:rPr>
        <w:t>ě</w:t>
      </w:r>
      <w:r w:rsidRPr="00045F47">
        <w:rPr>
          <w:rFonts w:ascii="Arial Narrow" w:hAnsi="Arial Narrow"/>
          <w:szCs w:val="32"/>
        </w:rPr>
        <w:t>n</w:t>
      </w:r>
      <w:r w:rsidRPr="00045F47">
        <w:rPr>
          <w:rFonts w:ascii="Arial Narrow" w:hAnsi="Arial Narrow" w:cs="Bodoni MT Black"/>
          <w:szCs w:val="32"/>
        </w:rPr>
        <w:t>í</w:t>
      </w:r>
    </w:p>
    <w:p w:rsidR="00B62F30" w:rsidRPr="00045F47" w:rsidRDefault="00B62F30" w:rsidP="00B62F30">
      <w:pPr>
        <w:tabs>
          <w:tab w:val="left" w:pos="720"/>
        </w:tabs>
        <w:spacing w:line="360" w:lineRule="auto"/>
        <w:jc w:val="both"/>
        <w:rPr>
          <w:rFonts w:ascii="Arial Narrow" w:hAnsi="Arial Narrow"/>
          <w:b/>
          <w:color w:val="800000"/>
          <w:szCs w:val="32"/>
        </w:rPr>
      </w:pPr>
    </w:p>
    <w:p w:rsidR="00072DA7" w:rsidRPr="00045F47" w:rsidRDefault="00072DA7" w:rsidP="00072DA7">
      <w:pPr>
        <w:tabs>
          <w:tab w:val="left" w:pos="720"/>
        </w:tabs>
        <w:spacing w:line="360" w:lineRule="auto"/>
        <w:ind w:left="360"/>
        <w:jc w:val="both"/>
        <w:rPr>
          <w:rFonts w:ascii="Arial Narrow" w:hAnsi="Arial Narrow"/>
          <w:b/>
          <w:color w:val="800000"/>
          <w:szCs w:val="32"/>
        </w:rPr>
      </w:pPr>
      <w:r w:rsidRPr="00045F47">
        <w:rPr>
          <w:rFonts w:ascii="Arial Narrow" w:hAnsi="Arial Narrow"/>
          <w:b/>
          <w:color w:val="800000"/>
          <w:szCs w:val="32"/>
        </w:rPr>
        <w:tab/>
        <w:t>Sv</w:t>
      </w:r>
      <w:r w:rsidRPr="00045F47">
        <w:rPr>
          <w:rFonts w:ascii="Arial Narrow" w:hAnsi="Arial Narrow" w:cs="Cambria"/>
          <w:b/>
          <w:color w:val="800000"/>
          <w:szCs w:val="32"/>
        </w:rPr>
        <w:t>ě</w:t>
      </w:r>
      <w:r w:rsidRPr="00045F47">
        <w:rPr>
          <w:rFonts w:ascii="Arial Narrow" w:hAnsi="Arial Narrow"/>
          <w:b/>
          <w:color w:val="800000"/>
          <w:szCs w:val="32"/>
        </w:rPr>
        <w:t>t</w:t>
      </w:r>
    </w:p>
    <w:p w:rsidR="00B62F30" w:rsidRPr="00045F47" w:rsidRDefault="00B62F30" w:rsidP="007C414A">
      <w:pPr>
        <w:numPr>
          <w:ilvl w:val="0"/>
          <w:numId w:val="44"/>
        </w:numPr>
        <w:suppressAutoHyphens w:val="0"/>
        <w:spacing w:line="259" w:lineRule="auto"/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Poznatky o život</w:t>
      </w:r>
      <w:r w:rsidRPr="00045F47">
        <w:rPr>
          <w:rFonts w:ascii="Arial Narrow" w:hAnsi="Arial Narrow" w:cs="Cambria"/>
          <w:szCs w:val="32"/>
        </w:rPr>
        <w:t>ě</w:t>
      </w:r>
      <w:r w:rsidRPr="00045F47">
        <w:rPr>
          <w:rFonts w:ascii="Arial Narrow" w:hAnsi="Arial Narrow"/>
          <w:szCs w:val="32"/>
        </w:rPr>
        <w:t xml:space="preserve"> na Zemi</w:t>
      </w:r>
    </w:p>
    <w:p w:rsidR="00B62F30" w:rsidRPr="00045F47" w:rsidRDefault="00B62F30" w:rsidP="007C414A">
      <w:pPr>
        <w:numPr>
          <w:ilvl w:val="0"/>
          <w:numId w:val="44"/>
        </w:numPr>
        <w:suppressAutoHyphens w:val="0"/>
        <w:spacing w:line="259" w:lineRule="auto"/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Adaptabilita k prost</w:t>
      </w:r>
      <w:r w:rsidRPr="00045F47">
        <w:rPr>
          <w:rFonts w:ascii="Arial Narrow" w:hAnsi="Arial Narrow" w:cs="Cambria"/>
          <w:szCs w:val="32"/>
        </w:rPr>
        <w:t>ř</w:t>
      </w:r>
      <w:r w:rsidRPr="00045F47">
        <w:rPr>
          <w:rFonts w:ascii="Arial Narrow" w:hAnsi="Arial Narrow"/>
          <w:szCs w:val="32"/>
        </w:rPr>
        <w:t>ed</w:t>
      </w:r>
      <w:r w:rsidRPr="00045F47">
        <w:rPr>
          <w:rFonts w:ascii="Arial Narrow" w:hAnsi="Arial Narrow" w:cs="Bodoni MT Black"/>
          <w:szCs w:val="32"/>
        </w:rPr>
        <w:t>í</w:t>
      </w:r>
    </w:p>
    <w:p w:rsidR="00B62F30" w:rsidRPr="00045F47" w:rsidRDefault="00B62F30" w:rsidP="007C414A">
      <w:pPr>
        <w:numPr>
          <w:ilvl w:val="0"/>
          <w:numId w:val="44"/>
        </w:numPr>
        <w:suppressAutoHyphens w:val="0"/>
        <w:spacing w:line="259" w:lineRule="auto"/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Vztah k životnímu prost</w:t>
      </w:r>
      <w:r w:rsidRPr="00045F47">
        <w:rPr>
          <w:rFonts w:ascii="Arial Narrow" w:hAnsi="Arial Narrow" w:cs="Cambria"/>
          <w:szCs w:val="32"/>
        </w:rPr>
        <w:t>ř</w:t>
      </w:r>
      <w:r w:rsidRPr="00045F47">
        <w:rPr>
          <w:rFonts w:ascii="Arial Narrow" w:hAnsi="Arial Narrow"/>
          <w:szCs w:val="32"/>
        </w:rPr>
        <w:t>ed</w:t>
      </w:r>
      <w:r w:rsidRPr="00045F47">
        <w:rPr>
          <w:rFonts w:ascii="Arial Narrow" w:hAnsi="Arial Narrow" w:cs="Bodoni MT Black"/>
          <w:szCs w:val="32"/>
        </w:rPr>
        <w:t>í</w:t>
      </w:r>
    </w:p>
    <w:p w:rsidR="0085223D" w:rsidRPr="00045F47" w:rsidRDefault="0085223D" w:rsidP="005A2216">
      <w:pPr>
        <w:suppressAutoHyphens w:val="0"/>
        <w:spacing w:line="276" w:lineRule="auto"/>
        <w:jc w:val="both"/>
        <w:rPr>
          <w:rFonts w:ascii="Arial Narrow" w:hAnsi="Arial Narrow"/>
        </w:rPr>
      </w:pPr>
    </w:p>
    <w:p w:rsidR="0085223D" w:rsidRPr="00045F47" w:rsidRDefault="0085223D" w:rsidP="005A2216">
      <w:pPr>
        <w:suppressAutoHyphens w:val="0"/>
        <w:spacing w:line="276" w:lineRule="auto"/>
        <w:jc w:val="both"/>
        <w:rPr>
          <w:rFonts w:ascii="Arial Narrow" w:hAnsi="Arial Narrow"/>
        </w:rPr>
      </w:pPr>
    </w:p>
    <w:p w:rsidR="005A2216" w:rsidRPr="00045F47" w:rsidRDefault="005A2216" w:rsidP="00B62F30">
      <w:pPr>
        <w:pStyle w:val="Zkladntext21"/>
        <w:spacing w:after="240"/>
        <w:jc w:val="both"/>
        <w:outlineLvl w:val="1"/>
        <w:rPr>
          <w:rFonts w:ascii="Arial Narrow" w:hAnsi="Arial Narrow"/>
          <w:sz w:val="28"/>
          <w:szCs w:val="28"/>
        </w:rPr>
      </w:pPr>
      <w:bookmarkStart w:id="17" w:name="_Toc519584678"/>
      <w:r w:rsidRPr="00045F47">
        <w:rPr>
          <w:rFonts w:ascii="Arial Narrow" w:hAnsi="Arial Narrow"/>
          <w:sz w:val="28"/>
          <w:szCs w:val="28"/>
        </w:rPr>
        <w:t>Formy a metody vzd</w:t>
      </w:r>
      <w:r w:rsidRPr="00045F47">
        <w:rPr>
          <w:rFonts w:ascii="Arial Narrow" w:hAnsi="Arial Narrow" w:cs="Cambria"/>
          <w:sz w:val="28"/>
          <w:szCs w:val="28"/>
        </w:rPr>
        <w:t>ě</w:t>
      </w:r>
      <w:r w:rsidRPr="00045F47">
        <w:rPr>
          <w:rFonts w:ascii="Arial Narrow" w:hAnsi="Arial Narrow"/>
          <w:sz w:val="28"/>
          <w:szCs w:val="28"/>
        </w:rPr>
        <w:t>l</w:t>
      </w:r>
      <w:r w:rsidRPr="00045F47">
        <w:rPr>
          <w:rFonts w:ascii="Arial Narrow" w:hAnsi="Arial Narrow" w:cs="Bodoni MT Black"/>
          <w:sz w:val="28"/>
          <w:szCs w:val="28"/>
        </w:rPr>
        <w:t>á</w:t>
      </w:r>
      <w:r w:rsidRPr="00045F47">
        <w:rPr>
          <w:rFonts w:ascii="Arial Narrow" w:hAnsi="Arial Narrow"/>
          <w:sz w:val="28"/>
          <w:szCs w:val="28"/>
        </w:rPr>
        <w:t>vac</w:t>
      </w:r>
      <w:r w:rsidRPr="00045F47">
        <w:rPr>
          <w:rFonts w:ascii="Arial Narrow" w:hAnsi="Arial Narrow" w:cs="Bodoni MT Black"/>
          <w:sz w:val="28"/>
          <w:szCs w:val="28"/>
        </w:rPr>
        <w:t>í</w:t>
      </w:r>
      <w:r w:rsidRPr="00045F47">
        <w:rPr>
          <w:rFonts w:ascii="Arial Narrow" w:hAnsi="Arial Narrow"/>
          <w:sz w:val="28"/>
          <w:szCs w:val="28"/>
        </w:rPr>
        <w:t xml:space="preserve"> pr</w:t>
      </w:r>
      <w:r w:rsidRPr="00045F47">
        <w:rPr>
          <w:rFonts w:ascii="Arial Narrow" w:hAnsi="Arial Narrow" w:cs="Bodoni MT Black"/>
          <w:sz w:val="28"/>
          <w:szCs w:val="28"/>
        </w:rPr>
        <w:t>á</w:t>
      </w:r>
      <w:r w:rsidRPr="00045F47">
        <w:rPr>
          <w:rFonts w:ascii="Arial Narrow" w:hAnsi="Arial Narrow"/>
          <w:sz w:val="28"/>
          <w:szCs w:val="28"/>
        </w:rPr>
        <w:t>ce v M</w:t>
      </w:r>
      <w:r w:rsidRPr="00045F47">
        <w:rPr>
          <w:rFonts w:ascii="Arial Narrow" w:hAnsi="Arial Narrow" w:cs="Bodoni MT Black"/>
          <w:sz w:val="28"/>
          <w:szCs w:val="28"/>
        </w:rPr>
        <w:t>Š</w:t>
      </w:r>
      <w:bookmarkEnd w:id="17"/>
    </w:p>
    <w:p w:rsidR="00E6092F" w:rsidRPr="00045F47" w:rsidRDefault="005A2216" w:rsidP="007C414A">
      <w:pPr>
        <w:pStyle w:val="Zkladntext21"/>
        <w:numPr>
          <w:ilvl w:val="0"/>
          <w:numId w:val="28"/>
        </w:numPr>
        <w:jc w:val="both"/>
        <w:rPr>
          <w:rFonts w:ascii="Arial Narrow" w:hAnsi="Arial Narrow"/>
          <w:b w:val="0"/>
          <w:szCs w:val="24"/>
        </w:rPr>
      </w:pPr>
      <w:r w:rsidRPr="00045F47">
        <w:rPr>
          <w:rFonts w:ascii="Arial Narrow" w:hAnsi="Arial Narrow"/>
          <w:b w:val="0"/>
          <w:szCs w:val="24"/>
        </w:rPr>
        <w:t>V pedagogickém procesu v mate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>sk</w:t>
      </w:r>
      <w:r w:rsidRPr="00045F47">
        <w:rPr>
          <w:rFonts w:ascii="Arial Narrow" w:hAnsi="Arial Narrow" w:cs="Bodoni MT Black"/>
          <w:b w:val="0"/>
          <w:szCs w:val="24"/>
        </w:rPr>
        <w:t>é</w:t>
      </w:r>
      <w:r w:rsidRPr="00045F47">
        <w:rPr>
          <w:rFonts w:ascii="Arial Narrow" w:hAnsi="Arial Narrow"/>
          <w:b w:val="0"/>
          <w:szCs w:val="24"/>
        </w:rPr>
        <w:t xml:space="preserve"> </w:t>
      </w:r>
      <w:r w:rsidRPr="00045F47">
        <w:rPr>
          <w:rFonts w:ascii="Arial Narrow" w:hAnsi="Arial Narrow" w:cs="Bodoni MT Black"/>
          <w:b w:val="0"/>
          <w:szCs w:val="24"/>
        </w:rPr>
        <w:t>š</w:t>
      </w:r>
      <w:r w:rsidRPr="00045F47">
        <w:rPr>
          <w:rFonts w:ascii="Arial Narrow" w:hAnsi="Arial Narrow"/>
          <w:b w:val="0"/>
          <w:szCs w:val="24"/>
        </w:rPr>
        <w:t>kole pou</w:t>
      </w:r>
      <w:r w:rsidRPr="00045F47">
        <w:rPr>
          <w:rFonts w:ascii="Arial Narrow" w:hAnsi="Arial Narrow" w:cs="Bodoni MT Black"/>
          <w:b w:val="0"/>
          <w:szCs w:val="24"/>
        </w:rPr>
        <w:t>ží</w:t>
      </w:r>
      <w:r w:rsidRPr="00045F47">
        <w:rPr>
          <w:rFonts w:ascii="Arial Narrow" w:hAnsi="Arial Narrow"/>
          <w:b w:val="0"/>
          <w:szCs w:val="24"/>
        </w:rPr>
        <w:t>v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me r</w:t>
      </w:r>
      <w:r w:rsidRPr="00045F47">
        <w:rPr>
          <w:rFonts w:ascii="Arial Narrow" w:hAnsi="Arial Narrow" w:cs="Cambria"/>
          <w:b w:val="0"/>
          <w:szCs w:val="24"/>
        </w:rPr>
        <w:t>ů</w:t>
      </w:r>
      <w:r w:rsidRPr="00045F47">
        <w:rPr>
          <w:rFonts w:ascii="Arial Narrow" w:hAnsi="Arial Narrow"/>
          <w:b w:val="0"/>
          <w:szCs w:val="24"/>
        </w:rPr>
        <w:t>zn</w:t>
      </w:r>
      <w:r w:rsidRPr="00045F47">
        <w:rPr>
          <w:rFonts w:ascii="Arial Narrow" w:hAnsi="Arial Narrow" w:cs="Bodoni MT Black"/>
          <w:b w:val="0"/>
          <w:szCs w:val="24"/>
        </w:rPr>
        <w:t>ý</w:t>
      </w:r>
      <w:r w:rsidRPr="00045F47">
        <w:rPr>
          <w:rFonts w:ascii="Arial Narrow" w:hAnsi="Arial Narrow"/>
          <w:b w:val="0"/>
          <w:szCs w:val="24"/>
        </w:rPr>
        <w:t>ch organiza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>n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ch forem 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>innosti d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t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, kter</w:t>
      </w:r>
      <w:r w:rsidRPr="00045F47">
        <w:rPr>
          <w:rFonts w:ascii="Arial Narrow" w:hAnsi="Arial Narrow" w:cs="Bodoni MT Black"/>
          <w:b w:val="0"/>
          <w:szCs w:val="24"/>
        </w:rPr>
        <w:t>é</w:t>
      </w:r>
      <w:r w:rsidRPr="00045F47">
        <w:rPr>
          <w:rFonts w:ascii="Arial Narrow" w:hAnsi="Arial Narrow"/>
          <w:b w:val="0"/>
          <w:szCs w:val="24"/>
        </w:rPr>
        <w:t xml:space="preserve"> umo</w:t>
      </w:r>
      <w:r w:rsidRPr="00045F47">
        <w:rPr>
          <w:rFonts w:ascii="Arial Narrow" w:hAnsi="Arial Narrow" w:cs="Bodoni MT Black"/>
          <w:b w:val="0"/>
          <w:szCs w:val="24"/>
        </w:rPr>
        <w:t>ž</w:t>
      </w:r>
      <w:r w:rsidRPr="00045F47">
        <w:rPr>
          <w:rFonts w:ascii="Arial Narrow" w:hAnsi="Arial Narrow" w:cs="Cambria"/>
          <w:b w:val="0"/>
          <w:szCs w:val="24"/>
        </w:rPr>
        <w:t>ň</w:t>
      </w:r>
      <w:r w:rsidRPr="00045F47">
        <w:rPr>
          <w:rFonts w:ascii="Arial Narrow" w:hAnsi="Arial Narrow"/>
          <w:b w:val="0"/>
          <w:szCs w:val="24"/>
        </w:rPr>
        <w:t>uj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dos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 xml:space="preserve">hnout </w:t>
      </w:r>
      <w:r w:rsidRPr="00045F47">
        <w:rPr>
          <w:rFonts w:ascii="Arial Narrow" w:hAnsi="Arial Narrow" w:cs="Bodoni MT Black"/>
          <w:b w:val="0"/>
          <w:szCs w:val="24"/>
        </w:rPr>
        <w:t>žá</w:t>
      </w:r>
      <w:r w:rsidRPr="00045F47">
        <w:rPr>
          <w:rFonts w:ascii="Arial Narrow" w:hAnsi="Arial Narrow"/>
          <w:b w:val="0"/>
          <w:szCs w:val="24"/>
        </w:rPr>
        <w:t>douc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ho vzd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l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vac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ho v</w:t>
      </w:r>
      <w:r w:rsidRPr="00045F47">
        <w:rPr>
          <w:rFonts w:ascii="Arial Narrow" w:hAnsi="Arial Narrow" w:cs="Bodoni MT Black"/>
          <w:b w:val="0"/>
          <w:szCs w:val="24"/>
        </w:rPr>
        <w:t>ý</w:t>
      </w:r>
      <w:r w:rsidRPr="00045F47">
        <w:rPr>
          <w:rFonts w:ascii="Arial Narrow" w:hAnsi="Arial Narrow"/>
          <w:b w:val="0"/>
          <w:szCs w:val="24"/>
        </w:rPr>
        <w:t>sledku. Jejich promy</w:t>
      </w:r>
      <w:r w:rsidRPr="00045F47">
        <w:rPr>
          <w:rFonts w:ascii="Arial Narrow" w:hAnsi="Arial Narrow" w:cs="Bodoni MT Black"/>
          <w:b w:val="0"/>
          <w:szCs w:val="24"/>
        </w:rPr>
        <w:t>š</w:t>
      </w:r>
      <w:r w:rsidRPr="00045F47">
        <w:rPr>
          <w:rFonts w:ascii="Arial Narrow" w:hAnsi="Arial Narrow"/>
          <w:b w:val="0"/>
          <w:szCs w:val="24"/>
        </w:rPr>
        <w:t>len</w:t>
      </w:r>
      <w:r w:rsidRPr="00045F47">
        <w:rPr>
          <w:rFonts w:ascii="Arial Narrow" w:hAnsi="Arial Narrow" w:cs="Bodoni MT Black"/>
          <w:b w:val="0"/>
          <w:szCs w:val="24"/>
        </w:rPr>
        <w:t>é</w:t>
      </w:r>
      <w:r w:rsidRPr="00045F47">
        <w:rPr>
          <w:rFonts w:ascii="Arial Narrow" w:hAnsi="Arial Narrow"/>
          <w:b w:val="0"/>
          <w:szCs w:val="24"/>
        </w:rPr>
        <w:t xml:space="preserve"> a </w:t>
      </w:r>
      <w:r w:rsidRPr="00045F47">
        <w:rPr>
          <w:rFonts w:ascii="Arial Narrow" w:hAnsi="Arial Narrow" w:cs="Bodoni MT Black"/>
          <w:b w:val="0"/>
          <w:szCs w:val="24"/>
        </w:rPr>
        <w:t>ú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>eln</w:t>
      </w:r>
      <w:r w:rsidRPr="00045F47">
        <w:rPr>
          <w:rFonts w:ascii="Arial Narrow" w:hAnsi="Arial Narrow" w:cs="Bodoni MT Black"/>
          <w:b w:val="0"/>
          <w:szCs w:val="24"/>
        </w:rPr>
        <w:t>é</w:t>
      </w:r>
      <w:r w:rsidRPr="00045F47">
        <w:rPr>
          <w:rFonts w:ascii="Arial Narrow" w:hAnsi="Arial Narrow"/>
          <w:b w:val="0"/>
          <w:szCs w:val="24"/>
        </w:rPr>
        <w:t xml:space="preserve"> st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d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n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</w:t>
      </w:r>
      <w:r w:rsidRPr="00045F47">
        <w:rPr>
          <w:rFonts w:ascii="Arial Narrow" w:hAnsi="Arial Narrow" w:cs="Cambria"/>
          <w:bCs/>
          <w:szCs w:val="24"/>
        </w:rPr>
        <w:t>č</w:t>
      </w:r>
      <w:r w:rsidRPr="00045F47">
        <w:rPr>
          <w:rFonts w:ascii="Arial Narrow" w:hAnsi="Arial Narrow"/>
          <w:bCs/>
          <w:szCs w:val="24"/>
        </w:rPr>
        <w:t>in</w:t>
      </w:r>
      <w:r w:rsidRPr="00045F47">
        <w:rPr>
          <w:rFonts w:ascii="Arial Narrow" w:hAnsi="Arial Narrow" w:cs="Bodoni MT Black"/>
          <w:bCs/>
          <w:szCs w:val="24"/>
        </w:rPr>
        <w:t>í</w:t>
      </w:r>
      <w:r w:rsidRPr="00045F47">
        <w:rPr>
          <w:rFonts w:ascii="Arial Narrow" w:hAnsi="Arial Narrow"/>
          <w:bCs/>
          <w:szCs w:val="24"/>
        </w:rPr>
        <w:t xml:space="preserve"> </w:t>
      </w:r>
      <w:r w:rsidRPr="00045F47">
        <w:rPr>
          <w:rFonts w:ascii="Arial Narrow" w:hAnsi="Arial Narrow" w:cs="Bodoni MT Black"/>
          <w:bCs/>
          <w:szCs w:val="24"/>
        </w:rPr>
        <w:t>ž</w:t>
      </w:r>
      <w:r w:rsidRPr="00045F47">
        <w:rPr>
          <w:rFonts w:ascii="Arial Narrow" w:hAnsi="Arial Narrow"/>
          <w:bCs/>
          <w:szCs w:val="24"/>
        </w:rPr>
        <w:t>ivot d</w:t>
      </w:r>
      <w:r w:rsidRPr="00045F47">
        <w:rPr>
          <w:rFonts w:ascii="Arial Narrow" w:hAnsi="Arial Narrow" w:cs="Cambria"/>
          <w:bCs/>
          <w:szCs w:val="24"/>
        </w:rPr>
        <w:t>ě</w:t>
      </w:r>
      <w:r w:rsidRPr="00045F47">
        <w:rPr>
          <w:rFonts w:ascii="Arial Narrow" w:hAnsi="Arial Narrow"/>
          <w:bCs/>
          <w:szCs w:val="24"/>
        </w:rPr>
        <w:t>t</w:t>
      </w:r>
      <w:r w:rsidRPr="00045F47">
        <w:rPr>
          <w:rFonts w:ascii="Arial Narrow" w:hAnsi="Arial Narrow" w:cs="Bodoni MT Black"/>
          <w:bCs/>
          <w:szCs w:val="24"/>
        </w:rPr>
        <w:t>í</w:t>
      </w:r>
      <w:r w:rsidRPr="00045F47">
        <w:rPr>
          <w:rFonts w:ascii="Arial Narrow" w:hAnsi="Arial Narrow"/>
          <w:bCs/>
          <w:szCs w:val="24"/>
        </w:rPr>
        <w:t xml:space="preserve"> pestr</w:t>
      </w:r>
      <w:r w:rsidRPr="00045F47">
        <w:rPr>
          <w:rFonts w:ascii="Arial Narrow" w:hAnsi="Arial Narrow" w:cs="Bodoni MT Black"/>
          <w:bCs/>
          <w:szCs w:val="24"/>
        </w:rPr>
        <w:t>ý</w:t>
      </w:r>
      <w:r w:rsidRPr="00045F47">
        <w:rPr>
          <w:rFonts w:ascii="Arial Narrow" w:hAnsi="Arial Narrow"/>
          <w:bCs/>
          <w:szCs w:val="24"/>
        </w:rPr>
        <w:t>m a dynamick</w:t>
      </w:r>
      <w:r w:rsidRPr="00045F47">
        <w:rPr>
          <w:rFonts w:ascii="Arial Narrow" w:hAnsi="Arial Narrow" w:cs="Bodoni MT Black"/>
          <w:bCs/>
          <w:szCs w:val="24"/>
        </w:rPr>
        <w:t>ý</w:t>
      </w:r>
      <w:r w:rsidRPr="00045F47">
        <w:rPr>
          <w:rFonts w:ascii="Arial Narrow" w:hAnsi="Arial Narrow"/>
          <w:bCs/>
          <w:szCs w:val="24"/>
        </w:rPr>
        <w:t>m</w:t>
      </w:r>
      <w:r w:rsidRPr="00045F47">
        <w:rPr>
          <w:rFonts w:ascii="Arial Narrow" w:hAnsi="Arial Narrow"/>
          <w:b w:val="0"/>
          <w:szCs w:val="24"/>
        </w:rPr>
        <w:t>, což odpovídá jejich fyziologickým pot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>eb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="005B335D">
        <w:rPr>
          <w:rFonts w:ascii="Arial Narrow" w:hAnsi="Arial Narrow"/>
          <w:b w:val="0"/>
          <w:szCs w:val="24"/>
        </w:rPr>
        <w:t>m a </w:t>
      </w:r>
      <w:r w:rsidRPr="00045F47">
        <w:rPr>
          <w:rFonts w:ascii="Arial Narrow" w:hAnsi="Arial Narrow"/>
          <w:b w:val="0"/>
          <w:szCs w:val="24"/>
        </w:rPr>
        <w:t>stadiu jejich psychick</w:t>
      </w:r>
      <w:r w:rsidRPr="00045F47">
        <w:rPr>
          <w:rFonts w:ascii="Arial Narrow" w:hAnsi="Arial Narrow" w:cs="Bodoni MT Black"/>
          <w:b w:val="0"/>
          <w:szCs w:val="24"/>
        </w:rPr>
        <w:t>é</w:t>
      </w:r>
      <w:r w:rsidRPr="00045F47">
        <w:rPr>
          <w:rFonts w:ascii="Arial Narrow" w:hAnsi="Arial Narrow"/>
          <w:b w:val="0"/>
          <w:szCs w:val="24"/>
        </w:rPr>
        <w:t>ho rozvoje. Hlavn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formou 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>innosti d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t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te v p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>ed</w:t>
      </w:r>
      <w:r w:rsidRPr="00045F47">
        <w:rPr>
          <w:rFonts w:ascii="Arial Narrow" w:hAnsi="Arial Narrow" w:cs="Bodoni MT Black"/>
          <w:b w:val="0"/>
          <w:szCs w:val="24"/>
        </w:rPr>
        <w:t>š</w:t>
      </w:r>
      <w:r w:rsidRPr="00045F47">
        <w:rPr>
          <w:rFonts w:ascii="Arial Narrow" w:hAnsi="Arial Narrow"/>
          <w:b w:val="0"/>
          <w:szCs w:val="24"/>
        </w:rPr>
        <w:t>koln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m obdob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je</w:t>
      </w:r>
      <w:r w:rsidRPr="00045F47">
        <w:rPr>
          <w:rFonts w:ascii="Arial Narrow" w:hAnsi="Arial Narrow"/>
          <w:bCs/>
          <w:szCs w:val="24"/>
        </w:rPr>
        <w:t> hra</w:t>
      </w:r>
      <w:r w:rsidR="00E6092F" w:rsidRPr="00045F47">
        <w:rPr>
          <w:rFonts w:ascii="Arial Narrow" w:hAnsi="Arial Narrow"/>
          <w:b w:val="0"/>
          <w:szCs w:val="24"/>
        </w:rPr>
        <w:t>.</w:t>
      </w:r>
    </w:p>
    <w:p w:rsidR="00E6092F" w:rsidRPr="00045F47" w:rsidRDefault="005A2216" w:rsidP="007C414A">
      <w:pPr>
        <w:pStyle w:val="Zkladntext21"/>
        <w:numPr>
          <w:ilvl w:val="0"/>
          <w:numId w:val="28"/>
        </w:numPr>
        <w:jc w:val="both"/>
        <w:rPr>
          <w:rFonts w:ascii="Arial Narrow" w:hAnsi="Arial Narrow"/>
          <w:b w:val="0"/>
          <w:szCs w:val="24"/>
        </w:rPr>
      </w:pPr>
      <w:r w:rsidRPr="00045F47">
        <w:rPr>
          <w:rFonts w:ascii="Arial Narrow" w:hAnsi="Arial Narrow"/>
          <w:bCs/>
          <w:szCs w:val="24"/>
        </w:rPr>
        <w:t>Hra</w:t>
      </w:r>
      <w:r w:rsidRPr="00045F47">
        <w:rPr>
          <w:rFonts w:ascii="Arial Narrow" w:hAnsi="Arial Narrow"/>
          <w:b w:val="0"/>
          <w:szCs w:val="24"/>
        </w:rPr>
        <w:t xml:space="preserve"> je specifickým projevem aktivity dít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te, ovliv</w:t>
      </w:r>
      <w:r w:rsidRPr="00045F47">
        <w:rPr>
          <w:rFonts w:ascii="Arial Narrow" w:hAnsi="Arial Narrow" w:cs="Cambria"/>
          <w:b w:val="0"/>
          <w:szCs w:val="24"/>
        </w:rPr>
        <w:t>ň</w:t>
      </w:r>
      <w:r w:rsidRPr="00045F47">
        <w:rPr>
          <w:rFonts w:ascii="Arial Narrow" w:hAnsi="Arial Narrow"/>
          <w:b w:val="0"/>
          <w:szCs w:val="24"/>
        </w:rPr>
        <w:t>ovan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 xml:space="preserve"> prost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>ed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m, v n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m</w:t>
      </w:r>
      <w:r w:rsidRPr="00045F47">
        <w:rPr>
          <w:rFonts w:ascii="Arial Narrow" w:hAnsi="Arial Narrow" w:cs="Bodoni MT Black"/>
          <w:b w:val="0"/>
          <w:szCs w:val="24"/>
        </w:rPr>
        <w:t>ž</w:t>
      </w:r>
      <w:r w:rsidRPr="00045F47">
        <w:rPr>
          <w:rFonts w:ascii="Arial Narrow" w:hAnsi="Arial Narrow"/>
          <w:b w:val="0"/>
          <w:szCs w:val="24"/>
        </w:rPr>
        <w:t xml:space="preserve"> d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t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 xml:space="preserve"> </w:t>
      </w:r>
      <w:r w:rsidRPr="00045F47">
        <w:rPr>
          <w:rFonts w:ascii="Arial Narrow" w:hAnsi="Arial Narrow" w:cs="Bodoni MT Black"/>
          <w:b w:val="0"/>
          <w:szCs w:val="24"/>
        </w:rPr>
        <w:t>ž</w:t>
      </w:r>
      <w:r w:rsidRPr="00045F47">
        <w:rPr>
          <w:rFonts w:ascii="Arial Narrow" w:hAnsi="Arial Narrow"/>
          <w:b w:val="0"/>
          <w:szCs w:val="24"/>
        </w:rPr>
        <w:t>ije a</w:t>
      </w:r>
      <w:r w:rsidRPr="00045F47">
        <w:rPr>
          <w:rFonts w:ascii="Arial Narrow" w:hAnsi="Arial Narrow" w:cs="Bodoni MT Black"/>
          <w:b w:val="0"/>
          <w:szCs w:val="24"/>
        </w:rPr>
        <w:t> </w:t>
      </w:r>
      <w:r w:rsidRPr="00045F47">
        <w:rPr>
          <w:rFonts w:ascii="Arial Narrow" w:hAnsi="Arial Narrow"/>
          <w:b w:val="0"/>
          <w:szCs w:val="24"/>
        </w:rPr>
        <w:t>do</w:t>
      </w:r>
      <w:r w:rsidRPr="00045F47">
        <w:rPr>
          <w:rFonts w:ascii="Arial Narrow" w:hAnsi="Arial Narrow" w:cs="Bodoni MT Black"/>
          <w:b w:val="0"/>
          <w:szCs w:val="24"/>
        </w:rPr>
        <w:t> </w:t>
      </w:r>
      <w:r w:rsidRPr="00045F47">
        <w:rPr>
          <w:rFonts w:ascii="Arial Narrow" w:hAnsi="Arial Narrow"/>
          <w:b w:val="0"/>
          <w:szCs w:val="24"/>
        </w:rPr>
        <w:t>n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ho</w:t>
      </w:r>
      <w:r w:rsidRPr="00045F47">
        <w:rPr>
          <w:rFonts w:ascii="Arial Narrow" w:hAnsi="Arial Narrow" w:cs="Bodoni MT Black"/>
          <w:b w:val="0"/>
          <w:szCs w:val="24"/>
        </w:rPr>
        <w:t>ž</w:t>
      </w:r>
      <w:r w:rsidRPr="00045F47">
        <w:rPr>
          <w:rFonts w:ascii="Arial Narrow" w:hAnsi="Arial Narrow"/>
          <w:b w:val="0"/>
          <w:szCs w:val="24"/>
        </w:rPr>
        <w:t xml:space="preserve"> se hrou za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>le</w:t>
      </w:r>
      <w:r w:rsidRPr="00045F47">
        <w:rPr>
          <w:rFonts w:ascii="Arial Narrow" w:hAnsi="Arial Narrow" w:cs="Cambria"/>
          <w:b w:val="0"/>
          <w:szCs w:val="24"/>
        </w:rPr>
        <w:t>ň</w:t>
      </w:r>
      <w:r w:rsidRPr="00045F47">
        <w:rPr>
          <w:rFonts w:ascii="Arial Narrow" w:hAnsi="Arial Narrow"/>
          <w:b w:val="0"/>
          <w:szCs w:val="24"/>
        </w:rPr>
        <w:t>uje. Hra p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>isp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v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 xml:space="preserve"> k harmonick</w:t>
      </w:r>
      <w:r w:rsidRPr="00045F47">
        <w:rPr>
          <w:rFonts w:ascii="Arial Narrow" w:hAnsi="Arial Narrow" w:cs="Bodoni MT Black"/>
          <w:b w:val="0"/>
          <w:szCs w:val="24"/>
        </w:rPr>
        <w:t>é</w:t>
      </w:r>
      <w:r w:rsidRPr="00045F47">
        <w:rPr>
          <w:rFonts w:ascii="Arial Narrow" w:hAnsi="Arial Narrow"/>
          <w:b w:val="0"/>
          <w:szCs w:val="24"/>
        </w:rPr>
        <w:t>mu formování dít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te, umo</w:t>
      </w:r>
      <w:r w:rsidRPr="00045F47">
        <w:rPr>
          <w:rFonts w:ascii="Arial Narrow" w:hAnsi="Arial Narrow" w:cs="Bodoni MT Black"/>
          <w:b w:val="0"/>
          <w:szCs w:val="24"/>
        </w:rPr>
        <w:t>ž</w:t>
      </w:r>
      <w:r w:rsidRPr="00045F47">
        <w:rPr>
          <w:rFonts w:ascii="Arial Narrow" w:hAnsi="Arial Narrow" w:cs="Cambria"/>
          <w:b w:val="0"/>
          <w:szCs w:val="24"/>
        </w:rPr>
        <w:t>ň</w:t>
      </w:r>
      <w:r w:rsidRPr="00045F47">
        <w:rPr>
          <w:rFonts w:ascii="Arial Narrow" w:hAnsi="Arial Narrow"/>
          <w:b w:val="0"/>
          <w:szCs w:val="24"/>
        </w:rPr>
        <w:t>uje dosahovat c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l</w:t>
      </w:r>
      <w:r w:rsidRPr="00045F47">
        <w:rPr>
          <w:rFonts w:ascii="Arial Narrow" w:hAnsi="Arial Narrow" w:cs="Cambria"/>
          <w:b w:val="0"/>
          <w:szCs w:val="24"/>
        </w:rPr>
        <w:t>ů</w:t>
      </w:r>
      <w:r w:rsidRPr="00045F47">
        <w:rPr>
          <w:rFonts w:ascii="Arial Narrow" w:hAnsi="Arial Narrow"/>
          <w:b w:val="0"/>
          <w:szCs w:val="24"/>
        </w:rPr>
        <w:t xml:space="preserve"> v</w:t>
      </w:r>
      <w:r w:rsidRPr="00045F47">
        <w:rPr>
          <w:rFonts w:ascii="Arial Narrow" w:hAnsi="Arial Narrow" w:cs="Bodoni MT Black"/>
          <w:b w:val="0"/>
          <w:szCs w:val="24"/>
        </w:rPr>
        <w:t>š</w:t>
      </w:r>
      <w:r w:rsidRPr="00045F47">
        <w:rPr>
          <w:rFonts w:ascii="Arial Narrow" w:hAnsi="Arial Narrow"/>
          <w:b w:val="0"/>
          <w:szCs w:val="24"/>
        </w:rPr>
        <w:t>ech slo</w:t>
      </w:r>
      <w:r w:rsidRPr="00045F47">
        <w:rPr>
          <w:rFonts w:ascii="Arial Narrow" w:hAnsi="Arial Narrow" w:cs="Bodoni MT Black"/>
          <w:b w:val="0"/>
          <w:szCs w:val="24"/>
        </w:rPr>
        <w:t>ž</w:t>
      </w:r>
      <w:r w:rsidRPr="00045F47">
        <w:rPr>
          <w:rFonts w:ascii="Arial Narrow" w:hAnsi="Arial Narrow"/>
          <w:b w:val="0"/>
          <w:szCs w:val="24"/>
        </w:rPr>
        <w:t>ek vzd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l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v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n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, je p</w:t>
      </w:r>
      <w:r w:rsidR="00E6092F" w:rsidRPr="00045F47">
        <w:rPr>
          <w:rFonts w:ascii="Arial Narrow" w:hAnsi="Arial Narrow"/>
          <w:b w:val="0"/>
          <w:szCs w:val="24"/>
        </w:rPr>
        <w:t>rost</w:t>
      </w:r>
      <w:r w:rsidR="00E6092F" w:rsidRPr="00045F47">
        <w:rPr>
          <w:rFonts w:ascii="Arial Narrow" w:hAnsi="Arial Narrow" w:cs="Cambria"/>
          <w:b w:val="0"/>
          <w:szCs w:val="24"/>
        </w:rPr>
        <w:t>ř</w:t>
      </w:r>
      <w:r w:rsidR="00E6092F" w:rsidRPr="00045F47">
        <w:rPr>
          <w:rFonts w:ascii="Arial Narrow" w:hAnsi="Arial Narrow"/>
          <w:b w:val="0"/>
          <w:szCs w:val="24"/>
        </w:rPr>
        <w:t>edkem vzd</w:t>
      </w:r>
      <w:r w:rsidR="00E6092F" w:rsidRPr="00045F47">
        <w:rPr>
          <w:rFonts w:ascii="Arial Narrow" w:hAnsi="Arial Narrow" w:cs="Cambria"/>
          <w:b w:val="0"/>
          <w:szCs w:val="24"/>
        </w:rPr>
        <w:t>ě</w:t>
      </w:r>
      <w:r w:rsidR="00E6092F" w:rsidRPr="00045F47">
        <w:rPr>
          <w:rFonts w:ascii="Arial Narrow" w:hAnsi="Arial Narrow"/>
          <w:b w:val="0"/>
          <w:szCs w:val="24"/>
        </w:rPr>
        <w:t>l</w:t>
      </w:r>
      <w:r w:rsidR="00E6092F" w:rsidRPr="00045F47">
        <w:rPr>
          <w:rFonts w:ascii="Arial Narrow" w:hAnsi="Arial Narrow" w:cs="Bodoni MT Black"/>
          <w:b w:val="0"/>
          <w:szCs w:val="24"/>
        </w:rPr>
        <w:t>á</w:t>
      </w:r>
      <w:r w:rsidR="00E6092F" w:rsidRPr="00045F47">
        <w:rPr>
          <w:rFonts w:ascii="Arial Narrow" w:hAnsi="Arial Narrow"/>
          <w:b w:val="0"/>
          <w:szCs w:val="24"/>
        </w:rPr>
        <w:t>vac</w:t>
      </w:r>
      <w:r w:rsidR="00E6092F" w:rsidRPr="00045F47">
        <w:rPr>
          <w:rFonts w:ascii="Arial Narrow" w:hAnsi="Arial Narrow" w:cs="Bodoni MT Black"/>
          <w:b w:val="0"/>
          <w:szCs w:val="24"/>
        </w:rPr>
        <w:t>í</w:t>
      </w:r>
      <w:r w:rsidR="00E6092F" w:rsidRPr="00045F47">
        <w:rPr>
          <w:rFonts w:ascii="Arial Narrow" w:hAnsi="Arial Narrow"/>
          <w:b w:val="0"/>
          <w:szCs w:val="24"/>
        </w:rPr>
        <w:t xml:space="preserve"> pr</w:t>
      </w:r>
      <w:r w:rsidR="00E6092F" w:rsidRPr="00045F47">
        <w:rPr>
          <w:rFonts w:ascii="Arial Narrow" w:hAnsi="Arial Narrow" w:cs="Bodoni MT Black"/>
          <w:b w:val="0"/>
          <w:szCs w:val="24"/>
        </w:rPr>
        <w:t>á</w:t>
      </w:r>
      <w:r w:rsidR="00E6092F" w:rsidRPr="00045F47">
        <w:rPr>
          <w:rFonts w:ascii="Arial Narrow" w:hAnsi="Arial Narrow"/>
          <w:b w:val="0"/>
          <w:szCs w:val="24"/>
        </w:rPr>
        <w:t>ce. Je</w:t>
      </w:r>
      <w:r w:rsidR="00E6092F" w:rsidRPr="00045F47">
        <w:rPr>
          <w:rFonts w:ascii="Arial Narrow" w:hAnsi="Arial Narrow" w:cs="Bodoni MT Black"/>
          <w:b w:val="0"/>
          <w:szCs w:val="24"/>
        </w:rPr>
        <w:t> </w:t>
      </w:r>
      <w:r w:rsidRPr="00045F47">
        <w:rPr>
          <w:rFonts w:ascii="Arial Narrow" w:hAnsi="Arial Narrow"/>
          <w:b w:val="0"/>
          <w:szCs w:val="24"/>
        </w:rPr>
        <w:t>rovn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 w:cs="Bodoni MT Black"/>
          <w:b w:val="0"/>
          <w:szCs w:val="24"/>
        </w:rPr>
        <w:t>ž</w:t>
      </w:r>
      <w:r w:rsidRPr="00045F47">
        <w:rPr>
          <w:rFonts w:ascii="Arial Narrow" w:hAnsi="Arial Narrow"/>
          <w:b w:val="0"/>
          <w:szCs w:val="24"/>
        </w:rPr>
        <w:t xml:space="preserve"> </w:t>
      </w:r>
      <w:r w:rsidRPr="00045F47">
        <w:rPr>
          <w:rFonts w:ascii="Arial Narrow" w:hAnsi="Arial Narrow"/>
          <w:bCs/>
          <w:szCs w:val="24"/>
        </w:rPr>
        <w:t>metodou vzd</w:t>
      </w:r>
      <w:r w:rsidRPr="00045F47">
        <w:rPr>
          <w:rFonts w:ascii="Arial Narrow" w:hAnsi="Arial Narrow" w:cs="Cambria"/>
          <w:bCs/>
          <w:szCs w:val="24"/>
        </w:rPr>
        <w:t>ě</w:t>
      </w:r>
      <w:r w:rsidRPr="00045F47">
        <w:rPr>
          <w:rFonts w:ascii="Arial Narrow" w:hAnsi="Arial Narrow"/>
          <w:bCs/>
          <w:szCs w:val="24"/>
        </w:rPr>
        <w:t>l</w:t>
      </w:r>
      <w:r w:rsidRPr="00045F47">
        <w:rPr>
          <w:rFonts w:ascii="Arial Narrow" w:hAnsi="Arial Narrow" w:cs="Bodoni MT Black"/>
          <w:bCs/>
          <w:szCs w:val="24"/>
        </w:rPr>
        <w:t>á</w:t>
      </w:r>
      <w:r w:rsidRPr="00045F47">
        <w:rPr>
          <w:rFonts w:ascii="Arial Narrow" w:hAnsi="Arial Narrow"/>
          <w:bCs/>
          <w:szCs w:val="24"/>
        </w:rPr>
        <w:t>vac</w:t>
      </w:r>
      <w:r w:rsidRPr="00045F47">
        <w:rPr>
          <w:rFonts w:ascii="Arial Narrow" w:hAnsi="Arial Narrow" w:cs="Bodoni MT Black"/>
          <w:bCs/>
          <w:szCs w:val="24"/>
        </w:rPr>
        <w:t>í</w:t>
      </w:r>
      <w:r w:rsidRPr="00045F47">
        <w:rPr>
          <w:rFonts w:ascii="Arial Narrow" w:hAnsi="Arial Narrow"/>
          <w:bCs/>
          <w:szCs w:val="24"/>
        </w:rPr>
        <w:t xml:space="preserve"> pr</w:t>
      </w:r>
      <w:r w:rsidRPr="00045F47">
        <w:rPr>
          <w:rFonts w:ascii="Arial Narrow" w:hAnsi="Arial Narrow" w:cs="Bodoni MT Black"/>
          <w:bCs/>
          <w:szCs w:val="24"/>
        </w:rPr>
        <w:t>á</w:t>
      </w:r>
      <w:r w:rsidRPr="00045F47">
        <w:rPr>
          <w:rFonts w:ascii="Arial Narrow" w:hAnsi="Arial Narrow"/>
          <w:bCs/>
          <w:szCs w:val="24"/>
        </w:rPr>
        <w:t>ce</w:t>
      </w:r>
      <w:r w:rsidRPr="00045F47">
        <w:rPr>
          <w:rFonts w:ascii="Arial Narrow" w:hAnsi="Arial Narrow"/>
          <w:b w:val="0"/>
          <w:szCs w:val="24"/>
        </w:rPr>
        <w:t xml:space="preserve">. Hra </w:t>
      </w:r>
      <w:r w:rsidR="00E6092F" w:rsidRPr="00045F47">
        <w:rPr>
          <w:rFonts w:ascii="Arial Narrow" w:hAnsi="Arial Narrow"/>
          <w:b w:val="0"/>
          <w:szCs w:val="24"/>
        </w:rPr>
        <w:t>odpovídá svým obsahem, formou a </w:t>
      </w:r>
      <w:r w:rsidRPr="00045F47">
        <w:rPr>
          <w:rFonts w:ascii="Arial Narrow" w:hAnsi="Arial Narrow"/>
          <w:b w:val="0"/>
          <w:szCs w:val="24"/>
        </w:rPr>
        <w:t>prom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nlivost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osobnost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</w:t>
      </w:r>
      <w:r w:rsidRPr="00045F47">
        <w:rPr>
          <w:rFonts w:ascii="Arial Narrow" w:hAnsi="Arial Narrow"/>
          <w:bCs/>
          <w:szCs w:val="24"/>
        </w:rPr>
        <w:t>malého dít</w:t>
      </w:r>
      <w:r w:rsidRPr="00045F47">
        <w:rPr>
          <w:rFonts w:ascii="Arial Narrow" w:hAnsi="Arial Narrow" w:cs="Cambria"/>
          <w:bCs/>
          <w:szCs w:val="24"/>
        </w:rPr>
        <w:t>ě</w:t>
      </w:r>
      <w:r w:rsidRPr="00045F47">
        <w:rPr>
          <w:rFonts w:ascii="Arial Narrow" w:hAnsi="Arial Narrow"/>
          <w:bCs/>
          <w:szCs w:val="24"/>
        </w:rPr>
        <w:t>te</w:t>
      </w:r>
      <w:r w:rsidRPr="00045F47">
        <w:rPr>
          <w:rFonts w:ascii="Arial Narrow" w:hAnsi="Arial Narrow"/>
          <w:b w:val="0"/>
          <w:szCs w:val="24"/>
        </w:rPr>
        <w:t>. Dovoluje tak u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>itelce v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>lenit r</w:t>
      </w:r>
      <w:r w:rsidRPr="00045F47">
        <w:rPr>
          <w:rFonts w:ascii="Arial Narrow" w:hAnsi="Arial Narrow" w:cs="Cambria"/>
          <w:b w:val="0"/>
          <w:szCs w:val="24"/>
        </w:rPr>
        <w:t>ů</w:t>
      </w:r>
      <w:r w:rsidRPr="00045F47">
        <w:rPr>
          <w:rFonts w:ascii="Arial Narrow" w:hAnsi="Arial Narrow"/>
          <w:b w:val="0"/>
          <w:szCs w:val="24"/>
        </w:rPr>
        <w:t>zn</w:t>
      </w:r>
      <w:r w:rsidRPr="00045F47">
        <w:rPr>
          <w:rFonts w:ascii="Arial Narrow" w:hAnsi="Arial Narrow" w:cs="Bodoni MT Black"/>
          <w:b w:val="0"/>
          <w:szCs w:val="24"/>
        </w:rPr>
        <w:t>é</w:t>
      </w:r>
      <w:r w:rsidRPr="00045F47">
        <w:rPr>
          <w:rFonts w:ascii="Arial Narrow" w:hAnsi="Arial Narrow"/>
          <w:b w:val="0"/>
          <w:szCs w:val="24"/>
        </w:rPr>
        <w:t xml:space="preserve"> metodick</w:t>
      </w:r>
      <w:r w:rsidRPr="00045F47">
        <w:rPr>
          <w:rFonts w:ascii="Arial Narrow" w:hAnsi="Arial Narrow" w:cs="Bodoni MT Black"/>
          <w:b w:val="0"/>
          <w:szCs w:val="24"/>
        </w:rPr>
        <w:t>é</w:t>
      </w:r>
      <w:r w:rsidRPr="00045F47">
        <w:rPr>
          <w:rFonts w:ascii="Arial Narrow" w:hAnsi="Arial Narrow"/>
          <w:b w:val="0"/>
          <w:szCs w:val="24"/>
        </w:rPr>
        <w:t xml:space="preserve"> postupy </w:t>
      </w:r>
      <w:r w:rsidR="009E301F" w:rsidRPr="00045F47">
        <w:rPr>
          <w:rFonts w:ascii="Arial Narrow" w:hAnsi="Arial Narrow"/>
          <w:b w:val="0"/>
          <w:szCs w:val="24"/>
        </w:rPr>
        <w:t>k </w:t>
      </w:r>
      <w:r w:rsidRPr="00045F47">
        <w:rPr>
          <w:rFonts w:ascii="Arial Narrow" w:hAnsi="Arial Narrow"/>
          <w:b w:val="0"/>
          <w:szCs w:val="24"/>
        </w:rPr>
        <w:t>dosaže</w:t>
      </w:r>
      <w:r w:rsidR="00E6092F" w:rsidRPr="00045F47">
        <w:rPr>
          <w:rFonts w:ascii="Arial Narrow" w:hAnsi="Arial Narrow"/>
          <w:b w:val="0"/>
          <w:szCs w:val="24"/>
        </w:rPr>
        <w:t>ní vytý</w:t>
      </w:r>
      <w:r w:rsidR="00E6092F" w:rsidRPr="00045F47">
        <w:rPr>
          <w:rFonts w:ascii="Arial Narrow" w:hAnsi="Arial Narrow" w:cs="Cambria"/>
          <w:b w:val="0"/>
          <w:szCs w:val="24"/>
        </w:rPr>
        <w:t>č</w:t>
      </w:r>
      <w:r w:rsidR="00E6092F" w:rsidRPr="00045F47">
        <w:rPr>
          <w:rFonts w:ascii="Arial Narrow" w:hAnsi="Arial Narrow"/>
          <w:b w:val="0"/>
          <w:szCs w:val="24"/>
        </w:rPr>
        <w:t>en</w:t>
      </w:r>
      <w:r w:rsidR="00E6092F" w:rsidRPr="00045F47">
        <w:rPr>
          <w:rFonts w:ascii="Arial Narrow" w:hAnsi="Arial Narrow" w:cs="Bodoni MT Black"/>
          <w:b w:val="0"/>
          <w:szCs w:val="24"/>
        </w:rPr>
        <w:t>é</w:t>
      </w:r>
      <w:r w:rsidR="00E6092F" w:rsidRPr="00045F47">
        <w:rPr>
          <w:rFonts w:ascii="Arial Narrow" w:hAnsi="Arial Narrow"/>
          <w:b w:val="0"/>
          <w:szCs w:val="24"/>
        </w:rPr>
        <w:t>ho c</w:t>
      </w:r>
      <w:r w:rsidR="00E6092F" w:rsidRPr="00045F47">
        <w:rPr>
          <w:rFonts w:ascii="Arial Narrow" w:hAnsi="Arial Narrow" w:cs="Bodoni MT Black"/>
          <w:b w:val="0"/>
          <w:szCs w:val="24"/>
        </w:rPr>
        <w:t>í</w:t>
      </w:r>
      <w:r w:rsidR="00E6092F" w:rsidRPr="00045F47">
        <w:rPr>
          <w:rFonts w:ascii="Arial Narrow" w:hAnsi="Arial Narrow"/>
          <w:b w:val="0"/>
          <w:szCs w:val="24"/>
        </w:rPr>
        <w:t>le vzd</w:t>
      </w:r>
      <w:r w:rsidR="00E6092F" w:rsidRPr="00045F47">
        <w:rPr>
          <w:rFonts w:ascii="Arial Narrow" w:hAnsi="Arial Narrow" w:cs="Cambria"/>
          <w:b w:val="0"/>
          <w:szCs w:val="24"/>
        </w:rPr>
        <w:t>ě</w:t>
      </w:r>
      <w:r w:rsidR="00E6092F" w:rsidRPr="00045F47">
        <w:rPr>
          <w:rFonts w:ascii="Arial Narrow" w:hAnsi="Arial Narrow"/>
          <w:b w:val="0"/>
          <w:szCs w:val="24"/>
        </w:rPr>
        <w:t>l</w:t>
      </w:r>
      <w:r w:rsidR="00E6092F" w:rsidRPr="00045F47">
        <w:rPr>
          <w:rFonts w:ascii="Arial Narrow" w:hAnsi="Arial Narrow" w:cs="Bodoni MT Black"/>
          <w:b w:val="0"/>
          <w:szCs w:val="24"/>
        </w:rPr>
        <w:t>á</w:t>
      </w:r>
      <w:r w:rsidR="00E6092F" w:rsidRPr="00045F47">
        <w:rPr>
          <w:rFonts w:ascii="Arial Narrow" w:hAnsi="Arial Narrow"/>
          <w:b w:val="0"/>
          <w:szCs w:val="24"/>
        </w:rPr>
        <w:t>v</w:t>
      </w:r>
      <w:r w:rsidR="00E6092F" w:rsidRPr="00045F47">
        <w:rPr>
          <w:rFonts w:ascii="Arial Narrow" w:hAnsi="Arial Narrow" w:cs="Bodoni MT Black"/>
          <w:b w:val="0"/>
          <w:szCs w:val="24"/>
        </w:rPr>
        <w:t>á</w:t>
      </w:r>
      <w:r w:rsidR="00E6092F" w:rsidRPr="00045F47">
        <w:rPr>
          <w:rFonts w:ascii="Arial Narrow" w:hAnsi="Arial Narrow"/>
          <w:b w:val="0"/>
          <w:szCs w:val="24"/>
        </w:rPr>
        <w:t>n</w:t>
      </w:r>
      <w:r w:rsidR="00E6092F" w:rsidRPr="00045F47">
        <w:rPr>
          <w:rFonts w:ascii="Arial Narrow" w:hAnsi="Arial Narrow" w:cs="Bodoni MT Black"/>
          <w:b w:val="0"/>
          <w:szCs w:val="24"/>
        </w:rPr>
        <w:t>í</w:t>
      </w:r>
      <w:r w:rsidR="00E6092F" w:rsidRPr="00045F47">
        <w:rPr>
          <w:rFonts w:ascii="Arial Narrow" w:hAnsi="Arial Narrow"/>
          <w:b w:val="0"/>
          <w:szCs w:val="24"/>
        </w:rPr>
        <w:t>.</w:t>
      </w:r>
    </w:p>
    <w:p w:rsidR="00E6092F" w:rsidRPr="00045F47" w:rsidRDefault="005A2216" w:rsidP="00E6092F">
      <w:pPr>
        <w:pStyle w:val="Zkladntext21"/>
        <w:ind w:left="720"/>
        <w:jc w:val="both"/>
        <w:rPr>
          <w:rFonts w:ascii="Arial Narrow" w:hAnsi="Arial Narrow"/>
          <w:b w:val="0"/>
          <w:szCs w:val="24"/>
        </w:rPr>
      </w:pPr>
      <w:r w:rsidRPr="00045F47">
        <w:rPr>
          <w:rFonts w:ascii="Arial Narrow" w:hAnsi="Arial Narrow"/>
          <w:bCs/>
          <w:szCs w:val="24"/>
        </w:rPr>
        <w:t>U</w:t>
      </w:r>
      <w:r w:rsidRPr="00045F47">
        <w:rPr>
          <w:rFonts w:ascii="Arial Narrow" w:hAnsi="Arial Narrow" w:cs="Cambria"/>
          <w:bCs/>
          <w:szCs w:val="24"/>
        </w:rPr>
        <w:t>č</w:t>
      </w:r>
      <w:r w:rsidRPr="00045F47">
        <w:rPr>
          <w:rFonts w:ascii="Arial Narrow" w:hAnsi="Arial Narrow"/>
          <w:bCs/>
          <w:szCs w:val="24"/>
        </w:rPr>
        <w:t>itelka ve sv</w:t>
      </w:r>
      <w:r w:rsidRPr="00045F47">
        <w:rPr>
          <w:rFonts w:ascii="Arial Narrow" w:hAnsi="Arial Narrow" w:cs="Bodoni MT Black"/>
          <w:bCs/>
          <w:szCs w:val="24"/>
        </w:rPr>
        <w:t>é</w:t>
      </w:r>
      <w:r w:rsidRPr="00045F47">
        <w:rPr>
          <w:rFonts w:ascii="Arial Narrow" w:hAnsi="Arial Narrow"/>
          <w:b w:val="0"/>
          <w:szCs w:val="24"/>
        </w:rPr>
        <w:t xml:space="preserve"> práci využívá všech stadií her – od her individuálních u nejmenších </w:t>
      </w:r>
      <w:r w:rsidRPr="00045F47">
        <w:rPr>
          <w:rFonts w:ascii="Arial Narrow" w:hAnsi="Arial Narrow"/>
          <w:bCs/>
          <w:szCs w:val="24"/>
        </w:rPr>
        <w:t>d</w:t>
      </w:r>
      <w:r w:rsidRPr="00045F47">
        <w:rPr>
          <w:rFonts w:ascii="Arial Narrow" w:hAnsi="Arial Narrow" w:cs="Cambria"/>
          <w:bCs/>
          <w:szCs w:val="24"/>
        </w:rPr>
        <w:t>ě</w:t>
      </w:r>
      <w:r w:rsidRPr="00045F47">
        <w:rPr>
          <w:rFonts w:ascii="Arial Narrow" w:hAnsi="Arial Narrow"/>
          <w:bCs/>
          <w:szCs w:val="24"/>
        </w:rPr>
        <w:t>t</w:t>
      </w:r>
      <w:r w:rsidRPr="00045F47">
        <w:rPr>
          <w:rFonts w:ascii="Arial Narrow" w:hAnsi="Arial Narrow" w:cs="Bodoni MT Black"/>
          <w:bCs/>
          <w:szCs w:val="24"/>
        </w:rPr>
        <w:t>í</w:t>
      </w:r>
      <w:r w:rsidRPr="00045F47">
        <w:rPr>
          <w:rFonts w:ascii="Arial Narrow" w:hAnsi="Arial Narrow"/>
          <w:bCs/>
          <w:szCs w:val="24"/>
        </w:rPr>
        <w:t>, p</w:t>
      </w:r>
      <w:r w:rsidRPr="00045F47">
        <w:rPr>
          <w:rFonts w:ascii="Arial Narrow" w:hAnsi="Arial Narrow" w:cs="Cambria"/>
          <w:bCs/>
          <w:szCs w:val="24"/>
        </w:rPr>
        <w:t>ř</w:t>
      </w:r>
      <w:r w:rsidRPr="00045F47">
        <w:rPr>
          <w:rFonts w:ascii="Arial Narrow" w:hAnsi="Arial Narrow"/>
          <w:bCs/>
          <w:szCs w:val="24"/>
        </w:rPr>
        <w:t>es p</w:t>
      </w:r>
      <w:r w:rsidRPr="00045F47">
        <w:rPr>
          <w:rFonts w:ascii="Arial Narrow" w:hAnsi="Arial Narrow" w:cs="Bodoni MT Black"/>
          <w:bCs/>
          <w:szCs w:val="24"/>
        </w:rPr>
        <w:t>á</w:t>
      </w:r>
      <w:r w:rsidRPr="00045F47">
        <w:rPr>
          <w:rFonts w:ascii="Arial Narrow" w:hAnsi="Arial Narrow"/>
          <w:bCs/>
          <w:szCs w:val="24"/>
        </w:rPr>
        <w:t>rov</w:t>
      </w:r>
      <w:r w:rsidRPr="00045F47">
        <w:rPr>
          <w:rFonts w:ascii="Arial Narrow" w:hAnsi="Arial Narrow" w:cs="Bodoni MT Black"/>
          <w:bCs/>
          <w:szCs w:val="24"/>
        </w:rPr>
        <w:t>é</w:t>
      </w:r>
      <w:r w:rsidRPr="00045F47">
        <w:rPr>
          <w:rFonts w:ascii="Arial Narrow" w:hAnsi="Arial Narrow"/>
          <w:bCs/>
          <w:szCs w:val="24"/>
        </w:rPr>
        <w:t xml:space="preserve"> (kooperativn</w:t>
      </w:r>
      <w:r w:rsidRPr="00045F47">
        <w:rPr>
          <w:rFonts w:ascii="Arial Narrow" w:hAnsi="Arial Narrow" w:cs="Bodoni MT Black"/>
          <w:bCs/>
          <w:szCs w:val="24"/>
        </w:rPr>
        <w:t>í</w:t>
      </w:r>
      <w:r w:rsidRPr="00045F47">
        <w:rPr>
          <w:rFonts w:ascii="Arial Narrow" w:hAnsi="Arial Narrow"/>
          <w:bCs/>
          <w:szCs w:val="24"/>
        </w:rPr>
        <w:t>) a</w:t>
      </w:r>
      <w:r w:rsidRPr="00045F47">
        <w:rPr>
          <w:rFonts w:ascii="Arial Narrow" w:hAnsi="Arial Narrow" w:cs="Bodoni MT Black"/>
          <w:bCs/>
          <w:szCs w:val="24"/>
        </w:rPr>
        <w:t>ž</w:t>
      </w:r>
      <w:r w:rsidRPr="00045F47">
        <w:rPr>
          <w:rFonts w:ascii="Arial Narrow" w:hAnsi="Arial Narrow"/>
          <w:bCs/>
          <w:szCs w:val="24"/>
        </w:rPr>
        <w:t xml:space="preserve"> po hry skupinov</w:t>
      </w:r>
      <w:r w:rsidRPr="00045F47">
        <w:rPr>
          <w:rFonts w:ascii="Arial Narrow" w:hAnsi="Arial Narrow" w:cs="Bodoni MT Black"/>
          <w:bCs/>
          <w:szCs w:val="24"/>
        </w:rPr>
        <w:t>é</w:t>
      </w:r>
      <w:r w:rsidRPr="00045F47">
        <w:rPr>
          <w:rFonts w:ascii="Arial Narrow" w:hAnsi="Arial Narrow"/>
          <w:bCs/>
          <w:szCs w:val="24"/>
        </w:rPr>
        <w:t xml:space="preserve"> a rovn</w:t>
      </w:r>
      <w:r w:rsidRPr="00045F47">
        <w:rPr>
          <w:rFonts w:ascii="Arial Narrow" w:hAnsi="Arial Narrow" w:cs="Cambria"/>
          <w:bCs/>
          <w:szCs w:val="24"/>
        </w:rPr>
        <w:t>ě</w:t>
      </w:r>
      <w:r w:rsidRPr="00045F47">
        <w:rPr>
          <w:rFonts w:ascii="Arial Narrow" w:hAnsi="Arial Narrow" w:cs="Bodoni MT Black"/>
          <w:bCs/>
          <w:szCs w:val="24"/>
        </w:rPr>
        <w:t>ž</w:t>
      </w:r>
      <w:r w:rsidRPr="00045F47">
        <w:rPr>
          <w:rFonts w:ascii="Arial Narrow" w:hAnsi="Arial Narrow"/>
          <w:bCs/>
          <w:szCs w:val="24"/>
        </w:rPr>
        <w:t xml:space="preserve"> vyu</w:t>
      </w:r>
      <w:r w:rsidRPr="00045F47">
        <w:rPr>
          <w:rFonts w:ascii="Arial Narrow" w:hAnsi="Arial Narrow" w:cs="Bodoni MT Black"/>
          <w:bCs/>
          <w:szCs w:val="24"/>
        </w:rPr>
        <w:t>ží</w:t>
      </w:r>
      <w:r w:rsidRPr="00045F47">
        <w:rPr>
          <w:rFonts w:ascii="Arial Narrow" w:hAnsi="Arial Narrow"/>
          <w:bCs/>
          <w:szCs w:val="24"/>
        </w:rPr>
        <w:t>v</w:t>
      </w:r>
      <w:r w:rsidRPr="00045F47">
        <w:rPr>
          <w:rFonts w:ascii="Arial Narrow" w:hAnsi="Arial Narrow" w:cs="Bodoni MT Black"/>
          <w:bCs/>
          <w:szCs w:val="24"/>
        </w:rPr>
        <w:t>á</w:t>
      </w:r>
      <w:r w:rsidRPr="00045F47">
        <w:rPr>
          <w:rFonts w:ascii="Arial Narrow" w:hAnsi="Arial Narrow"/>
          <w:bCs/>
          <w:szCs w:val="24"/>
        </w:rPr>
        <w:t xml:space="preserve"> v</w:t>
      </w:r>
      <w:r w:rsidRPr="00045F47">
        <w:rPr>
          <w:rFonts w:ascii="Arial Narrow" w:hAnsi="Arial Narrow" w:cs="Bodoni MT Black"/>
          <w:bCs/>
          <w:szCs w:val="24"/>
        </w:rPr>
        <w:t>š</w:t>
      </w:r>
      <w:r w:rsidRPr="00045F47">
        <w:rPr>
          <w:rFonts w:ascii="Arial Narrow" w:hAnsi="Arial Narrow"/>
          <w:bCs/>
          <w:szCs w:val="24"/>
        </w:rPr>
        <w:t>ech druh</w:t>
      </w:r>
      <w:r w:rsidRPr="00045F47">
        <w:rPr>
          <w:rFonts w:ascii="Arial Narrow" w:hAnsi="Arial Narrow" w:cs="Cambria"/>
          <w:bCs/>
          <w:szCs w:val="24"/>
        </w:rPr>
        <w:t>ů</w:t>
      </w:r>
      <w:r w:rsidRPr="00045F47">
        <w:rPr>
          <w:rFonts w:ascii="Arial Narrow" w:hAnsi="Arial Narrow"/>
          <w:b w:val="0"/>
          <w:szCs w:val="24"/>
        </w:rPr>
        <w:t xml:space="preserve"> her. Jsou to p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>edev</w:t>
      </w:r>
      <w:r w:rsidRPr="00045F47">
        <w:rPr>
          <w:rFonts w:ascii="Arial Narrow" w:hAnsi="Arial Narrow" w:cs="Bodoni MT Black"/>
          <w:b w:val="0"/>
          <w:szCs w:val="24"/>
        </w:rPr>
        <w:t>ší</w:t>
      </w:r>
      <w:r w:rsidRPr="00045F47">
        <w:rPr>
          <w:rFonts w:ascii="Arial Narrow" w:hAnsi="Arial Narrow"/>
          <w:b w:val="0"/>
          <w:szCs w:val="24"/>
        </w:rPr>
        <w:t>m tvo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>iv</w:t>
      </w:r>
      <w:r w:rsidRPr="00045F47">
        <w:rPr>
          <w:rFonts w:ascii="Arial Narrow" w:hAnsi="Arial Narrow" w:cs="Bodoni MT Black"/>
          <w:b w:val="0"/>
          <w:szCs w:val="24"/>
        </w:rPr>
        <w:t>é</w:t>
      </w:r>
      <w:r w:rsidRPr="00045F47">
        <w:rPr>
          <w:rFonts w:ascii="Arial Narrow" w:hAnsi="Arial Narrow"/>
          <w:b w:val="0"/>
          <w:szCs w:val="24"/>
        </w:rPr>
        <w:t xml:space="preserve"> hry, kter</w:t>
      </w:r>
      <w:r w:rsidRPr="00045F47">
        <w:rPr>
          <w:rFonts w:ascii="Arial Narrow" w:hAnsi="Arial Narrow" w:cs="Bodoni MT Black"/>
          <w:b w:val="0"/>
          <w:szCs w:val="24"/>
        </w:rPr>
        <w:t>é</w:t>
      </w:r>
      <w:r w:rsidRPr="00045F47">
        <w:rPr>
          <w:rFonts w:ascii="Arial Narrow" w:hAnsi="Arial Narrow"/>
          <w:b w:val="0"/>
          <w:szCs w:val="24"/>
        </w:rPr>
        <w:t xml:space="preserve"> si dít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 xml:space="preserve"> vytv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samo, n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="00E6092F" w:rsidRPr="00045F47">
        <w:rPr>
          <w:rFonts w:ascii="Arial Narrow" w:hAnsi="Arial Narrow"/>
          <w:b w:val="0"/>
          <w:szCs w:val="24"/>
        </w:rPr>
        <w:t>m</w:t>
      </w:r>
      <w:r w:rsidR="00E6092F" w:rsidRPr="00045F47">
        <w:rPr>
          <w:rFonts w:ascii="Arial Narrow" w:hAnsi="Arial Narrow" w:cs="Cambria"/>
          <w:b w:val="0"/>
          <w:szCs w:val="24"/>
        </w:rPr>
        <w:t>ě</w:t>
      </w:r>
      <w:r w:rsidR="00E6092F" w:rsidRPr="00045F47">
        <w:rPr>
          <w:rFonts w:ascii="Arial Narrow" w:hAnsi="Arial Narrow"/>
          <w:b w:val="0"/>
          <w:szCs w:val="24"/>
        </w:rPr>
        <w:t>tov</w:t>
      </w:r>
      <w:r w:rsidR="00E6092F" w:rsidRPr="00045F47">
        <w:rPr>
          <w:rFonts w:ascii="Arial Narrow" w:hAnsi="Arial Narrow" w:cs="Bodoni MT Black"/>
          <w:b w:val="0"/>
          <w:szCs w:val="24"/>
        </w:rPr>
        <w:t>é</w:t>
      </w:r>
      <w:r w:rsidR="00E6092F" w:rsidRPr="00045F47">
        <w:rPr>
          <w:rFonts w:ascii="Arial Narrow" w:hAnsi="Arial Narrow"/>
          <w:b w:val="0"/>
          <w:szCs w:val="24"/>
        </w:rPr>
        <w:t xml:space="preserve"> hry, t</w:t>
      </w:r>
      <w:r w:rsidR="00E6092F" w:rsidRPr="00045F47">
        <w:rPr>
          <w:rFonts w:ascii="Arial Narrow" w:hAnsi="Arial Narrow" w:cs="Bodoni MT Black"/>
          <w:b w:val="0"/>
          <w:szCs w:val="24"/>
        </w:rPr>
        <w:t>éž </w:t>
      </w:r>
      <w:r w:rsidRPr="00045F47">
        <w:rPr>
          <w:rFonts w:ascii="Arial Narrow" w:hAnsi="Arial Narrow"/>
          <w:b w:val="0"/>
          <w:szCs w:val="24"/>
        </w:rPr>
        <w:t>dramatizující a konstruktivní. U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>itelky pracuj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rovn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 w:cs="Bodoni MT Black"/>
          <w:b w:val="0"/>
          <w:szCs w:val="24"/>
        </w:rPr>
        <w:t>ž</w:t>
      </w:r>
      <w:r w:rsidRPr="00045F47">
        <w:rPr>
          <w:rFonts w:ascii="Arial Narrow" w:hAnsi="Arial Narrow"/>
          <w:b w:val="0"/>
          <w:szCs w:val="24"/>
        </w:rPr>
        <w:t xml:space="preserve"> s hrami s pravidly, a to jsou hry pohybové a </w:t>
      </w:r>
      <w:r w:rsidR="00E6092F" w:rsidRPr="00045F47">
        <w:rPr>
          <w:rFonts w:ascii="Arial Narrow" w:hAnsi="Arial Narrow"/>
          <w:b w:val="0"/>
          <w:szCs w:val="24"/>
        </w:rPr>
        <w:t>didaktické.</w:t>
      </w:r>
    </w:p>
    <w:p w:rsidR="005A2216" w:rsidRPr="00045F47" w:rsidRDefault="005A2216" w:rsidP="00E6092F">
      <w:pPr>
        <w:pStyle w:val="Zkladntext21"/>
        <w:ind w:left="720"/>
        <w:jc w:val="both"/>
        <w:rPr>
          <w:rFonts w:ascii="Arial Narrow" w:hAnsi="Arial Narrow"/>
          <w:b w:val="0"/>
          <w:szCs w:val="24"/>
        </w:rPr>
      </w:pPr>
      <w:r w:rsidRPr="00045F47">
        <w:rPr>
          <w:rFonts w:ascii="Arial Narrow" w:hAnsi="Arial Narrow"/>
          <w:b w:val="0"/>
          <w:szCs w:val="24"/>
        </w:rPr>
        <w:t>D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ti p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>ed</w:t>
      </w:r>
      <w:r w:rsidRPr="00045F47">
        <w:rPr>
          <w:rFonts w:ascii="Arial Narrow" w:hAnsi="Arial Narrow" w:cs="Bodoni MT Black"/>
          <w:b w:val="0"/>
          <w:szCs w:val="24"/>
        </w:rPr>
        <w:t>š</w:t>
      </w:r>
      <w:r w:rsidRPr="00045F47">
        <w:rPr>
          <w:rFonts w:ascii="Arial Narrow" w:hAnsi="Arial Narrow"/>
          <w:b w:val="0"/>
          <w:szCs w:val="24"/>
        </w:rPr>
        <w:t>koln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ho v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ku maj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pot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 xml:space="preserve">ebu </w:t>
      </w:r>
      <w:r w:rsidRPr="00045F47">
        <w:rPr>
          <w:rFonts w:ascii="Arial Narrow" w:hAnsi="Arial Narrow"/>
          <w:bCs/>
          <w:szCs w:val="24"/>
        </w:rPr>
        <w:t>žít v d</w:t>
      </w:r>
      <w:r w:rsidRPr="00045F47">
        <w:rPr>
          <w:rFonts w:ascii="Arial Narrow" w:hAnsi="Arial Narrow" w:cs="Cambria"/>
          <w:bCs/>
          <w:szCs w:val="24"/>
        </w:rPr>
        <w:t>ě</w:t>
      </w:r>
      <w:r w:rsidRPr="00045F47">
        <w:rPr>
          <w:rFonts w:ascii="Arial Narrow" w:hAnsi="Arial Narrow"/>
          <w:bCs/>
          <w:szCs w:val="24"/>
        </w:rPr>
        <w:t>tsk</w:t>
      </w:r>
      <w:r w:rsidRPr="00045F47">
        <w:rPr>
          <w:rFonts w:ascii="Arial Narrow" w:hAnsi="Arial Narrow" w:cs="Bodoni MT Black"/>
          <w:bCs/>
          <w:szCs w:val="24"/>
        </w:rPr>
        <w:t>é</w:t>
      </w:r>
      <w:r w:rsidRPr="00045F47">
        <w:rPr>
          <w:rFonts w:ascii="Arial Narrow" w:hAnsi="Arial Narrow"/>
          <w:bCs/>
          <w:szCs w:val="24"/>
        </w:rPr>
        <w:t xml:space="preserve"> spole</w:t>
      </w:r>
      <w:r w:rsidRPr="00045F47">
        <w:rPr>
          <w:rFonts w:ascii="Arial Narrow" w:hAnsi="Arial Narrow" w:cs="Cambria"/>
          <w:bCs/>
          <w:szCs w:val="24"/>
        </w:rPr>
        <w:t>č</w:t>
      </w:r>
      <w:r w:rsidRPr="00045F47">
        <w:rPr>
          <w:rFonts w:ascii="Arial Narrow" w:hAnsi="Arial Narrow"/>
          <w:bCs/>
          <w:szCs w:val="24"/>
        </w:rPr>
        <w:t>nosti</w:t>
      </w:r>
      <w:r w:rsidRPr="00045F47">
        <w:rPr>
          <w:rFonts w:ascii="Arial Narrow" w:hAnsi="Arial Narrow"/>
          <w:b w:val="0"/>
          <w:szCs w:val="24"/>
        </w:rPr>
        <w:t>. Dob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>e vedený d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tsk</w:t>
      </w:r>
      <w:r w:rsidRPr="00045F47">
        <w:rPr>
          <w:rFonts w:ascii="Arial Narrow" w:hAnsi="Arial Narrow" w:cs="Bodoni MT Black"/>
          <w:b w:val="0"/>
          <w:szCs w:val="24"/>
        </w:rPr>
        <w:t>ý</w:t>
      </w:r>
      <w:r w:rsidRPr="00045F47">
        <w:rPr>
          <w:rFonts w:ascii="Arial Narrow" w:hAnsi="Arial Narrow"/>
          <w:b w:val="0"/>
          <w:szCs w:val="24"/>
        </w:rPr>
        <w:t xml:space="preserve"> kolektiv p</w:t>
      </w:r>
      <w:r w:rsidRPr="00045F47">
        <w:rPr>
          <w:rFonts w:ascii="Arial Narrow" w:hAnsi="Arial Narrow" w:cs="Cambria"/>
          <w:b w:val="0"/>
          <w:szCs w:val="24"/>
        </w:rPr>
        <w:t>ů</w:t>
      </w:r>
      <w:r w:rsidRPr="00045F47">
        <w:rPr>
          <w:rFonts w:ascii="Arial Narrow" w:hAnsi="Arial Narrow"/>
          <w:b w:val="0"/>
          <w:szCs w:val="24"/>
        </w:rPr>
        <w:t>sob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v</w:t>
      </w:r>
      <w:r w:rsidRPr="00045F47">
        <w:rPr>
          <w:rFonts w:ascii="Arial Narrow" w:hAnsi="Arial Narrow" w:cs="Bodoni MT Black"/>
          <w:b w:val="0"/>
          <w:szCs w:val="24"/>
        </w:rPr>
        <w:t>ý</w:t>
      </w:r>
      <w:r w:rsidRPr="00045F47">
        <w:rPr>
          <w:rFonts w:ascii="Arial Narrow" w:hAnsi="Arial Narrow"/>
          <w:b w:val="0"/>
          <w:szCs w:val="24"/>
        </w:rPr>
        <w:t>chovn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 xml:space="preserve">. </w:t>
      </w:r>
    </w:p>
    <w:p w:rsidR="005A2216" w:rsidRPr="00045F47" w:rsidRDefault="005A2216" w:rsidP="007C414A">
      <w:pPr>
        <w:pStyle w:val="Zkladntext21"/>
        <w:numPr>
          <w:ilvl w:val="0"/>
          <w:numId w:val="28"/>
        </w:numPr>
        <w:jc w:val="both"/>
        <w:rPr>
          <w:rFonts w:ascii="Arial Narrow" w:hAnsi="Arial Narrow"/>
          <w:b w:val="0"/>
          <w:szCs w:val="24"/>
        </w:rPr>
      </w:pPr>
      <w:r w:rsidRPr="00045F47">
        <w:rPr>
          <w:rFonts w:ascii="Arial Narrow" w:hAnsi="Arial Narrow"/>
          <w:b w:val="0"/>
          <w:szCs w:val="24"/>
        </w:rPr>
        <w:lastRenderedPageBreak/>
        <w:t>V procesu vzd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l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v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n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d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t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pou</w:t>
      </w:r>
      <w:r w:rsidRPr="00045F47">
        <w:rPr>
          <w:rFonts w:ascii="Arial Narrow" w:hAnsi="Arial Narrow" w:cs="Bodoni MT Black"/>
          <w:b w:val="0"/>
          <w:szCs w:val="24"/>
        </w:rPr>
        <w:t>ží</w:t>
      </w:r>
      <w:r w:rsidRPr="00045F47">
        <w:rPr>
          <w:rFonts w:ascii="Arial Narrow" w:hAnsi="Arial Narrow"/>
          <w:b w:val="0"/>
          <w:szCs w:val="24"/>
        </w:rPr>
        <w:t>v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me r</w:t>
      </w:r>
      <w:r w:rsidRPr="00045F47">
        <w:rPr>
          <w:rFonts w:ascii="Arial Narrow" w:hAnsi="Arial Narrow" w:cs="Cambria"/>
          <w:b w:val="0"/>
          <w:szCs w:val="24"/>
        </w:rPr>
        <w:t>ů</w:t>
      </w:r>
      <w:r w:rsidRPr="00045F47">
        <w:rPr>
          <w:rFonts w:ascii="Arial Narrow" w:hAnsi="Arial Narrow"/>
          <w:b w:val="0"/>
          <w:szCs w:val="24"/>
        </w:rPr>
        <w:t>zn</w:t>
      </w:r>
      <w:r w:rsidRPr="00045F47">
        <w:rPr>
          <w:rFonts w:ascii="Arial Narrow" w:hAnsi="Arial Narrow" w:cs="Bodoni MT Black"/>
          <w:b w:val="0"/>
          <w:szCs w:val="24"/>
        </w:rPr>
        <w:t>ý</w:t>
      </w:r>
      <w:r w:rsidRPr="00045F47">
        <w:rPr>
          <w:rFonts w:ascii="Arial Narrow" w:hAnsi="Arial Narrow"/>
          <w:b w:val="0"/>
          <w:szCs w:val="24"/>
        </w:rPr>
        <w:t xml:space="preserve">ch </w:t>
      </w:r>
      <w:r w:rsidRPr="00045F47">
        <w:rPr>
          <w:rFonts w:ascii="Arial Narrow" w:hAnsi="Arial Narrow"/>
          <w:bCs/>
          <w:szCs w:val="24"/>
        </w:rPr>
        <w:t xml:space="preserve">metod </w:t>
      </w:r>
      <w:r w:rsidRPr="00045F47">
        <w:rPr>
          <w:rFonts w:ascii="Arial Narrow" w:hAnsi="Arial Narrow"/>
          <w:b w:val="0"/>
          <w:szCs w:val="24"/>
        </w:rPr>
        <w:t xml:space="preserve">– slovní, názorné a praktických 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>innost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. V</w:t>
      </w:r>
      <w:r w:rsidRPr="00045F47">
        <w:rPr>
          <w:rFonts w:ascii="Arial Narrow" w:hAnsi="Arial Narrow" w:cs="Bodoni MT Black"/>
          <w:b w:val="0"/>
          <w:szCs w:val="24"/>
        </w:rPr>
        <w:t>ý</w:t>
      </w:r>
      <w:r w:rsidRPr="00045F47">
        <w:rPr>
          <w:rFonts w:ascii="Arial Narrow" w:hAnsi="Arial Narrow"/>
          <w:b w:val="0"/>
          <w:szCs w:val="24"/>
        </w:rPr>
        <w:t>b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r metody v</w:t>
      </w:r>
      <w:r w:rsidRPr="00045F47">
        <w:rPr>
          <w:rFonts w:ascii="Arial Narrow" w:hAnsi="Arial Narrow" w:cs="Bodoni MT Black"/>
          <w:b w:val="0"/>
          <w:szCs w:val="24"/>
        </w:rPr>
        <w:t>ž</w:t>
      </w:r>
      <w:r w:rsidRPr="00045F47">
        <w:rPr>
          <w:rFonts w:ascii="Arial Narrow" w:hAnsi="Arial Narrow"/>
          <w:b w:val="0"/>
          <w:szCs w:val="24"/>
        </w:rPr>
        <w:t>dy závisí na didaktickém cíli. Ke slovním metodám pat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nap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klad n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vody, vysv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tlen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, popis, vypr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v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n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, rozhovor, beseda, p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>ed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t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n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a dal</w:t>
      </w:r>
      <w:r w:rsidRPr="00045F47">
        <w:rPr>
          <w:rFonts w:ascii="Arial Narrow" w:hAnsi="Arial Narrow" w:cs="Bodoni MT Black"/>
          <w:b w:val="0"/>
          <w:szCs w:val="24"/>
        </w:rPr>
        <w:t>ší</w:t>
      </w:r>
      <w:r w:rsidRPr="00045F47">
        <w:rPr>
          <w:rFonts w:ascii="Arial Narrow" w:hAnsi="Arial Narrow"/>
          <w:b w:val="0"/>
          <w:szCs w:val="24"/>
        </w:rPr>
        <w:t>. Efektivnost t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chto metod z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vis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na kultu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 xml:space="preserve">e 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>e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>i u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>itel</w:t>
      </w:r>
      <w:r w:rsidR="00E6092F" w:rsidRPr="00045F47">
        <w:rPr>
          <w:rFonts w:ascii="Arial Narrow" w:hAnsi="Arial Narrow"/>
          <w:b w:val="0"/>
          <w:szCs w:val="24"/>
        </w:rPr>
        <w:t>ky a její schopností p</w:t>
      </w:r>
      <w:r w:rsidR="00E6092F" w:rsidRPr="00045F47">
        <w:rPr>
          <w:rFonts w:ascii="Arial Narrow" w:hAnsi="Arial Narrow" w:cs="Cambria"/>
          <w:b w:val="0"/>
          <w:szCs w:val="24"/>
        </w:rPr>
        <w:t>ů</w:t>
      </w:r>
      <w:r w:rsidR="00E6092F" w:rsidRPr="00045F47">
        <w:rPr>
          <w:rFonts w:ascii="Arial Narrow" w:hAnsi="Arial Narrow"/>
          <w:b w:val="0"/>
          <w:szCs w:val="24"/>
        </w:rPr>
        <w:t>sobit na</w:t>
      </w:r>
      <w:r w:rsidR="00E6092F" w:rsidRPr="00045F47">
        <w:rPr>
          <w:rFonts w:ascii="Arial Narrow" w:hAnsi="Arial Narrow" w:cs="Bodoni MT Black"/>
          <w:b w:val="0"/>
          <w:szCs w:val="24"/>
        </w:rPr>
        <w:t> </w:t>
      </w:r>
      <w:r w:rsidRPr="00045F47">
        <w:rPr>
          <w:rFonts w:ascii="Arial Narrow" w:hAnsi="Arial Narrow"/>
          <w:b w:val="0"/>
          <w:szCs w:val="24"/>
        </w:rPr>
        <w:t>d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ti intonac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a tempem 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>e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>i. Slovn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metody vhodn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 xml:space="preserve"> spojujeme s praktickou 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>innost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. Do skupiny názorných metod pat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p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>edev</w:t>
      </w:r>
      <w:r w:rsidRPr="00045F47">
        <w:rPr>
          <w:rFonts w:ascii="Arial Narrow" w:hAnsi="Arial Narrow" w:cs="Bodoni MT Black"/>
          <w:b w:val="0"/>
          <w:szCs w:val="24"/>
        </w:rPr>
        <w:t>ší</w:t>
      </w:r>
      <w:r w:rsidRPr="00045F47">
        <w:rPr>
          <w:rFonts w:ascii="Arial Narrow" w:hAnsi="Arial Narrow"/>
          <w:b w:val="0"/>
          <w:szCs w:val="24"/>
        </w:rPr>
        <w:t>m pozorov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n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, p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>edv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d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n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, pokus, exkurze a vych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 xml:space="preserve">zka. Názorné metody 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="005B335D">
        <w:rPr>
          <w:rFonts w:ascii="Arial Narrow" w:hAnsi="Arial Narrow"/>
          <w:b w:val="0"/>
          <w:szCs w:val="24"/>
        </w:rPr>
        <w:t>asto spojujeme s </w:t>
      </w:r>
      <w:r w:rsidRPr="00045F47">
        <w:rPr>
          <w:rFonts w:ascii="Arial Narrow" w:hAnsi="Arial Narrow"/>
          <w:b w:val="0"/>
          <w:szCs w:val="24"/>
        </w:rPr>
        <w:t>metodami praktick</w:t>
      </w:r>
      <w:r w:rsidRPr="00045F47">
        <w:rPr>
          <w:rFonts w:ascii="Arial Narrow" w:hAnsi="Arial Narrow" w:cs="Bodoni MT Black"/>
          <w:b w:val="0"/>
          <w:szCs w:val="24"/>
        </w:rPr>
        <w:t>é</w:t>
      </w:r>
      <w:r w:rsidRPr="00045F47">
        <w:rPr>
          <w:rFonts w:ascii="Arial Narrow" w:hAnsi="Arial Narrow"/>
          <w:b w:val="0"/>
          <w:szCs w:val="24"/>
        </w:rPr>
        <w:t xml:space="preserve"> 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>innosti, nap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klad experimentov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n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. Tyto metody p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>in</w:t>
      </w:r>
      <w:r w:rsidRPr="00045F47">
        <w:rPr>
          <w:rFonts w:ascii="Arial Narrow" w:hAnsi="Arial Narrow" w:cs="Bodoni MT Black"/>
          <w:b w:val="0"/>
          <w:szCs w:val="24"/>
        </w:rPr>
        <w:t>áš</w:t>
      </w:r>
      <w:r w:rsidRPr="00045F47">
        <w:rPr>
          <w:rFonts w:ascii="Arial Narrow" w:hAnsi="Arial Narrow"/>
          <w:b w:val="0"/>
          <w:szCs w:val="24"/>
        </w:rPr>
        <w:t>ej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nav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c d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 xml:space="preserve">tem </w:t>
      </w:r>
      <w:r w:rsidRPr="00045F47">
        <w:rPr>
          <w:rFonts w:ascii="Arial Narrow" w:hAnsi="Arial Narrow"/>
          <w:bCs/>
          <w:szCs w:val="24"/>
        </w:rPr>
        <w:t>citový prožitek</w:t>
      </w:r>
      <w:r w:rsidRPr="00045F47">
        <w:rPr>
          <w:rFonts w:ascii="Arial Narrow" w:hAnsi="Arial Narrow"/>
          <w:b w:val="0"/>
          <w:szCs w:val="24"/>
        </w:rPr>
        <w:t>, který usnad</w:t>
      </w:r>
      <w:r w:rsidRPr="00045F47">
        <w:rPr>
          <w:rFonts w:ascii="Arial Narrow" w:hAnsi="Arial Narrow" w:cs="Cambria"/>
          <w:b w:val="0"/>
          <w:szCs w:val="24"/>
        </w:rPr>
        <w:t>ň</w:t>
      </w:r>
      <w:r w:rsidRPr="00045F47">
        <w:rPr>
          <w:rFonts w:ascii="Arial Narrow" w:hAnsi="Arial Narrow"/>
          <w:b w:val="0"/>
          <w:szCs w:val="24"/>
        </w:rPr>
        <w:t>uje u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>en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. V t</w:t>
      </w:r>
      <w:r w:rsidRPr="00045F47">
        <w:rPr>
          <w:rFonts w:ascii="Arial Narrow" w:hAnsi="Arial Narrow" w:cs="Bodoni MT Black"/>
          <w:b w:val="0"/>
          <w:szCs w:val="24"/>
        </w:rPr>
        <w:t>é</w:t>
      </w:r>
      <w:r w:rsidRPr="00045F47">
        <w:rPr>
          <w:rFonts w:ascii="Arial Narrow" w:hAnsi="Arial Narrow"/>
          <w:b w:val="0"/>
          <w:szCs w:val="24"/>
        </w:rPr>
        <w:t>to f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zi pak za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>azujeme rovn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 w:cs="Bodoni MT Black"/>
          <w:b w:val="0"/>
          <w:szCs w:val="24"/>
        </w:rPr>
        <w:t>ž</w:t>
      </w:r>
      <w:r w:rsidRPr="00045F47">
        <w:rPr>
          <w:rFonts w:ascii="Arial Narrow" w:hAnsi="Arial Narrow"/>
          <w:b w:val="0"/>
          <w:szCs w:val="24"/>
        </w:rPr>
        <w:t xml:space="preserve"> u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>en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metodou navození problémových situací.</w:t>
      </w:r>
    </w:p>
    <w:p w:rsidR="005A2216" w:rsidRPr="00045F47" w:rsidRDefault="005A2216" w:rsidP="007C414A">
      <w:pPr>
        <w:pStyle w:val="Zkladntext21"/>
        <w:numPr>
          <w:ilvl w:val="0"/>
          <w:numId w:val="28"/>
        </w:numPr>
        <w:jc w:val="both"/>
        <w:rPr>
          <w:rFonts w:ascii="Arial Narrow" w:hAnsi="Arial Narrow"/>
          <w:b w:val="0"/>
          <w:szCs w:val="24"/>
        </w:rPr>
      </w:pPr>
      <w:r w:rsidRPr="00045F47">
        <w:rPr>
          <w:rFonts w:ascii="Arial Narrow" w:hAnsi="Arial Narrow"/>
          <w:b w:val="0"/>
          <w:szCs w:val="24"/>
        </w:rPr>
        <w:t>P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 xml:space="preserve">i </w:t>
      </w:r>
      <w:r w:rsidRPr="00045F47">
        <w:rPr>
          <w:rFonts w:ascii="Arial Narrow" w:hAnsi="Arial Narrow"/>
          <w:bCs/>
          <w:szCs w:val="24"/>
        </w:rPr>
        <w:t>vzd</w:t>
      </w:r>
      <w:r w:rsidRPr="00045F47">
        <w:rPr>
          <w:rFonts w:ascii="Arial Narrow" w:hAnsi="Arial Narrow" w:cs="Cambria"/>
          <w:bCs/>
          <w:szCs w:val="24"/>
        </w:rPr>
        <w:t>ě</w:t>
      </w:r>
      <w:r w:rsidRPr="00045F47">
        <w:rPr>
          <w:rFonts w:ascii="Arial Narrow" w:hAnsi="Arial Narrow"/>
          <w:bCs/>
          <w:szCs w:val="24"/>
        </w:rPr>
        <w:t>lávání d</w:t>
      </w:r>
      <w:r w:rsidRPr="00045F47">
        <w:rPr>
          <w:rFonts w:ascii="Arial Narrow" w:hAnsi="Arial Narrow" w:cs="Cambria"/>
          <w:bCs/>
          <w:szCs w:val="24"/>
        </w:rPr>
        <w:t>ě</w:t>
      </w:r>
      <w:r w:rsidRPr="00045F47">
        <w:rPr>
          <w:rFonts w:ascii="Arial Narrow" w:hAnsi="Arial Narrow"/>
          <w:bCs/>
          <w:szCs w:val="24"/>
        </w:rPr>
        <w:t>t</w:t>
      </w:r>
      <w:r w:rsidRPr="00045F47">
        <w:rPr>
          <w:rFonts w:ascii="Arial Narrow" w:hAnsi="Arial Narrow" w:cs="Bodoni MT Black"/>
          <w:bCs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zachováváme rovn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 w:cs="Bodoni MT Black"/>
          <w:b w:val="0"/>
          <w:szCs w:val="24"/>
        </w:rPr>
        <w:t>ž</w:t>
      </w:r>
      <w:r w:rsidRPr="00045F47">
        <w:rPr>
          <w:rFonts w:ascii="Arial Narrow" w:hAnsi="Arial Narrow"/>
          <w:b w:val="0"/>
          <w:szCs w:val="24"/>
        </w:rPr>
        <w:t xml:space="preserve"> obecn</w:t>
      </w:r>
      <w:r w:rsidRPr="00045F47">
        <w:rPr>
          <w:rFonts w:ascii="Arial Narrow" w:hAnsi="Arial Narrow" w:cs="Bodoni MT Black"/>
          <w:b w:val="0"/>
          <w:szCs w:val="24"/>
        </w:rPr>
        <w:t>é</w:t>
      </w:r>
      <w:r w:rsidRPr="00045F47">
        <w:rPr>
          <w:rFonts w:ascii="Arial Narrow" w:hAnsi="Arial Narrow"/>
          <w:b w:val="0"/>
          <w:szCs w:val="24"/>
        </w:rPr>
        <w:t xml:space="preserve"> z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sady – cílev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domost, jednotnost a</w:t>
      </w:r>
      <w:r w:rsidRPr="00045F47">
        <w:rPr>
          <w:rFonts w:ascii="Arial Narrow" w:hAnsi="Arial Narrow" w:cs="Bodoni MT Black"/>
          <w:b w:val="0"/>
          <w:szCs w:val="24"/>
        </w:rPr>
        <w:t> </w:t>
      </w:r>
      <w:r w:rsidRPr="00045F47">
        <w:rPr>
          <w:rFonts w:ascii="Arial Narrow" w:hAnsi="Arial Narrow"/>
          <w:b w:val="0"/>
          <w:szCs w:val="24"/>
        </w:rPr>
        <w:t>d</w:t>
      </w:r>
      <w:r w:rsidRPr="00045F47">
        <w:rPr>
          <w:rFonts w:ascii="Arial Narrow" w:hAnsi="Arial Narrow" w:cs="Cambria"/>
          <w:b w:val="0"/>
          <w:szCs w:val="24"/>
        </w:rPr>
        <w:t>ů</w:t>
      </w:r>
      <w:r w:rsidRPr="00045F47">
        <w:rPr>
          <w:rFonts w:ascii="Arial Narrow" w:hAnsi="Arial Narrow"/>
          <w:b w:val="0"/>
          <w:szCs w:val="24"/>
        </w:rPr>
        <w:t>slednost, p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>im</w:t>
      </w:r>
      <w:r w:rsidRPr="00045F47">
        <w:rPr>
          <w:rFonts w:ascii="Arial Narrow" w:hAnsi="Arial Narrow" w:cs="Cambria"/>
          <w:b w:val="0"/>
          <w:szCs w:val="24"/>
        </w:rPr>
        <w:t>ěř</w:t>
      </w:r>
      <w:r w:rsidRPr="00045F47">
        <w:rPr>
          <w:rFonts w:ascii="Arial Narrow" w:hAnsi="Arial Narrow"/>
          <w:b w:val="0"/>
          <w:szCs w:val="24"/>
        </w:rPr>
        <w:t>enost, n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zornost, soustavnost a posloupnost, trvalost, individu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ln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p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stup.</w:t>
      </w:r>
      <w:r w:rsidRPr="00045F47">
        <w:rPr>
          <w:rFonts w:ascii="Arial Narrow" w:hAnsi="Arial Narrow"/>
          <w:b w:val="0"/>
          <w:szCs w:val="24"/>
        </w:rPr>
        <w:br/>
        <w:t>Pro d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ti p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>ed</w:t>
      </w:r>
      <w:r w:rsidRPr="00045F47">
        <w:rPr>
          <w:rFonts w:ascii="Arial Narrow" w:hAnsi="Arial Narrow" w:cs="Bodoni MT Black"/>
          <w:b w:val="0"/>
          <w:szCs w:val="24"/>
        </w:rPr>
        <w:t>š</w:t>
      </w:r>
      <w:r w:rsidRPr="00045F47">
        <w:rPr>
          <w:rFonts w:ascii="Arial Narrow" w:hAnsi="Arial Narrow"/>
          <w:b w:val="0"/>
          <w:szCs w:val="24"/>
        </w:rPr>
        <w:t>koln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ho v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ku je velmi d</w:t>
      </w:r>
      <w:r w:rsidRPr="00045F47">
        <w:rPr>
          <w:rFonts w:ascii="Arial Narrow" w:hAnsi="Arial Narrow" w:cs="Cambria"/>
          <w:b w:val="0"/>
          <w:szCs w:val="24"/>
        </w:rPr>
        <w:t>ů</w:t>
      </w:r>
      <w:r w:rsidRPr="00045F47">
        <w:rPr>
          <w:rFonts w:ascii="Arial Narrow" w:hAnsi="Arial Narrow"/>
          <w:b w:val="0"/>
          <w:szCs w:val="24"/>
        </w:rPr>
        <w:t>le</w:t>
      </w:r>
      <w:r w:rsidRPr="00045F47">
        <w:rPr>
          <w:rFonts w:ascii="Arial Narrow" w:hAnsi="Arial Narrow" w:cs="Bodoni MT Black"/>
          <w:b w:val="0"/>
          <w:szCs w:val="24"/>
        </w:rPr>
        <w:t>ž</w:t>
      </w:r>
      <w:r w:rsidRPr="00045F47">
        <w:rPr>
          <w:rFonts w:ascii="Arial Narrow" w:hAnsi="Arial Narrow"/>
          <w:b w:val="0"/>
          <w:szCs w:val="24"/>
        </w:rPr>
        <w:t>it</w:t>
      </w:r>
      <w:r w:rsidRPr="00045F47">
        <w:rPr>
          <w:rFonts w:ascii="Arial Narrow" w:hAnsi="Arial Narrow" w:cs="Bodoni MT Black"/>
          <w:b w:val="0"/>
          <w:szCs w:val="24"/>
        </w:rPr>
        <w:t>é</w:t>
      </w:r>
      <w:r w:rsidRPr="00045F47">
        <w:rPr>
          <w:rFonts w:ascii="Arial Narrow" w:hAnsi="Arial Narrow"/>
          <w:b w:val="0"/>
          <w:szCs w:val="24"/>
        </w:rPr>
        <w:t>, aby byly u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>itelkou vedeny k ur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>it</w:t>
      </w:r>
      <w:r w:rsidRPr="00045F47">
        <w:rPr>
          <w:rFonts w:ascii="Arial Narrow" w:hAnsi="Arial Narrow" w:cs="Bodoni MT Black"/>
          <w:b w:val="0"/>
          <w:szCs w:val="24"/>
        </w:rPr>
        <w:t>é</w:t>
      </w:r>
      <w:r w:rsidRPr="00045F47">
        <w:rPr>
          <w:rFonts w:ascii="Arial Narrow" w:hAnsi="Arial Narrow"/>
          <w:b w:val="0"/>
          <w:szCs w:val="24"/>
        </w:rPr>
        <w:t>mu vzd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 xml:space="preserve">lávacímu </w:t>
      </w:r>
      <w:r w:rsidRPr="00045F47">
        <w:rPr>
          <w:rFonts w:ascii="Arial Narrow" w:hAnsi="Arial Narrow"/>
          <w:bCs/>
          <w:szCs w:val="24"/>
        </w:rPr>
        <w:t>cíli.</w:t>
      </w:r>
      <w:r w:rsidRPr="00045F47">
        <w:rPr>
          <w:rFonts w:ascii="Arial Narrow" w:hAnsi="Arial Narrow"/>
          <w:b w:val="0"/>
          <w:szCs w:val="24"/>
        </w:rPr>
        <w:t xml:space="preserve"> </w:t>
      </w:r>
    </w:p>
    <w:p w:rsidR="005A2216" w:rsidRPr="00045F47" w:rsidRDefault="005A2216" w:rsidP="007C414A">
      <w:pPr>
        <w:pStyle w:val="Zkladntext21"/>
        <w:numPr>
          <w:ilvl w:val="0"/>
          <w:numId w:val="28"/>
        </w:numPr>
        <w:jc w:val="both"/>
        <w:rPr>
          <w:rFonts w:ascii="Arial Narrow" w:hAnsi="Arial Narrow"/>
          <w:b w:val="0"/>
          <w:szCs w:val="24"/>
        </w:rPr>
      </w:pPr>
      <w:r w:rsidRPr="00045F47">
        <w:rPr>
          <w:rFonts w:ascii="Arial Narrow" w:hAnsi="Arial Narrow"/>
          <w:b w:val="0"/>
          <w:szCs w:val="24"/>
        </w:rPr>
        <w:t>Rovn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 w:cs="Bodoni MT Black"/>
          <w:b w:val="0"/>
          <w:szCs w:val="24"/>
        </w:rPr>
        <w:t>ž</w:t>
      </w:r>
      <w:r w:rsidRPr="00045F47">
        <w:rPr>
          <w:rFonts w:ascii="Arial Narrow" w:hAnsi="Arial Narrow"/>
          <w:b w:val="0"/>
          <w:szCs w:val="24"/>
        </w:rPr>
        <w:t xml:space="preserve"> </w:t>
      </w:r>
      <w:r w:rsidRPr="00045F47">
        <w:rPr>
          <w:rFonts w:ascii="Arial Narrow" w:hAnsi="Arial Narrow"/>
          <w:bCs/>
          <w:szCs w:val="24"/>
        </w:rPr>
        <w:t>aby na n</w:t>
      </w:r>
      <w:r w:rsidRPr="00045F47">
        <w:rPr>
          <w:rFonts w:ascii="Arial Narrow" w:hAnsi="Arial Narrow" w:cs="Cambria"/>
          <w:bCs/>
          <w:szCs w:val="24"/>
        </w:rPr>
        <w:t>ě</w:t>
      </w:r>
      <w:r w:rsidRPr="00045F47">
        <w:rPr>
          <w:rFonts w:ascii="Arial Narrow" w:hAnsi="Arial Narrow"/>
          <w:bCs/>
          <w:szCs w:val="24"/>
        </w:rPr>
        <w:t xml:space="preserve"> v</w:t>
      </w:r>
      <w:r w:rsidRPr="00045F47">
        <w:rPr>
          <w:rFonts w:ascii="Arial Narrow" w:hAnsi="Arial Narrow" w:cs="Bodoni MT Black"/>
          <w:bCs/>
          <w:szCs w:val="24"/>
        </w:rPr>
        <w:t>š</w:t>
      </w:r>
      <w:r w:rsidRPr="00045F47">
        <w:rPr>
          <w:rFonts w:ascii="Arial Narrow" w:hAnsi="Arial Narrow"/>
          <w:bCs/>
          <w:szCs w:val="24"/>
        </w:rPr>
        <w:t>ichni dosp</w:t>
      </w:r>
      <w:r w:rsidRPr="00045F47">
        <w:rPr>
          <w:rFonts w:ascii="Arial Narrow" w:hAnsi="Arial Narrow" w:cs="Cambria"/>
          <w:bCs/>
          <w:szCs w:val="24"/>
        </w:rPr>
        <w:t>ě</w:t>
      </w:r>
      <w:r w:rsidRPr="00045F47">
        <w:rPr>
          <w:rFonts w:ascii="Arial Narrow" w:hAnsi="Arial Narrow"/>
          <w:bCs/>
          <w:szCs w:val="24"/>
        </w:rPr>
        <w:t>l</w:t>
      </w:r>
      <w:r w:rsidRPr="00045F47">
        <w:rPr>
          <w:rFonts w:ascii="Arial Narrow" w:hAnsi="Arial Narrow" w:cs="Bodoni MT Black"/>
          <w:bCs/>
          <w:szCs w:val="24"/>
        </w:rPr>
        <w:t>í</w:t>
      </w:r>
      <w:r w:rsidRPr="00045F47">
        <w:rPr>
          <w:rFonts w:ascii="Arial Narrow" w:hAnsi="Arial Narrow"/>
          <w:bCs/>
          <w:szCs w:val="24"/>
        </w:rPr>
        <w:t xml:space="preserve"> p</w:t>
      </w:r>
      <w:r w:rsidRPr="00045F47">
        <w:rPr>
          <w:rFonts w:ascii="Arial Narrow" w:hAnsi="Arial Narrow" w:cs="Cambria"/>
          <w:bCs/>
          <w:szCs w:val="24"/>
        </w:rPr>
        <w:t>ů</w:t>
      </w:r>
      <w:r w:rsidRPr="00045F47">
        <w:rPr>
          <w:rFonts w:ascii="Arial Narrow" w:hAnsi="Arial Narrow"/>
          <w:bCs/>
          <w:szCs w:val="24"/>
        </w:rPr>
        <w:t>sobili jednotn</w:t>
      </w:r>
      <w:r w:rsidRPr="00045F47">
        <w:rPr>
          <w:rFonts w:ascii="Arial Narrow" w:hAnsi="Arial Narrow" w:cs="Cambria"/>
          <w:bCs/>
          <w:szCs w:val="24"/>
        </w:rPr>
        <w:t>ě</w:t>
      </w:r>
      <w:r w:rsidRPr="00045F47">
        <w:rPr>
          <w:rFonts w:ascii="Arial Narrow" w:hAnsi="Arial Narrow"/>
          <w:bCs/>
          <w:szCs w:val="24"/>
        </w:rPr>
        <w:t xml:space="preserve"> a shodn</w:t>
      </w:r>
      <w:r w:rsidRPr="00045F47">
        <w:rPr>
          <w:rFonts w:ascii="Arial Narrow" w:hAnsi="Arial Narrow" w:cs="Cambria"/>
          <w:bCs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. U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>itelky dob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>e znaj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v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kov</w:t>
      </w:r>
      <w:r w:rsidRPr="00045F47">
        <w:rPr>
          <w:rFonts w:ascii="Arial Narrow" w:hAnsi="Arial Narrow" w:cs="Bodoni MT Black"/>
          <w:b w:val="0"/>
          <w:szCs w:val="24"/>
        </w:rPr>
        <w:t>é</w:t>
      </w:r>
      <w:r w:rsidR="005B335D">
        <w:rPr>
          <w:rFonts w:ascii="Arial Narrow" w:hAnsi="Arial Narrow"/>
          <w:b w:val="0"/>
          <w:szCs w:val="24"/>
        </w:rPr>
        <w:t xml:space="preserve"> a </w:t>
      </w:r>
      <w:r w:rsidRPr="00045F47">
        <w:rPr>
          <w:rFonts w:ascii="Arial Narrow" w:hAnsi="Arial Narrow"/>
          <w:b w:val="0"/>
          <w:szCs w:val="24"/>
        </w:rPr>
        <w:t>individu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ln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</w:t>
      </w:r>
      <w:r w:rsidRPr="00045F47">
        <w:rPr>
          <w:rFonts w:ascii="Arial Narrow" w:hAnsi="Arial Narrow"/>
          <w:bCs/>
          <w:szCs w:val="24"/>
        </w:rPr>
        <w:t>zvláštnosti d</w:t>
      </w:r>
      <w:r w:rsidRPr="00045F47">
        <w:rPr>
          <w:rFonts w:ascii="Arial Narrow" w:hAnsi="Arial Narrow" w:cs="Cambria"/>
          <w:bCs/>
          <w:szCs w:val="24"/>
        </w:rPr>
        <w:t>ě</w:t>
      </w:r>
      <w:r w:rsidRPr="00045F47">
        <w:rPr>
          <w:rFonts w:ascii="Arial Narrow" w:hAnsi="Arial Narrow"/>
          <w:bCs/>
          <w:szCs w:val="24"/>
        </w:rPr>
        <w:t>t</w:t>
      </w:r>
      <w:r w:rsidRPr="00045F47">
        <w:rPr>
          <w:rFonts w:ascii="Arial Narrow" w:hAnsi="Arial Narrow" w:cs="Bodoni MT Black"/>
          <w:bCs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a mají na z</w:t>
      </w:r>
      <w:r w:rsidRPr="00045F47">
        <w:rPr>
          <w:rFonts w:ascii="Arial Narrow" w:hAnsi="Arial Narrow" w:cs="Cambria"/>
          <w:b w:val="0"/>
          <w:szCs w:val="24"/>
        </w:rPr>
        <w:t>ř</w:t>
      </w:r>
      <w:r w:rsidRPr="00045F47">
        <w:rPr>
          <w:rFonts w:ascii="Arial Narrow" w:hAnsi="Arial Narrow"/>
          <w:b w:val="0"/>
          <w:szCs w:val="24"/>
        </w:rPr>
        <w:t xml:space="preserve">eteli </w:t>
      </w:r>
      <w:r w:rsidRPr="00045F47">
        <w:rPr>
          <w:rFonts w:ascii="Arial Narrow" w:hAnsi="Arial Narrow"/>
          <w:bCs/>
          <w:szCs w:val="24"/>
        </w:rPr>
        <w:t>p</w:t>
      </w:r>
      <w:r w:rsidRPr="00045F47">
        <w:rPr>
          <w:rFonts w:ascii="Arial Narrow" w:hAnsi="Arial Narrow" w:cs="Cambria"/>
          <w:bCs/>
          <w:szCs w:val="24"/>
        </w:rPr>
        <w:t>ř</w:t>
      </w:r>
      <w:r w:rsidRPr="00045F47">
        <w:rPr>
          <w:rFonts w:ascii="Arial Narrow" w:hAnsi="Arial Narrow"/>
          <w:bCs/>
          <w:szCs w:val="24"/>
        </w:rPr>
        <w:t>im</w:t>
      </w:r>
      <w:r w:rsidRPr="00045F47">
        <w:rPr>
          <w:rFonts w:ascii="Arial Narrow" w:hAnsi="Arial Narrow" w:cs="Cambria"/>
          <w:bCs/>
          <w:szCs w:val="24"/>
        </w:rPr>
        <w:t>ěř</w:t>
      </w:r>
      <w:r w:rsidRPr="00045F47">
        <w:rPr>
          <w:rFonts w:ascii="Arial Narrow" w:hAnsi="Arial Narrow"/>
          <w:bCs/>
          <w:szCs w:val="24"/>
        </w:rPr>
        <w:t xml:space="preserve">enost </w:t>
      </w:r>
      <w:r w:rsidRPr="00045F47">
        <w:rPr>
          <w:rFonts w:ascii="Arial Narrow" w:hAnsi="Arial Narrow"/>
          <w:b w:val="0"/>
          <w:szCs w:val="24"/>
        </w:rPr>
        <w:t>jak v oblasti t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lesn</w:t>
      </w:r>
      <w:r w:rsidRPr="00045F47">
        <w:rPr>
          <w:rFonts w:ascii="Arial Narrow" w:hAnsi="Arial Narrow" w:cs="Bodoni MT Black"/>
          <w:b w:val="0"/>
          <w:szCs w:val="24"/>
        </w:rPr>
        <w:t>é</w:t>
      </w:r>
      <w:r w:rsidRPr="00045F47">
        <w:rPr>
          <w:rFonts w:ascii="Arial Narrow" w:hAnsi="Arial Narrow"/>
          <w:b w:val="0"/>
          <w:szCs w:val="24"/>
        </w:rPr>
        <w:t>ho, tak</w:t>
      </w:r>
      <w:r w:rsidRPr="00045F47">
        <w:rPr>
          <w:rFonts w:ascii="Arial Narrow" w:hAnsi="Arial Narrow" w:cs="Bodoni MT Black"/>
          <w:b w:val="0"/>
          <w:szCs w:val="24"/>
        </w:rPr>
        <w:t> </w:t>
      </w:r>
      <w:r w:rsidRPr="00045F47">
        <w:rPr>
          <w:rFonts w:ascii="Arial Narrow" w:hAnsi="Arial Narrow"/>
          <w:b w:val="0"/>
          <w:szCs w:val="24"/>
        </w:rPr>
        <w:t>i</w:t>
      </w:r>
      <w:r w:rsidRPr="00045F47">
        <w:rPr>
          <w:rFonts w:ascii="Arial Narrow" w:hAnsi="Arial Narrow" w:cs="Bodoni MT Black"/>
          <w:b w:val="0"/>
          <w:szCs w:val="24"/>
        </w:rPr>
        <w:t> </w:t>
      </w:r>
      <w:r w:rsidRPr="00045F47">
        <w:rPr>
          <w:rFonts w:ascii="Arial Narrow" w:hAnsi="Arial Narrow"/>
          <w:b w:val="0"/>
          <w:szCs w:val="24"/>
        </w:rPr>
        <w:t>rozumového rozvoje d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t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. Uplat</w:t>
      </w:r>
      <w:r w:rsidRPr="00045F47">
        <w:rPr>
          <w:rFonts w:ascii="Arial Narrow" w:hAnsi="Arial Narrow" w:cs="Cambria"/>
          <w:b w:val="0"/>
          <w:szCs w:val="24"/>
        </w:rPr>
        <w:t>ň</w:t>
      </w:r>
      <w:r w:rsidRPr="00045F47">
        <w:rPr>
          <w:rFonts w:ascii="Arial Narrow" w:hAnsi="Arial Narrow"/>
          <w:b w:val="0"/>
          <w:szCs w:val="24"/>
        </w:rPr>
        <w:t>ujeme tak</w:t>
      </w:r>
      <w:r w:rsidRPr="00045F47">
        <w:rPr>
          <w:rFonts w:ascii="Arial Narrow" w:hAnsi="Arial Narrow" w:cs="Bodoni MT Black"/>
          <w:b w:val="0"/>
          <w:szCs w:val="24"/>
        </w:rPr>
        <w:t>é</w:t>
      </w:r>
      <w:r w:rsidRPr="00045F47">
        <w:rPr>
          <w:rFonts w:ascii="Arial Narrow" w:hAnsi="Arial Narrow"/>
          <w:b w:val="0"/>
          <w:szCs w:val="24"/>
        </w:rPr>
        <w:t xml:space="preserve"> z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 xml:space="preserve">sadu </w:t>
      </w:r>
      <w:r w:rsidRPr="00045F47">
        <w:rPr>
          <w:rFonts w:ascii="Arial Narrow" w:hAnsi="Arial Narrow"/>
          <w:bCs/>
          <w:szCs w:val="24"/>
        </w:rPr>
        <w:t xml:space="preserve">názornosti </w:t>
      </w:r>
      <w:r w:rsidRPr="00045F47">
        <w:rPr>
          <w:rFonts w:ascii="Arial Narrow" w:hAnsi="Arial Narrow"/>
          <w:b w:val="0"/>
          <w:szCs w:val="24"/>
        </w:rPr>
        <w:t>tak, aby d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ti pozn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valy pokud mo</w:t>
      </w:r>
      <w:r w:rsidRPr="00045F47">
        <w:rPr>
          <w:rFonts w:ascii="Arial Narrow" w:hAnsi="Arial Narrow" w:cs="Bodoni MT Black"/>
          <w:b w:val="0"/>
          <w:szCs w:val="24"/>
        </w:rPr>
        <w:t>ž</w:t>
      </w:r>
      <w:r w:rsidRPr="00045F47">
        <w:rPr>
          <w:rFonts w:ascii="Arial Narrow" w:hAnsi="Arial Narrow"/>
          <w:b w:val="0"/>
          <w:szCs w:val="24"/>
        </w:rPr>
        <w:t>no všemi smysly, tudíž názorn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. Poznávání umož</w:t>
      </w:r>
      <w:r w:rsidRPr="00045F47">
        <w:rPr>
          <w:rFonts w:ascii="Arial Narrow" w:hAnsi="Arial Narrow" w:cs="Cambria"/>
          <w:b w:val="0"/>
          <w:szCs w:val="24"/>
        </w:rPr>
        <w:t>ň</w:t>
      </w:r>
      <w:r w:rsidRPr="00045F47">
        <w:rPr>
          <w:rFonts w:ascii="Arial Narrow" w:hAnsi="Arial Narrow"/>
          <w:b w:val="0"/>
          <w:szCs w:val="24"/>
        </w:rPr>
        <w:t>uje u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>itelka d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t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ti posloupn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 xml:space="preserve"> a</w:t>
      </w:r>
      <w:r w:rsidRPr="00045F47">
        <w:rPr>
          <w:rFonts w:ascii="Arial Narrow" w:hAnsi="Arial Narrow" w:cs="Bodoni MT Black"/>
          <w:b w:val="0"/>
          <w:szCs w:val="24"/>
        </w:rPr>
        <w:t> </w:t>
      </w:r>
      <w:r w:rsidRPr="00045F47">
        <w:rPr>
          <w:rFonts w:ascii="Arial Narrow" w:hAnsi="Arial Narrow"/>
          <w:b w:val="0"/>
          <w:szCs w:val="24"/>
        </w:rPr>
        <w:t>vychází od jednoduchého ke složit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j</w:t>
      </w:r>
      <w:r w:rsidRPr="00045F47">
        <w:rPr>
          <w:rFonts w:ascii="Arial Narrow" w:hAnsi="Arial Narrow" w:cs="Bodoni MT Black"/>
          <w:b w:val="0"/>
          <w:szCs w:val="24"/>
        </w:rPr>
        <w:t>ší</w:t>
      </w:r>
      <w:r w:rsidRPr="00045F47">
        <w:rPr>
          <w:rFonts w:ascii="Arial Narrow" w:hAnsi="Arial Narrow"/>
          <w:b w:val="0"/>
          <w:szCs w:val="24"/>
        </w:rPr>
        <w:t xml:space="preserve">mu. </w:t>
      </w:r>
      <w:r w:rsidRPr="00045F47">
        <w:rPr>
          <w:rFonts w:ascii="Arial Narrow" w:hAnsi="Arial Narrow"/>
          <w:bCs/>
          <w:szCs w:val="24"/>
        </w:rPr>
        <w:t>Trvalost</w:t>
      </w:r>
      <w:r w:rsidRPr="00045F47">
        <w:rPr>
          <w:rFonts w:ascii="Arial Narrow" w:hAnsi="Arial Narrow"/>
          <w:b w:val="0"/>
          <w:szCs w:val="24"/>
        </w:rPr>
        <w:t xml:space="preserve"> t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chto poznatk</w:t>
      </w:r>
      <w:r w:rsidRPr="00045F47">
        <w:rPr>
          <w:rFonts w:ascii="Arial Narrow" w:hAnsi="Arial Narrow" w:cs="Cambria"/>
          <w:b w:val="0"/>
          <w:szCs w:val="24"/>
        </w:rPr>
        <w:t>ů</w:t>
      </w:r>
      <w:r w:rsidRPr="00045F47">
        <w:rPr>
          <w:rFonts w:ascii="Arial Narrow" w:hAnsi="Arial Narrow"/>
          <w:b w:val="0"/>
          <w:szCs w:val="24"/>
        </w:rPr>
        <w:t xml:space="preserve"> u d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t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zaji</w:t>
      </w:r>
      <w:r w:rsidRPr="00045F47">
        <w:rPr>
          <w:rFonts w:ascii="Arial Narrow" w:hAnsi="Arial Narrow" w:cs="Bodoni MT Black"/>
          <w:b w:val="0"/>
          <w:szCs w:val="24"/>
        </w:rPr>
        <w:t>š</w:t>
      </w:r>
      <w:r w:rsidRPr="00045F47">
        <w:rPr>
          <w:rFonts w:ascii="Arial Narrow" w:hAnsi="Arial Narrow" w:cs="Cambria"/>
          <w:b w:val="0"/>
          <w:szCs w:val="24"/>
        </w:rPr>
        <w:t>ť</w:t>
      </w:r>
      <w:r w:rsidRPr="00045F47">
        <w:rPr>
          <w:rFonts w:ascii="Arial Narrow" w:hAnsi="Arial Narrow"/>
          <w:b w:val="0"/>
          <w:szCs w:val="24"/>
        </w:rPr>
        <w:t>uje u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 xml:space="preserve">itelka </w:t>
      </w:r>
      <w:r w:rsidRPr="00045F47">
        <w:rPr>
          <w:rFonts w:ascii="Arial Narrow" w:hAnsi="Arial Narrow"/>
          <w:bCs/>
          <w:szCs w:val="24"/>
        </w:rPr>
        <w:t>vhodnou motivací</w:t>
      </w:r>
      <w:r w:rsidRPr="00045F47">
        <w:rPr>
          <w:rFonts w:ascii="Arial Narrow" w:hAnsi="Arial Narrow"/>
          <w:b w:val="0"/>
          <w:szCs w:val="24"/>
        </w:rPr>
        <w:t xml:space="preserve"> a p</w:t>
      </w:r>
      <w:r w:rsidRPr="00045F47">
        <w:rPr>
          <w:rFonts w:ascii="Arial Narrow" w:hAnsi="Arial Narrow" w:cs="Cambria"/>
          <w:b w:val="0"/>
          <w:szCs w:val="24"/>
        </w:rPr>
        <w:t>ů</w:t>
      </w:r>
      <w:r w:rsidRPr="00045F47">
        <w:rPr>
          <w:rFonts w:ascii="Arial Narrow" w:hAnsi="Arial Narrow"/>
          <w:b w:val="0"/>
          <w:szCs w:val="24"/>
        </w:rPr>
        <w:t>soben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>m na r</w:t>
      </w:r>
      <w:r w:rsidRPr="00045F47">
        <w:rPr>
          <w:rFonts w:ascii="Arial Narrow" w:hAnsi="Arial Narrow" w:cs="Cambria"/>
          <w:b w:val="0"/>
          <w:szCs w:val="24"/>
        </w:rPr>
        <w:t>ů</w:t>
      </w:r>
      <w:r w:rsidRPr="00045F47">
        <w:rPr>
          <w:rFonts w:ascii="Arial Narrow" w:hAnsi="Arial Narrow"/>
          <w:b w:val="0"/>
          <w:szCs w:val="24"/>
        </w:rPr>
        <w:t>zn</w:t>
      </w:r>
      <w:r w:rsidRPr="00045F47">
        <w:rPr>
          <w:rFonts w:ascii="Arial Narrow" w:hAnsi="Arial Narrow" w:cs="Bodoni MT Black"/>
          <w:b w:val="0"/>
          <w:szCs w:val="24"/>
        </w:rPr>
        <w:t>é</w:t>
      </w:r>
      <w:r w:rsidRPr="00045F47">
        <w:rPr>
          <w:rFonts w:ascii="Arial Narrow" w:hAnsi="Arial Narrow"/>
          <w:b w:val="0"/>
          <w:szCs w:val="24"/>
        </w:rPr>
        <w:t xml:space="preserve"> </w:t>
      </w:r>
      <w:r w:rsidRPr="00045F47">
        <w:rPr>
          <w:rFonts w:ascii="Arial Narrow" w:hAnsi="Arial Narrow"/>
          <w:bCs/>
          <w:szCs w:val="24"/>
        </w:rPr>
        <w:t>smyslové orgány</w:t>
      </w:r>
      <w:r w:rsidRPr="00045F47">
        <w:rPr>
          <w:rFonts w:ascii="Arial Narrow" w:hAnsi="Arial Narrow"/>
          <w:b w:val="0"/>
          <w:szCs w:val="24"/>
        </w:rPr>
        <w:t>. U</w:t>
      </w:r>
      <w:r w:rsidRPr="00045F47">
        <w:rPr>
          <w:rFonts w:ascii="Arial Narrow" w:hAnsi="Arial Narrow" w:cs="Cambria"/>
          <w:b w:val="0"/>
          <w:szCs w:val="24"/>
        </w:rPr>
        <w:t>č</w:t>
      </w:r>
      <w:r w:rsidRPr="00045F47">
        <w:rPr>
          <w:rFonts w:ascii="Arial Narrow" w:hAnsi="Arial Narrow"/>
          <w:b w:val="0"/>
          <w:szCs w:val="24"/>
        </w:rPr>
        <w:t>itelky tak</w:t>
      </w:r>
      <w:r w:rsidRPr="00045F47">
        <w:rPr>
          <w:rFonts w:ascii="Arial Narrow" w:hAnsi="Arial Narrow" w:cs="Bodoni MT Black"/>
          <w:b w:val="0"/>
          <w:szCs w:val="24"/>
        </w:rPr>
        <w:t>é</w:t>
      </w:r>
      <w:r w:rsidRPr="00045F47">
        <w:rPr>
          <w:rFonts w:ascii="Arial Narrow" w:hAnsi="Arial Narrow"/>
          <w:b w:val="0"/>
          <w:szCs w:val="24"/>
        </w:rPr>
        <w:t xml:space="preserve"> vyu</w:t>
      </w:r>
      <w:r w:rsidRPr="00045F47">
        <w:rPr>
          <w:rFonts w:ascii="Arial Narrow" w:hAnsi="Arial Narrow" w:cs="Bodoni MT Black"/>
          <w:b w:val="0"/>
          <w:szCs w:val="24"/>
        </w:rPr>
        <w:t>ží</w:t>
      </w:r>
      <w:r w:rsidRPr="00045F47">
        <w:rPr>
          <w:rFonts w:ascii="Arial Narrow" w:hAnsi="Arial Narrow"/>
          <w:b w:val="0"/>
          <w:szCs w:val="24"/>
        </w:rPr>
        <w:t>vaj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ve</w:t>
      </w:r>
      <w:r w:rsidRPr="00045F47">
        <w:rPr>
          <w:rFonts w:ascii="Arial Narrow" w:hAnsi="Arial Narrow" w:cs="Bodoni MT Black"/>
          <w:b w:val="0"/>
          <w:szCs w:val="24"/>
        </w:rPr>
        <w:t> </w:t>
      </w:r>
      <w:r w:rsidRPr="00045F47">
        <w:rPr>
          <w:rFonts w:ascii="Arial Narrow" w:hAnsi="Arial Narrow"/>
          <w:b w:val="0"/>
          <w:szCs w:val="24"/>
        </w:rPr>
        <w:t>vzd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l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>vac</w:t>
      </w:r>
      <w:r w:rsidRPr="00045F47">
        <w:rPr>
          <w:rFonts w:ascii="Arial Narrow" w:hAnsi="Arial Narrow" w:cs="Bodoni MT Black"/>
          <w:b w:val="0"/>
          <w:szCs w:val="24"/>
        </w:rPr>
        <w:t>í</w:t>
      </w:r>
      <w:r w:rsidRPr="00045F47">
        <w:rPr>
          <w:rFonts w:ascii="Arial Narrow" w:hAnsi="Arial Narrow"/>
          <w:b w:val="0"/>
          <w:szCs w:val="24"/>
        </w:rPr>
        <w:t xml:space="preserve"> pr</w:t>
      </w:r>
      <w:r w:rsidRPr="00045F47">
        <w:rPr>
          <w:rFonts w:ascii="Arial Narrow" w:hAnsi="Arial Narrow" w:cs="Bodoni MT Black"/>
          <w:b w:val="0"/>
          <w:szCs w:val="24"/>
        </w:rPr>
        <w:t>á</w:t>
      </w:r>
      <w:r w:rsidRPr="00045F47">
        <w:rPr>
          <w:rFonts w:ascii="Arial Narrow" w:hAnsi="Arial Narrow"/>
          <w:b w:val="0"/>
          <w:szCs w:val="24"/>
        </w:rPr>
        <w:t xml:space="preserve">ci </w:t>
      </w:r>
      <w:r w:rsidRPr="00045F47">
        <w:rPr>
          <w:rFonts w:ascii="Arial Narrow" w:hAnsi="Arial Narrow"/>
          <w:bCs/>
          <w:szCs w:val="24"/>
        </w:rPr>
        <w:t>kolektivu d</w:t>
      </w:r>
      <w:r w:rsidRPr="00045F47">
        <w:rPr>
          <w:rFonts w:ascii="Arial Narrow" w:hAnsi="Arial Narrow" w:cs="Cambria"/>
          <w:bCs/>
          <w:szCs w:val="24"/>
        </w:rPr>
        <w:t>ě</w:t>
      </w:r>
      <w:r w:rsidRPr="00045F47">
        <w:rPr>
          <w:rFonts w:ascii="Arial Narrow" w:hAnsi="Arial Narrow"/>
          <w:bCs/>
          <w:szCs w:val="24"/>
        </w:rPr>
        <w:t>t</w:t>
      </w:r>
      <w:r w:rsidRPr="00045F47">
        <w:rPr>
          <w:rFonts w:ascii="Arial Narrow" w:hAnsi="Arial Narrow" w:cs="Bodoni MT Black"/>
          <w:bCs/>
          <w:szCs w:val="24"/>
        </w:rPr>
        <w:t>í</w:t>
      </w:r>
      <w:r w:rsidR="00E6092F" w:rsidRPr="00045F47">
        <w:rPr>
          <w:rFonts w:ascii="Arial Narrow" w:hAnsi="Arial Narrow"/>
          <w:b w:val="0"/>
          <w:szCs w:val="24"/>
        </w:rPr>
        <w:t>, ale jsou si </w:t>
      </w:r>
      <w:r w:rsidRPr="00045F47">
        <w:rPr>
          <w:rFonts w:ascii="Arial Narrow" w:hAnsi="Arial Narrow"/>
          <w:b w:val="0"/>
          <w:szCs w:val="24"/>
        </w:rPr>
        <w:t>v</w:t>
      </w:r>
      <w:r w:rsidRPr="00045F47">
        <w:rPr>
          <w:rFonts w:ascii="Arial Narrow" w:hAnsi="Arial Narrow" w:cs="Cambria"/>
          <w:b w:val="0"/>
          <w:szCs w:val="24"/>
        </w:rPr>
        <w:t>ě</w:t>
      </w:r>
      <w:r w:rsidRPr="00045F47">
        <w:rPr>
          <w:rFonts w:ascii="Arial Narrow" w:hAnsi="Arial Narrow"/>
          <w:b w:val="0"/>
          <w:szCs w:val="24"/>
        </w:rPr>
        <w:t>domy tak</w:t>
      </w:r>
      <w:r w:rsidRPr="00045F47">
        <w:rPr>
          <w:rFonts w:ascii="Arial Narrow" w:hAnsi="Arial Narrow" w:cs="Bodoni MT Black"/>
          <w:b w:val="0"/>
          <w:szCs w:val="24"/>
        </w:rPr>
        <w:t>é</w:t>
      </w:r>
      <w:r w:rsidRPr="00045F47">
        <w:rPr>
          <w:rFonts w:ascii="Arial Narrow" w:hAnsi="Arial Narrow"/>
          <w:b w:val="0"/>
          <w:szCs w:val="24"/>
        </w:rPr>
        <w:t xml:space="preserve"> nutnosti </w:t>
      </w:r>
      <w:r w:rsidRPr="00045F47">
        <w:rPr>
          <w:rFonts w:ascii="Arial Narrow" w:hAnsi="Arial Narrow"/>
          <w:bCs/>
          <w:szCs w:val="24"/>
        </w:rPr>
        <w:t>individuálního p</w:t>
      </w:r>
      <w:r w:rsidRPr="00045F47">
        <w:rPr>
          <w:rFonts w:ascii="Arial Narrow" w:hAnsi="Arial Narrow" w:cs="Cambria"/>
          <w:bCs/>
          <w:szCs w:val="24"/>
        </w:rPr>
        <w:t>ř</w:t>
      </w:r>
      <w:r w:rsidRPr="00045F47">
        <w:rPr>
          <w:rFonts w:ascii="Arial Narrow" w:hAnsi="Arial Narrow" w:cs="Bodoni MT Black"/>
          <w:bCs/>
          <w:szCs w:val="24"/>
        </w:rPr>
        <w:t>í</w:t>
      </w:r>
      <w:r w:rsidR="005B335D">
        <w:rPr>
          <w:rFonts w:ascii="Arial Narrow" w:hAnsi="Arial Narrow"/>
          <w:bCs/>
          <w:szCs w:val="24"/>
        </w:rPr>
        <w:t>stupu k </w:t>
      </w:r>
      <w:r w:rsidRPr="00045F47">
        <w:rPr>
          <w:rFonts w:ascii="Arial Narrow" w:hAnsi="Arial Narrow"/>
          <w:bCs/>
          <w:szCs w:val="24"/>
        </w:rPr>
        <w:t>d</w:t>
      </w:r>
      <w:r w:rsidRPr="00045F47">
        <w:rPr>
          <w:rFonts w:ascii="Arial Narrow" w:hAnsi="Arial Narrow" w:cs="Cambria"/>
          <w:bCs/>
          <w:szCs w:val="24"/>
        </w:rPr>
        <w:t>ě</w:t>
      </w:r>
      <w:r w:rsidRPr="00045F47">
        <w:rPr>
          <w:rFonts w:ascii="Arial Narrow" w:hAnsi="Arial Narrow"/>
          <w:bCs/>
          <w:szCs w:val="24"/>
        </w:rPr>
        <w:t>tem</w:t>
      </w:r>
      <w:r w:rsidRPr="00045F47">
        <w:rPr>
          <w:rFonts w:ascii="Arial Narrow" w:hAnsi="Arial Narrow"/>
          <w:b w:val="0"/>
          <w:szCs w:val="24"/>
        </w:rPr>
        <w:t>.</w:t>
      </w:r>
    </w:p>
    <w:p w:rsidR="0085223D" w:rsidRPr="00045F47" w:rsidRDefault="005A2216" w:rsidP="007C414A">
      <w:pPr>
        <w:numPr>
          <w:ilvl w:val="0"/>
          <w:numId w:val="28"/>
        </w:numPr>
        <w:jc w:val="both"/>
        <w:rPr>
          <w:rFonts w:ascii="Arial Narrow" w:hAnsi="Arial Narrow"/>
          <w:bCs/>
          <w:szCs w:val="32"/>
        </w:rPr>
      </w:pPr>
      <w:r w:rsidRPr="00045F47">
        <w:rPr>
          <w:rFonts w:ascii="Arial Narrow" w:hAnsi="Arial Narrow"/>
          <w:iCs/>
        </w:rPr>
        <w:t>Díl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vzd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l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vac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c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le, konkretizovan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o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ek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van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v</w:t>
      </w:r>
      <w:r w:rsidRPr="00045F47">
        <w:rPr>
          <w:rFonts w:ascii="Arial Narrow" w:hAnsi="Arial Narrow" w:cs="Bodoni MT Black"/>
          <w:iCs/>
        </w:rPr>
        <w:t>ý</w:t>
      </w:r>
      <w:r w:rsidRPr="00045F47">
        <w:rPr>
          <w:rFonts w:ascii="Arial Narrow" w:hAnsi="Arial Narrow"/>
          <w:iCs/>
        </w:rPr>
        <w:t xml:space="preserve">stupy, </w:t>
      </w:r>
      <w:r w:rsidR="00E6092F" w:rsidRPr="00045F47">
        <w:rPr>
          <w:rFonts w:ascii="Arial Narrow" w:hAnsi="Arial Narrow"/>
          <w:iCs/>
        </w:rPr>
        <w:t xml:space="preserve">okruhy </w:t>
      </w:r>
      <w:r w:rsidR="00E6092F" w:rsidRPr="00045F47">
        <w:rPr>
          <w:rFonts w:ascii="Arial Narrow" w:hAnsi="Arial Narrow" w:cs="Cambria"/>
          <w:iCs/>
        </w:rPr>
        <w:t>č</w:t>
      </w:r>
      <w:r w:rsidR="00E6092F" w:rsidRPr="00045F47">
        <w:rPr>
          <w:rFonts w:ascii="Arial Narrow" w:hAnsi="Arial Narrow"/>
          <w:iCs/>
        </w:rPr>
        <w:t>innost</w:t>
      </w:r>
      <w:r w:rsidR="00E6092F" w:rsidRPr="00045F47">
        <w:rPr>
          <w:rFonts w:ascii="Arial Narrow" w:hAnsi="Arial Narrow" w:cs="Bodoni MT Black"/>
          <w:iCs/>
        </w:rPr>
        <w:t>í</w:t>
      </w:r>
      <w:r w:rsidR="00E6092F" w:rsidRPr="00045F47">
        <w:rPr>
          <w:rFonts w:ascii="Arial Narrow" w:hAnsi="Arial Narrow"/>
          <w:iCs/>
        </w:rPr>
        <w:t>, formy a</w:t>
      </w:r>
      <w:r w:rsidR="00E6092F" w:rsidRPr="00045F47">
        <w:rPr>
          <w:rFonts w:ascii="Arial Narrow" w:hAnsi="Arial Narrow" w:cs="Bodoni MT Black"/>
          <w:iCs/>
        </w:rPr>
        <w:t> </w:t>
      </w:r>
      <w:r w:rsidRPr="00045F47">
        <w:rPr>
          <w:rFonts w:ascii="Arial Narrow" w:hAnsi="Arial Narrow"/>
          <w:iCs/>
        </w:rPr>
        <w:t>metody práce si každá u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itelka vol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do svého TVP. Ten je flexibilní, tzn. je zde možnost dopln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, p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i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azen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jin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 xml:space="preserve"> 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innosti nebo p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e</w:t>
      </w:r>
      <w:r w:rsidRPr="00045F47">
        <w:rPr>
          <w:rFonts w:ascii="Arial Narrow" w:hAnsi="Arial Narrow" w:cs="Cambria"/>
          <w:iCs/>
        </w:rPr>
        <w:t>ř</w:t>
      </w:r>
      <w:r w:rsidRPr="00045F47">
        <w:rPr>
          <w:rFonts w:ascii="Arial Narrow" w:hAnsi="Arial Narrow"/>
          <w:iCs/>
        </w:rPr>
        <w:t>azen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 xml:space="preserve"> 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innosti do jin</w:t>
      </w:r>
      <w:r w:rsidRPr="00045F47">
        <w:rPr>
          <w:rFonts w:ascii="Arial Narrow" w:hAnsi="Arial Narrow" w:cs="Bodoni MT Black"/>
          <w:iCs/>
        </w:rPr>
        <w:t>é</w:t>
      </w:r>
      <w:r w:rsidRPr="00045F47">
        <w:rPr>
          <w:rFonts w:ascii="Arial Narrow" w:hAnsi="Arial Narrow"/>
          <w:iCs/>
        </w:rPr>
        <w:t>ho tematického okruhu, tak aby nebyly potla</w:t>
      </w:r>
      <w:r w:rsidRPr="00045F47">
        <w:rPr>
          <w:rFonts w:ascii="Arial Narrow" w:hAnsi="Arial Narrow" w:cs="Cambria"/>
          <w:iCs/>
        </w:rPr>
        <w:t>č</w:t>
      </w:r>
      <w:r w:rsidRPr="00045F47">
        <w:rPr>
          <w:rFonts w:ascii="Arial Narrow" w:hAnsi="Arial Narrow"/>
          <w:iCs/>
        </w:rPr>
        <w:t>ov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ny z</w:t>
      </w:r>
      <w:r w:rsidRPr="00045F47">
        <w:rPr>
          <w:rFonts w:ascii="Arial Narrow" w:hAnsi="Arial Narrow" w:cs="Bodoni MT Black"/>
          <w:iCs/>
        </w:rPr>
        <w:t>á</w:t>
      </w:r>
      <w:r w:rsidRPr="00045F47">
        <w:rPr>
          <w:rFonts w:ascii="Arial Narrow" w:hAnsi="Arial Narrow"/>
          <w:iCs/>
        </w:rPr>
        <w:t>jmy d</w:t>
      </w:r>
      <w:r w:rsidRPr="00045F47">
        <w:rPr>
          <w:rFonts w:ascii="Arial Narrow" w:hAnsi="Arial Narrow" w:cs="Cambria"/>
          <w:iCs/>
        </w:rPr>
        <w:t>ě</w:t>
      </w:r>
      <w:r w:rsidRPr="00045F47">
        <w:rPr>
          <w:rFonts w:ascii="Arial Narrow" w:hAnsi="Arial Narrow"/>
          <w:iCs/>
        </w:rPr>
        <w:t>t</w:t>
      </w:r>
      <w:r w:rsidRPr="00045F47">
        <w:rPr>
          <w:rFonts w:ascii="Arial Narrow" w:hAnsi="Arial Narrow" w:cs="Bodoni MT Black"/>
          <w:iCs/>
        </w:rPr>
        <w:t>í</w:t>
      </w:r>
      <w:r w:rsidRPr="00045F47">
        <w:rPr>
          <w:rFonts w:ascii="Arial Narrow" w:hAnsi="Arial Narrow"/>
          <w:iCs/>
        </w:rPr>
        <w:t>.</w:t>
      </w:r>
    </w:p>
    <w:p w:rsidR="0085223D" w:rsidRPr="00045F47" w:rsidRDefault="0085223D" w:rsidP="000B316C">
      <w:pPr>
        <w:pStyle w:val="Zkladntext21"/>
        <w:jc w:val="both"/>
        <w:rPr>
          <w:rFonts w:ascii="Arial Narrow" w:hAnsi="Arial Narrow"/>
          <w:bCs/>
          <w:szCs w:val="32"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b/>
          <w:bCs/>
          <w:szCs w:val="32"/>
        </w:rPr>
      </w:pPr>
      <w:r w:rsidRPr="00045F47">
        <w:rPr>
          <w:rFonts w:ascii="Arial Narrow" w:hAnsi="Arial Narrow"/>
          <w:b/>
          <w:bCs/>
          <w:sz w:val="28"/>
          <w:szCs w:val="28"/>
        </w:rPr>
        <w:t>b)T</w:t>
      </w:r>
      <w:r w:rsidRPr="00045F47">
        <w:rPr>
          <w:rFonts w:ascii="Arial Narrow" w:hAnsi="Arial Narrow" w:cs="Cambria"/>
          <w:b/>
          <w:bCs/>
          <w:sz w:val="28"/>
          <w:szCs w:val="28"/>
        </w:rPr>
        <w:t>ř</w:t>
      </w:r>
      <w:r w:rsidRPr="00045F47">
        <w:rPr>
          <w:rFonts w:ascii="Arial Narrow" w:hAnsi="Arial Narrow" w:cs="Bodoni MT Black"/>
          <w:b/>
          <w:bCs/>
          <w:sz w:val="28"/>
          <w:szCs w:val="28"/>
        </w:rPr>
        <w:t>í</w:t>
      </w:r>
      <w:r w:rsidRPr="00045F47">
        <w:rPr>
          <w:rFonts w:ascii="Arial Narrow" w:hAnsi="Arial Narrow"/>
          <w:b/>
          <w:bCs/>
          <w:sz w:val="28"/>
          <w:szCs w:val="28"/>
        </w:rPr>
        <w:t>dn</w:t>
      </w:r>
      <w:r w:rsidRPr="00045F47">
        <w:rPr>
          <w:rFonts w:ascii="Arial Narrow" w:hAnsi="Arial Narrow" w:cs="Bodoni MT Black"/>
          <w:b/>
          <w:bCs/>
          <w:sz w:val="28"/>
          <w:szCs w:val="28"/>
        </w:rPr>
        <w:t>í</w:t>
      </w:r>
      <w:r w:rsidRPr="00045F47">
        <w:rPr>
          <w:rFonts w:ascii="Arial Narrow" w:hAnsi="Arial Narrow"/>
          <w:b/>
          <w:bCs/>
          <w:sz w:val="28"/>
          <w:szCs w:val="28"/>
        </w:rPr>
        <w:t xml:space="preserve"> vzd</w:t>
      </w:r>
      <w:r w:rsidRPr="00045F47">
        <w:rPr>
          <w:rFonts w:ascii="Arial Narrow" w:hAnsi="Arial Narrow" w:cs="Cambria"/>
          <w:b/>
          <w:bCs/>
          <w:sz w:val="28"/>
          <w:szCs w:val="28"/>
        </w:rPr>
        <w:t>ě</w:t>
      </w:r>
      <w:r w:rsidRPr="00045F47">
        <w:rPr>
          <w:rFonts w:ascii="Arial Narrow" w:hAnsi="Arial Narrow"/>
          <w:b/>
          <w:bCs/>
          <w:sz w:val="28"/>
          <w:szCs w:val="28"/>
        </w:rPr>
        <w:t>l</w:t>
      </w:r>
      <w:r w:rsidRPr="00045F47">
        <w:rPr>
          <w:rFonts w:ascii="Arial Narrow" w:hAnsi="Arial Narrow" w:cs="Bodoni MT Black"/>
          <w:b/>
          <w:bCs/>
          <w:sz w:val="28"/>
          <w:szCs w:val="28"/>
        </w:rPr>
        <w:t>á</w:t>
      </w:r>
      <w:r w:rsidRPr="00045F47">
        <w:rPr>
          <w:rFonts w:ascii="Arial Narrow" w:hAnsi="Arial Narrow"/>
          <w:b/>
          <w:bCs/>
          <w:sz w:val="28"/>
          <w:szCs w:val="28"/>
        </w:rPr>
        <w:t>vac</w:t>
      </w:r>
      <w:r w:rsidRPr="00045F47">
        <w:rPr>
          <w:rFonts w:ascii="Arial Narrow" w:hAnsi="Arial Narrow" w:cs="Bodoni MT Black"/>
          <w:b/>
          <w:bCs/>
          <w:sz w:val="28"/>
          <w:szCs w:val="28"/>
        </w:rPr>
        <w:t>í</w:t>
      </w:r>
      <w:r w:rsidRPr="00045F47">
        <w:rPr>
          <w:rFonts w:ascii="Arial Narrow" w:hAnsi="Arial Narrow"/>
          <w:b/>
          <w:bCs/>
          <w:sz w:val="28"/>
          <w:szCs w:val="28"/>
        </w:rPr>
        <w:t xml:space="preserve"> programy</w:t>
      </w:r>
    </w:p>
    <w:p w:rsidR="00AD5002" w:rsidRPr="00045F47" w:rsidRDefault="00AD5002" w:rsidP="000B316C">
      <w:pPr>
        <w:jc w:val="both"/>
        <w:rPr>
          <w:rFonts w:ascii="Arial Narrow" w:hAnsi="Arial Narrow"/>
          <w:b/>
          <w:bCs/>
          <w:szCs w:val="32"/>
        </w:rPr>
      </w:pPr>
    </w:p>
    <w:p w:rsidR="00AD5002" w:rsidRPr="00045F47" w:rsidRDefault="00AD5002" w:rsidP="007C414A">
      <w:pPr>
        <w:numPr>
          <w:ilvl w:val="0"/>
          <w:numId w:val="15"/>
        </w:num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Jsou zpracovávány u</w:t>
      </w:r>
      <w:r w:rsidRPr="00045F47">
        <w:rPr>
          <w:rFonts w:ascii="Arial Narrow" w:hAnsi="Arial Narrow" w:cs="Cambria"/>
          <w:szCs w:val="32"/>
        </w:rPr>
        <w:t>č</w:t>
      </w:r>
      <w:r w:rsidRPr="00045F47">
        <w:rPr>
          <w:rFonts w:ascii="Arial Narrow" w:hAnsi="Arial Narrow"/>
          <w:szCs w:val="32"/>
        </w:rPr>
        <w:t>itelkami na jednotliv</w:t>
      </w:r>
      <w:r w:rsidRPr="00045F47">
        <w:rPr>
          <w:rFonts w:ascii="Arial Narrow" w:hAnsi="Arial Narrow" w:cs="Bodoni MT Black"/>
          <w:szCs w:val="32"/>
        </w:rPr>
        <w:t>ý</w:t>
      </w:r>
      <w:r w:rsidRPr="00045F47">
        <w:rPr>
          <w:rFonts w:ascii="Arial Narrow" w:hAnsi="Arial Narrow"/>
          <w:szCs w:val="32"/>
        </w:rPr>
        <w:t>ch t</w:t>
      </w:r>
      <w:r w:rsidRPr="00045F47">
        <w:rPr>
          <w:rFonts w:ascii="Arial Narrow" w:hAnsi="Arial Narrow" w:cs="Cambria"/>
          <w:szCs w:val="32"/>
        </w:rPr>
        <w:t>ř</w:t>
      </w:r>
      <w:r w:rsidRPr="00045F47">
        <w:rPr>
          <w:rFonts w:ascii="Arial Narrow" w:hAnsi="Arial Narrow" w:cs="Bodoni MT Black"/>
          <w:szCs w:val="32"/>
        </w:rPr>
        <w:t>í</w:t>
      </w:r>
      <w:r w:rsidRPr="00045F47">
        <w:rPr>
          <w:rFonts w:ascii="Arial Narrow" w:hAnsi="Arial Narrow"/>
          <w:szCs w:val="32"/>
        </w:rPr>
        <w:t>dách.</w:t>
      </w:r>
    </w:p>
    <w:p w:rsidR="00AD5002" w:rsidRPr="00045F47" w:rsidRDefault="00AD5002" w:rsidP="007C414A">
      <w:pPr>
        <w:numPr>
          <w:ilvl w:val="0"/>
          <w:numId w:val="15"/>
        </w:num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Rozpracováv</w:t>
      </w:r>
      <w:r w:rsidR="00E6092F" w:rsidRPr="00045F47">
        <w:rPr>
          <w:rFonts w:ascii="Arial Narrow" w:hAnsi="Arial Narrow"/>
          <w:szCs w:val="32"/>
        </w:rPr>
        <w:t>ají integrované bloky</w:t>
      </w:r>
      <w:r w:rsidRPr="00045F47">
        <w:rPr>
          <w:rFonts w:ascii="Arial Narrow" w:hAnsi="Arial Narrow"/>
          <w:szCs w:val="32"/>
        </w:rPr>
        <w:t xml:space="preserve"> ŠVP PV do témat a podtémat.</w:t>
      </w:r>
    </w:p>
    <w:p w:rsidR="00AD5002" w:rsidRPr="00045F47" w:rsidRDefault="00AD5002" w:rsidP="000B316C">
      <w:pPr>
        <w:jc w:val="both"/>
        <w:rPr>
          <w:rFonts w:ascii="Arial Narrow" w:hAnsi="Arial Narrow"/>
          <w:szCs w:val="32"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P</w:t>
      </w:r>
      <w:r w:rsidRPr="00045F47">
        <w:rPr>
          <w:rFonts w:ascii="Arial Narrow" w:hAnsi="Arial Narrow" w:cs="Cambria"/>
          <w:szCs w:val="32"/>
        </w:rPr>
        <w:t>ř</w:t>
      </w:r>
      <w:r w:rsidRPr="00045F47">
        <w:rPr>
          <w:rFonts w:ascii="Arial Narrow" w:hAnsi="Arial Narrow"/>
          <w:szCs w:val="32"/>
        </w:rPr>
        <w:t>i rozpracov</w:t>
      </w:r>
      <w:r w:rsidRPr="00045F47">
        <w:rPr>
          <w:rFonts w:ascii="Arial Narrow" w:hAnsi="Arial Narrow" w:cs="Bodoni MT Black"/>
          <w:szCs w:val="32"/>
        </w:rPr>
        <w:t>á</w:t>
      </w:r>
      <w:r w:rsidRPr="00045F47">
        <w:rPr>
          <w:rFonts w:ascii="Arial Narrow" w:hAnsi="Arial Narrow"/>
          <w:szCs w:val="32"/>
        </w:rPr>
        <w:t>n</w:t>
      </w:r>
      <w:r w:rsidRPr="00045F47">
        <w:rPr>
          <w:rFonts w:ascii="Arial Narrow" w:hAnsi="Arial Narrow" w:cs="Bodoni MT Black"/>
          <w:szCs w:val="32"/>
        </w:rPr>
        <w:t>í</w:t>
      </w:r>
      <w:r w:rsidR="00E6092F" w:rsidRPr="00045F47">
        <w:rPr>
          <w:rFonts w:ascii="Arial Narrow" w:hAnsi="Arial Narrow"/>
          <w:szCs w:val="32"/>
        </w:rPr>
        <w:t xml:space="preserve"> integrovaných blok</w:t>
      </w:r>
      <w:r w:rsidR="00E6092F" w:rsidRPr="00045F47">
        <w:rPr>
          <w:rFonts w:ascii="Arial Narrow" w:hAnsi="Arial Narrow" w:cs="Cambria"/>
          <w:szCs w:val="32"/>
        </w:rPr>
        <w:t>ů</w:t>
      </w:r>
      <w:r w:rsidR="00E6092F" w:rsidRPr="00045F47">
        <w:rPr>
          <w:rFonts w:ascii="Arial Narrow" w:hAnsi="Arial Narrow"/>
          <w:szCs w:val="32"/>
        </w:rPr>
        <w:t xml:space="preserve"> </w:t>
      </w:r>
      <w:r w:rsidRPr="00045F47">
        <w:rPr>
          <w:rFonts w:ascii="Arial Narrow" w:hAnsi="Arial Narrow"/>
          <w:szCs w:val="32"/>
        </w:rPr>
        <w:t>u</w:t>
      </w:r>
      <w:r w:rsidRPr="00045F47">
        <w:rPr>
          <w:rFonts w:ascii="Arial Narrow" w:hAnsi="Arial Narrow" w:cs="Cambria"/>
          <w:szCs w:val="32"/>
        </w:rPr>
        <w:t>č</w:t>
      </w:r>
      <w:r w:rsidRPr="00045F47">
        <w:rPr>
          <w:rFonts w:ascii="Arial Narrow" w:hAnsi="Arial Narrow"/>
          <w:szCs w:val="32"/>
        </w:rPr>
        <w:t>itelky vych</w:t>
      </w:r>
      <w:r w:rsidRPr="00045F47">
        <w:rPr>
          <w:rFonts w:ascii="Arial Narrow" w:hAnsi="Arial Narrow" w:cs="Bodoni MT Black"/>
          <w:szCs w:val="32"/>
        </w:rPr>
        <w:t>á</w:t>
      </w:r>
      <w:r w:rsidRPr="00045F47">
        <w:rPr>
          <w:rFonts w:ascii="Arial Narrow" w:hAnsi="Arial Narrow"/>
          <w:szCs w:val="32"/>
        </w:rPr>
        <w:t>zej</w:t>
      </w:r>
      <w:r w:rsidRPr="00045F47">
        <w:rPr>
          <w:rFonts w:ascii="Arial Narrow" w:hAnsi="Arial Narrow" w:cs="Bodoni MT Black"/>
          <w:szCs w:val="32"/>
        </w:rPr>
        <w:t>í</w:t>
      </w:r>
      <w:r w:rsidRPr="00045F47">
        <w:rPr>
          <w:rFonts w:ascii="Arial Narrow" w:hAnsi="Arial Narrow"/>
          <w:szCs w:val="32"/>
        </w:rPr>
        <w:t xml:space="preserve"> z</w:t>
      </w:r>
      <w:r w:rsidRPr="00045F47">
        <w:rPr>
          <w:rFonts w:ascii="Arial Narrow" w:hAnsi="Arial Narrow" w:cs="Bodoni MT Black"/>
          <w:szCs w:val="32"/>
        </w:rPr>
        <w:t> </w:t>
      </w:r>
      <w:r w:rsidRPr="00045F47">
        <w:rPr>
          <w:rFonts w:ascii="Arial Narrow" w:hAnsi="Arial Narrow"/>
          <w:szCs w:val="32"/>
        </w:rPr>
        <w:t>charakteristiky t</w:t>
      </w:r>
      <w:r w:rsidRPr="00045F47">
        <w:rPr>
          <w:rFonts w:ascii="Arial Narrow" w:hAnsi="Arial Narrow" w:cs="Cambria"/>
          <w:szCs w:val="32"/>
        </w:rPr>
        <w:t>ř</w:t>
      </w:r>
      <w:r w:rsidRPr="00045F47">
        <w:rPr>
          <w:rFonts w:ascii="Arial Narrow" w:hAnsi="Arial Narrow" w:cs="Bodoni MT Black"/>
          <w:szCs w:val="32"/>
        </w:rPr>
        <w:t>í</w:t>
      </w:r>
      <w:r w:rsidRPr="00045F47">
        <w:rPr>
          <w:rFonts w:ascii="Arial Narrow" w:hAnsi="Arial Narrow"/>
          <w:szCs w:val="32"/>
        </w:rPr>
        <w:t>dy tak:</w:t>
      </w:r>
    </w:p>
    <w:p w:rsidR="00AD5002" w:rsidRPr="00045F47" w:rsidRDefault="004C5978" w:rsidP="00A936F9">
      <w:pPr>
        <w:pStyle w:val="Zkladntext21"/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aby odpovídal svým zam</w:t>
      </w:r>
      <w:r w:rsidRPr="00045F47">
        <w:rPr>
          <w:rFonts w:ascii="Arial Narrow" w:hAnsi="Arial Narrow" w:cs="Cambria"/>
          <w:szCs w:val="32"/>
        </w:rPr>
        <w:t>ěř</w:t>
      </w:r>
      <w:r w:rsidRPr="00045F47">
        <w:rPr>
          <w:rFonts w:ascii="Arial Narrow" w:hAnsi="Arial Narrow"/>
          <w:szCs w:val="32"/>
        </w:rPr>
        <w:t>en</w:t>
      </w:r>
      <w:r w:rsidRPr="00045F47">
        <w:rPr>
          <w:rFonts w:ascii="Arial Narrow" w:hAnsi="Arial Narrow" w:cs="Bodoni MT Black"/>
          <w:szCs w:val="32"/>
        </w:rPr>
        <w:t>í</w:t>
      </w:r>
      <w:r w:rsidRPr="00045F47">
        <w:rPr>
          <w:rFonts w:ascii="Arial Narrow" w:hAnsi="Arial Narrow"/>
          <w:szCs w:val="32"/>
        </w:rPr>
        <w:t>m a</w:t>
      </w:r>
      <w:r w:rsidR="00AD5002" w:rsidRPr="00045F47">
        <w:rPr>
          <w:rFonts w:ascii="Arial Narrow" w:hAnsi="Arial Narrow"/>
          <w:szCs w:val="32"/>
        </w:rPr>
        <w:t xml:space="preserve"> úrovni náro</w:t>
      </w:r>
      <w:r w:rsidR="00AD5002" w:rsidRPr="00045F47">
        <w:rPr>
          <w:rFonts w:ascii="Arial Narrow" w:hAnsi="Arial Narrow" w:cs="Cambria"/>
          <w:szCs w:val="32"/>
        </w:rPr>
        <w:t>č</w:t>
      </w:r>
      <w:r w:rsidR="00AD5002" w:rsidRPr="00045F47">
        <w:rPr>
          <w:rFonts w:ascii="Arial Narrow" w:hAnsi="Arial Narrow"/>
          <w:szCs w:val="32"/>
        </w:rPr>
        <w:t>nosti p</w:t>
      </w:r>
      <w:r w:rsidRPr="00045F47">
        <w:rPr>
          <w:rFonts w:ascii="Arial Narrow" w:hAnsi="Arial Narrow"/>
          <w:szCs w:val="32"/>
        </w:rPr>
        <w:t>ot</w:t>
      </w:r>
      <w:r w:rsidRPr="00045F47">
        <w:rPr>
          <w:rFonts w:ascii="Arial Narrow" w:hAnsi="Arial Narrow" w:cs="Cambria"/>
          <w:szCs w:val="32"/>
        </w:rPr>
        <w:t>ř</w:t>
      </w:r>
      <w:r w:rsidRPr="00045F47">
        <w:rPr>
          <w:rFonts w:ascii="Arial Narrow" w:hAnsi="Arial Narrow"/>
          <w:szCs w:val="32"/>
        </w:rPr>
        <w:t>eb</w:t>
      </w:r>
      <w:r w:rsidRPr="00045F47">
        <w:rPr>
          <w:rFonts w:ascii="Arial Narrow" w:hAnsi="Arial Narrow" w:cs="Bodoni MT Black"/>
          <w:szCs w:val="32"/>
        </w:rPr>
        <w:t>á</w:t>
      </w:r>
      <w:r w:rsidRPr="00045F47">
        <w:rPr>
          <w:rFonts w:ascii="Arial Narrow" w:hAnsi="Arial Narrow"/>
          <w:szCs w:val="32"/>
        </w:rPr>
        <w:t>m, mo</w:t>
      </w:r>
      <w:r w:rsidRPr="00045F47">
        <w:rPr>
          <w:rFonts w:ascii="Arial Narrow" w:hAnsi="Arial Narrow" w:cs="Bodoni MT Black"/>
          <w:szCs w:val="32"/>
        </w:rPr>
        <w:t>ž</w:t>
      </w:r>
      <w:r w:rsidRPr="00045F47">
        <w:rPr>
          <w:rFonts w:ascii="Arial Narrow" w:hAnsi="Arial Narrow"/>
          <w:szCs w:val="32"/>
        </w:rPr>
        <w:t>nostem a</w:t>
      </w:r>
      <w:r w:rsidRPr="00045F47">
        <w:rPr>
          <w:rFonts w:ascii="Arial Narrow" w:hAnsi="Arial Narrow" w:cs="Bodoni MT Black"/>
          <w:szCs w:val="32"/>
        </w:rPr>
        <w:t> </w:t>
      </w:r>
      <w:r w:rsidR="00AD5002" w:rsidRPr="00045F47">
        <w:rPr>
          <w:rFonts w:ascii="Arial Narrow" w:hAnsi="Arial Narrow"/>
          <w:szCs w:val="32"/>
        </w:rPr>
        <w:t>zkušenostem d</w:t>
      </w:r>
      <w:r w:rsidR="00AD5002" w:rsidRPr="00045F47">
        <w:rPr>
          <w:rFonts w:ascii="Arial Narrow" w:hAnsi="Arial Narrow" w:cs="Cambria"/>
          <w:szCs w:val="32"/>
        </w:rPr>
        <w:t>ě</w:t>
      </w:r>
      <w:r w:rsidR="00AD5002" w:rsidRPr="00045F47">
        <w:rPr>
          <w:rFonts w:ascii="Arial Narrow" w:hAnsi="Arial Narrow"/>
          <w:szCs w:val="32"/>
        </w:rPr>
        <w:t>t</w:t>
      </w:r>
      <w:r w:rsidR="00AD5002" w:rsidRPr="00045F47">
        <w:rPr>
          <w:rFonts w:ascii="Arial Narrow" w:hAnsi="Arial Narrow" w:cs="Bodoni MT Black"/>
          <w:szCs w:val="32"/>
        </w:rPr>
        <w:t>í</w:t>
      </w:r>
      <w:r w:rsidR="005B335D">
        <w:rPr>
          <w:rFonts w:ascii="Arial Narrow" w:hAnsi="Arial Narrow"/>
          <w:szCs w:val="32"/>
        </w:rPr>
        <w:t xml:space="preserve"> ve </w:t>
      </w:r>
      <w:r w:rsidR="00AD5002" w:rsidRPr="00045F47">
        <w:rPr>
          <w:rFonts w:ascii="Arial Narrow" w:hAnsi="Arial Narrow"/>
          <w:szCs w:val="32"/>
        </w:rPr>
        <w:t>t</w:t>
      </w:r>
      <w:r w:rsidR="00AD5002" w:rsidRPr="00045F47">
        <w:rPr>
          <w:rFonts w:ascii="Arial Narrow" w:hAnsi="Arial Narrow" w:cs="Cambria"/>
          <w:szCs w:val="32"/>
        </w:rPr>
        <w:t>ř</w:t>
      </w:r>
      <w:r w:rsidR="00AD5002" w:rsidRPr="00045F47">
        <w:rPr>
          <w:rFonts w:ascii="Arial Narrow" w:hAnsi="Arial Narrow" w:cs="Bodoni MT Black"/>
          <w:szCs w:val="32"/>
        </w:rPr>
        <w:t>í</w:t>
      </w:r>
      <w:r w:rsidR="00AD5002" w:rsidRPr="00045F47">
        <w:rPr>
          <w:rFonts w:ascii="Arial Narrow" w:hAnsi="Arial Narrow"/>
          <w:szCs w:val="32"/>
        </w:rPr>
        <w:t>d</w:t>
      </w:r>
      <w:r w:rsidR="00AD5002" w:rsidRPr="00045F47">
        <w:rPr>
          <w:rFonts w:ascii="Arial Narrow" w:hAnsi="Arial Narrow" w:cs="Cambria"/>
          <w:szCs w:val="32"/>
        </w:rPr>
        <w:t>ě</w:t>
      </w:r>
      <w:r w:rsidR="00AD5002" w:rsidRPr="00045F47">
        <w:rPr>
          <w:rFonts w:ascii="Arial Narrow" w:hAnsi="Arial Narrow"/>
          <w:szCs w:val="32"/>
        </w:rPr>
        <w:t xml:space="preserve"> </w:t>
      </w:r>
    </w:p>
    <w:p w:rsidR="00AD5002" w:rsidRPr="00045F47" w:rsidRDefault="00AD5002" w:rsidP="007C414A">
      <w:pPr>
        <w:numPr>
          <w:ilvl w:val="0"/>
          <w:numId w:val="20"/>
        </w:num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aby se odvíjel od nejbližšího a známého ke vzdálen</w:t>
      </w:r>
      <w:r w:rsidRPr="00045F47">
        <w:rPr>
          <w:rFonts w:ascii="Arial Narrow" w:hAnsi="Arial Narrow" w:cs="Cambria"/>
          <w:szCs w:val="32"/>
        </w:rPr>
        <w:t>ě</w:t>
      </w:r>
      <w:r w:rsidRPr="00045F47">
        <w:rPr>
          <w:rFonts w:ascii="Arial Narrow" w:hAnsi="Arial Narrow"/>
          <w:szCs w:val="32"/>
        </w:rPr>
        <w:t>j</w:t>
      </w:r>
      <w:r w:rsidRPr="00045F47">
        <w:rPr>
          <w:rFonts w:ascii="Arial Narrow" w:hAnsi="Arial Narrow" w:cs="Bodoni MT Black"/>
          <w:szCs w:val="32"/>
        </w:rPr>
        <w:t>ší</w:t>
      </w:r>
      <w:r w:rsidRPr="00045F47">
        <w:rPr>
          <w:rFonts w:ascii="Arial Narrow" w:hAnsi="Arial Narrow"/>
          <w:szCs w:val="32"/>
        </w:rPr>
        <w:t>mu a nezn</w:t>
      </w:r>
      <w:r w:rsidRPr="00045F47">
        <w:rPr>
          <w:rFonts w:ascii="Arial Narrow" w:hAnsi="Arial Narrow" w:cs="Bodoni MT Black"/>
          <w:szCs w:val="32"/>
        </w:rPr>
        <w:t>á</w:t>
      </w:r>
      <w:r w:rsidRPr="00045F47">
        <w:rPr>
          <w:rFonts w:ascii="Arial Narrow" w:hAnsi="Arial Narrow"/>
          <w:szCs w:val="32"/>
        </w:rPr>
        <w:t>m</w:t>
      </w:r>
      <w:r w:rsidRPr="00045F47">
        <w:rPr>
          <w:rFonts w:ascii="Arial Narrow" w:hAnsi="Arial Narrow" w:cs="Bodoni MT Black"/>
          <w:szCs w:val="32"/>
        </w:rPr>
        <w:t>é</w:t>
      </w:r>
      <w:r w:rsidRPr="00045F47">
        <w:rPr>
          <w:rFonts w:ascii="Arial Narrow" w:hAnsi="Arial Narrow"/>
          <w:szCs w:val="32"/>
        </w:rPr>
        <w:t>mu,</w:t>
      </w:r>
    </w:p>
    <w:p w:rsidR="00AD5002" w:rsidRPr="00E15851" w:rsidRDefault="00AD5002" w:rsidP="00E15851">
      <w:pPr>
        <w:numPr>
          <w:ilvl w:val="0"/>
          <w:numId w:val="20"/>
        </w:num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aby již osvojené poznatky a dovednosti byly postupn</w:t>
      </w:r>
      <w:r w:rsidRPr="00045F47">
        <w:rPr>
          <w:rFonts w:ascii="Arial Narrow" w:hAnsi="Arial Narrow" w:cs="Cambria"/>
          <w:szCs w:val="32"/>
        </w:rPr>
        <w:t>ě</w:t>
      </w:r>
      <w:r w:rsidRPr="00045F47">
        <w:rPr>
          <w:rFonts w:ascii="Arial Narrow" w:hAnsi="Arial Narrow"/>
          <w:szCs w:val="32"/>
        </w:rPr>
        <w:t xml:space="preserve"> prohlubov</w:t>
      </w:r>
      <w:r w:rsidRPr="00045F47">
        <w:rPr>
          <w:rFonts w:ascii="Arial Narrow" w:hAnsi="Arial Narrow" w:cs="Bodoni MT Black"/>
          <w:szCs w:val="32"/>
        </w:rPr>
        <w:t>á</w:t>
      </w:r>
      <w:r w:rsidRPr="00045F47">
        <w:rPr>
          <w:rFonts w:ascii="Arial Narrow" w:hAnsi="Arial Narrow"/>
          <w:szCs w:val="32"/>
        </w:rPr>
        <w:t>ny a d</w:t>
      </w:r>
      <w:r w:rsidRPr="00045F47">
        <w:rPr>
          <w:rFonts w:ascii="Arial Narrow" w:hAnsi="Arial Narrow" w:cs="Bodoni MT Black"/>
          <w:szCs w:val="32"/>
        </w:rPr>
        <w:t>á</w:t>
      </w:r>
      <w:r w:rsidRPr="00045F47">
        <w:rPr>
          <w:rFonts w:ascii="Arial Narrow" w:hAnsi="Arial Narrow"/>
          <w:szCs w:val="32"/>
        </w:rPr>
        <w:t>le rozv</w:t>
      </w:r>
      <w:r w:rsidRPr="00045F47">
        <w:rPr>
          <w:rFonts w:ascii="Arial Narrow" w:hAnsi="Arial Narrow" w:cs="Bodoni MT Black"/>
          <w:szCs w:val="32"/>
        </w:rPr>
        <w:t>í</w:t>
      </w:r>
      <w:r w:rsidRPr="00045F47">
        <w:rPr>
          <w:rFonts w:ascii="Arial Narrow" w:hAnsi="Arial Narrow"/>
          <w:szCs w:val="32"/>
        </w:rPr>
        <w:t>jeny</w:t>
      </w:r>
    </w:p>
    <w:p w:rsidR="00AD5002" w:rsidRPr="00045F47" w:rsidRDefault="00AD5002" w:rsidP="000B316C">
      <w:pPr>
        <w:ind w:left="60"/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vycházejí z p</w:t>
      </w:r>
      <w:r w:rsidRPr="00045F47">
        <w:rPr>
          <w:rFonts w:ascii="Arial Narrow" w:hAnsi="Arial Narrow" w:cs="Cambria"/>
          <w:szCs w:val="32"/>
        </w:rPr>
        <w:t>ř</w:t>
      </w:r>
      <w:r w:rsidRPr="00045F47">
        <w:rPr>
          <w:rFonts w:ascii="Arial Narrow" w:hAnsi="Arial Narrow"/>
          <w:szCs w:val="32"/>
        </w:rPr>
        <w:t>irozen</w:t>
      </w:r>
      <w:r w:rsidRPr="00045F47">
        <w:rPr>
          <w:rFonts w:ascii="Arial Narrow" w:hAnsi="Arial Narrow" w:cs="Bodoni MT Black"/>
          <w:szCs w:val="32"/>
        </w:rPr>
        <w:t>ý</w:t>
      </w:r>
      <w:r w:rsidRPr="00045F47">
        <w:rPr>
          <w:rFonts w:ascii="Arial Narrow" w:hAnsi="Arial Narrow"/>
          <w:szCs w:val="32"/>
        </w:rPr>
        <w:t>ch pot</w:t>
      </w:r>
      <w:r w:rsidRPr="00045F47">
        <w:rPr>
          <w:rFonts w:ascii="Arial Narrow" w:hAnsi="Arial Narrow" w:cs="Cambria"/>
          <w:szCs w:val="32"/>
        </w:rPr>
        <w:t>ř</w:t>
      </w:r>
      <w:r w:rsidRPr="00045F47">
        <w:rPr>
          <w:rFonts w:ascii="Arial Narrow" w:hAnsi="Arial Narrow"/>
          <w:szCs w:val="32"/>
        </w:rPr>
        <w:t>eb d</w:t>
      </w:r>
      <w:r w:rsidRPr="00045F47">
        <w:rPr>
          <w:rFonts w:ascii="Arial Narrow" w:hAnsi="Arial Narrow" w:cs="Bodoni MT Black"/>
          <w:szCs w:val="32"/>
        </w:rPr>
        <w:t>í</w:t>
      </w:r>
      <w:r w:rsidRPr="00045F47">
        <w:rPr>
          <w:rFonts w:ascii="Arial Narrow" w:hAnsi="Arial Narrow"/>
          <w:szCs w:val="32"/>
        </w:rPr>
        <w:t>t</w:t>
      </w:r>
      <w:r w:rsidRPr="00045F47">
        <w:rPr>
          <w:rFonts w:ascii="Arial Narrow" w:hAnsi="Arial Narrow" w:cs="Cambria"/>
          <w:szCs w:val="32"/>
        </w:rPr>
        <w:t>ě</w:t>
      </w:r>
      <w:r w:rsidRPr="00045F47">
        <w:rPr>
          <w:rFonts w:ascii="Arial Narrow" w:hAnsi="Arial Narrow"/>
          <w:szCs w:val="32"/>
        </w:rPr>
        <w:t>te tak:</w:t>
      </w:r>
    </w:p>
    <w:p w:rsidR="00AD5002" w:rsidRPr="00045F47" w:rsidRDefault="00AD5002" w:rsidP="007C414A">
      <w:pPr>
        <w:numPr>
          <w:ilvl w:val="0"/>
          <w:numId w:val="16"/>
        </w:num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aby byl dít</w:t>
      </w:r>
      <w:r w:rsidRPr="00045F47">
        <w:rPr>
          <w:rFonts w:ascii="Arial Narrow" w:hAnsi="Arial Narrow" w:cs="Cambria"/>
          <w:szCs w:val="32"/>
        </w:rPr>
        <w:t>ě</w:t>
      </w:r>
      <w:r w:rsidRPr="00045F47">
        <w:rPr>
          <w:rFonts w:ascii="Arial Narrow" w:hAnsi="Arial Narrow"/>
          <w:szCs w:val="32"/>
        </w:rPr>
        <w:t>ti srozumiteln</w:t>
      </w:r>
      <w:r w:rsidRPr="00045F47">
        <w:rPr>
          <w:rFonts w:ascii="Arial Narrow" w:hAnsi="Arial Narrow" w:cs="Bodoni MT Black"/>
          <w:szCs w:val="32"/>
        </w:rPr>
        <w:t>ý</w:t>
      </w:r>
      <w:r w:rsidRPr="00045F47">
        <w:rPr>
          <w:rFonts w:ascii="Arial Narrow" w:hAnsi="Arial Narrow"/>
          <w:szCs w:val="32"/>
        </w:rPr>
        <w:t>, u</w:t>
      </w:r>
      <w:r w:rsidRPr="00045F47">
        <w:rPr>
          <w:rFonts w:ascii="Arial Narrow" w:hAnsi="Arial Narrow" w:cs="Bodoni MT Black"/>
          <w:szCs w:val="32"/>
        </w:rPr>
        <w:t>ž</w:t>
      </w:r>
      <w:r w:rsidRPr="00045F47">
        <w:rPr>
          <w:rFonts w:ascii="Arial Narrow" w:hAnsi="Arial Narrow"/>
          <w:szCs w:val="32"/>
        </w:rPr>
        <w:t>ite</w:t>
      </w:r>
      <w:r w:rsidRPr="00045F47">
        <w:rPr>
          <w:rFonts w:ascii="Arial Narrow" w:hAnsi="Arial Narrow" w:cs="Cambria"/>
          <w:szCs w:val="32"/>
        </w:rPr>
        <w:t>č</w:t>
      </w:r>
      <w:r w:rsidRPr="00045F47">
        <w:rPr>
          <w:rFonts w:ascii="Arial Narrow" w:hAnsi="Arial Narrow"/>
          <w:szCs w:val="32"/>
        </w:rPr>
        <w:t>n</w:t>
      </w:r>
      <w:r w:rsidRPr="00045F47">
        <w:rPr>
          <w:rFonts w:ascii="Arial Narrow" w:hAnsi="Arial Narrow" w:cs="Bodoni MT Black"/>
          <w:szCs w:val="32"/>
        </w:rPr>
        <w:t>ý</w:t>
      </w:r>
      <w:r w:rsidRPr="00045F47">
        <w:rPr>
          <w:rFonts w:ascii="Arial Narrow" w:hAnsi="Arial Narrow"/>
          <w:szCs w:val="32"/>
        </w:rPr>
        <w:t xml:space="preserve"> a prakticky vyu</w:t>
      </w:r>
      <w:r w:rsidRPr="00045F47">
        <w:rPr>
          <w:rFonts w:ascii="Arial Narrow" w:hAnsi="Arial Narrow" w:cs="Bodoni MT Black"/>
          <w:szCs w:val="32"/>
        </w:rPr>
        <w:t>ž</w:t>
      </w:r>
      <w:r w:rsidRPr="00045F47">
        <w:rPr>
          <w:rFonts w:ascii="Arial Narrow" w:hAnsi="Arial Narrow"/>
          <w:szCs w:val="32"/>
        </w:rPr>
        <w:t>iteln</w:t>
      </w:r>
      <w:r w:rsidRPr="00045F47">
        <w:rPr>
          <w:rFonts w:ascii="Arial Narrow" w:hAnsi="Arial Narrow" w:cs="Bodoni MT Black"/>
          <w:szCs w:val="32"/>
        </w:rPr>
        <w:t>ý</w:t>
      </w:r>
    </w:p>
    <w:p w:rsidR="00AD5002" w:rsidRPr="00045F47" w:rsidRDefault="00AD5002" w:rsidP="007C414A">
      <w:pPr>
        <w:numPr>
          <w:ilvl w:val="0"/>
          <w:numId w:val="16"/>
        </w:num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aby pomáhal dít</w:t>
      </w:r>
      <w:r w:rsidRPr="00045F47">
        <w:rPr>
          <w:rFonts w:ascii="Arial Narrow" w:hAnsi="Arial Narrow" w:cs="Cambria"/>
          <w:szCs w:val="32"/>
        </w:rPr>
        <w:t>ě</w:t>
      </w:r>
      <w:r w:rsidRPr="00045F47">
        <w:rPr>
          <w:rFonts w:ascii="Arial Narrow" w:hAnsi="Arial Narrow"/>
          <w:szCs w:val="32"/>
        </w:rPr>
        <w:t>ti ch</w:t>
      </w:r>
      <w:r w:rsidRPr="00045F47">
        <w:rPr>
          <w:rFonts w:ascii="Arial Narrow" w:hAnsi="Arial Narrow" w:cs="Bodoni MT Black"/>
          <w:szCs w:val="32"/>
        </w:rPr>
        <w:t>á</w:t>
      </w:r>
      <w:r w:rsidRPr="00045F47">
        <w:rPr>
          <w:rFonts w:ascii="Arial Narrow" w:hAnsi="Arial Narrow"/>
          <w:szCs w:val="32"/>
        </w:rPr>
        <w:t>pat sebe sama i okoln</w:t>
      </w:r>
      <w:r w:rsidRPr="00045F47">
        <w:rPr>
          <w:rFonts w:ascii="Arial Narrow" w:hAnsi="Arial Narrow" w:cs="Bodoni MT Black"/>
          <w:szCs w:val="32"/>
        </w:rPr>
        <w:t>í</w:t>
      </w:r>
      <w:r w:rsidRPr="00045F47">
        <w:rPr>
          <w:rFonts w:ascii="Arial Narrow" w:hAnsi="Arial Narrow"/>
          <w:szCs w:val="32"/>
        </w:rPr>
        <w:t xml:space="preserve"> sv</w:t>
      </w:r>
      <w:r w:rsidRPr="00045F47">
        <w:rPr>
          <w:rFonts w:ascii="Arial Narrow" w:hAnsi="Arial Narrow" w:cs="Cambria"/>
          <w:szCs w:val="32"/>
        </w:rPr>
        <w:t>ě</w:t>
      </w:r>
      <w:r w:rsidRPr="00045F47">
        <w:rPr>
          <w:rFonts w:ascii="Arial Narrow" w:hAnsi="Arial Narrow"/>
          <w:szCs w:val="32"/>
        </w:rPr>
        <w:t>t, rozu</w:t>
      </w:r>
      <w:r w:rsidR="00A23ABF" w:rsidRPr="00045F47">
        <w:rPr>
          <w:rFonts w:ascii="Arial Narrow" w:hAnsi="Arial Narrow"/>
          <w:szCs w:val="32"/>
        </w:rPr>
        <w:t>m</w:t>
      </w:r>
      <w:r w:rsidR="00A23ABF" w:rsidRPr="00045F47">
        <w:rPr>
          <w:rFonts w:ascii="Arial Narrow" w:hAnsi="Arial Narrow" w:cs="Cambria"/>
          <w:szCs w:val="32"/>
        </w:rPr>
        <w:t>ě</w:t>
      </w:r>
      <w:r w:rsidR="00A23ABF" w:rsidRPr="00045F47">
        <w:rPr>
          <w:rFonts w:ascii="Arial Narrow" w:hAnsi="Arial Narrow"/>
          <w:szCs w:val="32"/>
        </w:rPr>
        <w:t>t jeho d</w:t>
      </w:r>
      <w:r w:rsidR="00A23ABF" w:rsidRPr="00045F47">
        <w:rPr>
          <w:rFonts w:ascii="Arial Narrow" w:hAnsi="Arial Narrow" w:cs="Cambria"/>
          <w:szCs w:val="32"/>
        </w:rPr>
        <w:t>ě</w:t>
      </w:r>
      <w:r w:rsidR="00A23ABF" w:rsidRPr="00045F47">
        <w:rPr>
          <w:rFonts w:ascii="Arial Narrow" w:hAnsi="Arial Narrow"/>
          <w:szCs w:val="32"/>
        </w:rPr>
        <w:t>n</w:t>
      </w:r>
      <w:r w:rsidR="00A23ABF" w:rsidRPr="00045F47">
        <w:rPr>
          <w:rFonts w:ascii="Arial Narrow" w:hAnsi="Arial Narrow" w:cs="Bodoni MT Black"/>
          <w:szCs w:val="32"/>
        </w:rPr>
        <w:t>í</w:t>
      </w:r>
      <w:r w:rsidR="00A23ABF" w:rsidRPr="00045F47">
        <w:rPr>
          <w:rFonts w:ascii="Arial Narrow" w:hAnsi="Arial Narrow"/>
          <w:szCs w:val="32"/>
        </w:rPr>
        <w:t xml:space="preserve"> a orientovat </w:t>
      </w:r>
      <w:r w:rsidRPr="00045F47">
        <w:rPr>
          <w:rFonts w:ascii="Arial Narrow" w:hAnsi="Arial Narrow"/>
          <w:szCs w:val="32"/>
        </w:rPr>
        <w:t>se v n</w:t>
      </w:r>
      <w:r w:rsidRPr="00045F47">
        <w:rPr>
          <w:rFonts w:ascii="Arial Narrow" w:hAnsi="Arial Narrow" w:cs="Cambria"/>
          <w:szCs w:val="32"/>
        </w:rPr>
        <w:t>ě</w:t>
      </w:r>
      <w:r w:rsidRPr="00045F47">
        <w:rPr>
          <w:rFonts w:ascii="Arial Narrow" w:hAnsi="Arial Narrow"/>
          <w:szCs w:val="32"/>
        </w:rPr>
        <w:t>m</w:t>
      </w:r>
    </w:p>
    <w:p w:rsidR="00AD5002" w:rsidRPr="00045F47" w:rsidRDefault="00AD5002" w:rsidP="000B316C">
      <w:pPr>
        <w:ind w:left="60"/>
        <w:jc w:val="both"/>
        <w:rPr>
          <w:rFonts w:ascii="Arial Narrow" w:hAnsi="Arial Narrow"/>
          <w:szCs w:val="32"/>
        </w:rPr>
      </w:pPr>
    </w:p>
    <w:p w:rsidR="00AD5002" w:rsidRPr="00045F47" w:rsidRDefault="00AD5002" w:rsidP="000B316C">
      <w:pPr>
        <w:ind w:left="60"/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P</w:t>
      </w:r>
      <w:r w:rsidRPr="00045F47">
        <w:rPr>
          <w:rFonts w:ascii="Arial Narrow" w:hAnsi="Arial Narrow" w:cs="Cambria"/>
          <w:szCs w:val="32"/>
        </w:rPr>
        <w:t>ř</w:t>
      </w:r>
      <w:r w:rsidRPr="00045F47">
        <w:rPr>
          <w:rFonts w:ascii="Arial Narrow" w:hAnsi="Arial Narrow"/>
          <w:szCs w:val="32"/>
        </w:rPr>
        <w:t>i volb</w:t>
      </w:r>
      <w:r w:rsidRPr="00045F47">
        <w:rPr>
          <w:rFonts w:ascii="Arial Narrow" w:hAnsi="Arial Narrow" w:cs="Cambria"/>
          <w:szCs w:val="32"/>
        </w:rPr>
        <w:t>ě</w:t>
      </w:r>
      <w:r w:rsidRPr="00045F47">
        <w:rPr>
          <w:rFonts w:ascii="Arial Narrow" w:hAnsi="Arial Narrow"/>
          <w:szCs w:val="32"/>
        </w:rPr>
        <w:t xml:space="preserve"> t</w:t>
      </w:r>
      <w:r w:rsidRPr="00045F47">
        <w:rPr>
          <w:rFonts w:ascii="Arial Narrow" w:hAnsi="Arial Narrow" w:cs="Bodoni MT Black"/>
          <w:szCs w:val="32"/>
        </w:rPr>
        <w:t>é</w:t>
      </w:r>
      <w:r w:rsidRPr="00045F47">
        <w:rPr>
          <w:rFonts w:ascii="Arial Narrow" w:hAnsi="Arial Narrow"/>
          <w:szCs w:val="32"/>
        </w:rPr>
        <w:t>mat vol</w:t>
      </w:r>
      <w:r w:rsidRPr="00045F47">
        <w:rPr>
          <w:rFonts w:ascii="Arial Narrow" w:hAnsi="Arial Narrow" w:cs="Bodoni MT Black"/>
          <w:szCs w:val="32"/>
        </w:rPr>
        <w:t>í</w:t>
      </w:r>
      <w:r w:rsidRPr="00045F47">
        <w:rPr>
          <w:rFonts w:ascii="Arial Narrow" w:hAnsi="Arial Narrow"/>
          <w:szCs w:val="32"/>
        </w:rPr>
        <w:t xml:space="preserve"> t</w:t>
      </w:r>
      <w:r w:rsidRPr="00045F47">
        <w:rPr>
          <w:rFonts w:ascii="Arial Narrow" w:hAnsi="Arial Narrow" w:cs="Bodoni MT Black"/>
          <w:szCs w:val="32"/>
        </w:rPr>
        <w:t>é</w:t>
      </w:r>
      <w:r w:rsidRPr="00045F47">
        <w:rPr>
          <w:rFonts w:ascii="Arial Narrow" w:hAnsi="Arial Narrow"/>
          <w:szCs w:val="32"/>
        </w:rPr>
        <w:t>mata r</w:t>
      </w:r>
      <w:r w:rsidRPr="00045F47">
        <w:rPr>
          <w:rFonts w:ascii="Arial Narrow" w:hAnsi="Arial Narrow" w:cs="Cambria"/>
          <w:szCs w:val="32"/>
        </w:rPr>
        <w:t>ů</w:t>
      </w:r>
      <w:r w:rsidRPr="00045F47">
        <w:rPr>
          <w:rFonts w:ascii="Arial Narrow" w:hAnsi="Arial Narrow"/>
          <w:szCs w:val="32"/>
        </w:rPr>
        <w:t>znorod</w:t>
      </w:r>
      <w:r w:rsidRPr="00045F47">
        <w:rPr>
          <w:rFonts w:ascii="Arial Narrow" w:hAnsi="Arial Narrow" w:cs="Bodoni MT Black"/>
          <w:szCs w:val="32"/>
        </w:rPr>
        <w:t>á</w:t>
      </w:r>
      <w:r w:rsidRPr="00045F47">
        <w:rPr>
          <w:rFonts w:ascii="Arial Narrow" w:hAnsi="Arial Narrow"/>
          <w:szCs w:val="32"/>
        </w:rPr>
        <w:t xml:space="preserve"> a rozmanit</w:t>
      </w:r>
      <w:r w:rsidRPr="00045F47">
        <w:rPr>
          <w:rFonts w:ascii="Arial Narrow" w:hAnsi="Arial Narrow" w:cs="Bodoni MT Black"/>
          <w:szCs w:val="32"/>
        </w:rPr>
        <w:t>á</w:t>
      </w:r>
      <w:r w:rsidRPr="00045F47">
        <w:rPr>
          <w:rFonts w:ascii="Arial Narrow" w:hAnsi="Arial Narrow"/>
          <w:szCs w:val="32"/>
        </w:rPr>
        <w:t xml:space="preserve">. </w:t>
      </w:r>
    </w:p>
    <w:p w:rsidR="00AD5002" w:rsidRPr="00045F47" w:rsidRDefault="00AD5002" w:rsidP="000B316C">
      <w:pPr>
        <w:ind w:left="60"/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 xml:space="preserve">vycházejí </w:t>
      </w:r>
      <w:proofErr w:type="gramStart"/>
      <w:r w:rsidRPr="00045F47">
        <w:rPr>
          <w:rFonts w:ascii="Arial Narrow" w:hAnsi="Arial Narrow"/>
          <w:szCs w:val="32"/>
        </w:rPr>
        <w:t>ze</w:t>
      </w:r>
      <w:proofErr w:type="gramEnd"/>
      <w:r w:rsidRPr="00045F47">
        <w:rPr>
          <w:rFonts w:ascii="Arial Narrow" w:hAnsi="Arial Narrow"/>
          <w:szCs w:val="32"/>
        </w:rPr>
        <w:t>:</w:t>
      </w:r>
    </w:p>
    <w:p w:rsidR="00AD5002" w:rsidRPr="00045F47" w:rsidRDefault="00AD5002" w:rsidP="007C414A">
      <w:pPr>
        <w:numPr>
          <w:ilvl w:val="0"/>
          <w:numId w:val="14"/>
        </w:num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života d</w:t>
      </w:r>
      <w:r w:rsidRPr="00045F47">
        <w:rPr>
          <w:rFonts w:ascii="Arial Narrow" w:hAnsi="Arial Narrow" w:cs="Cambria"/>
          <w:szCs w:val="32"/>
        </w:rPr>
        <w:t>ě</w:t>
      </w:r>
      <w:r w:rsidRPr="00045F47">
        <w:rPr>
          <w:rFonts w:ascii="Arial Narrow" w:hAnsi="Arial Narrow"/>
          <w:szCs w:val="32"/>
        </w:rPr>
        <w:t>t</w:t>
      </w:r>
      <w:r w:rsidRPr="00045F47">
        <w:rPr>
          <w:rFonts w:ascii="Arial Narrow" w:hAnsi="Arial Narrow" w:cs="Bodoni MT Black"/>
          <w:szCs w:val="32"/>
        </w:rPr>
        <w:t>í</w:t>
      </w:r>
      <w:r w:rsidRPr="00045F47">
        <w:rPr>
          <w:rFonts w:ascii="Arial Narrow" w:hAnsi="Arial Narrow"/>
          <w:szCs w:val="32"/>
        </w:rPr>
        <w:t>, respektive ze situac</w:t>
      </w:r>
      <w:r w:rsidRPr="00045F47">
        <w:rPr>
          <w:rFonts w:ascii="Arial Narrow" w:hAnsi="Arial Narrow" w:cs="Bodoni MT Black"/>
          <w:szCs w:val="32"/>
        </w:rPr>
        <w:t>í</w:t>
      </w:r>
      <w:r w:rsidR="00A23ABF" w:rsidRPr="00045F47">
        <w:rPr>
          <w:rFonts w:ascii="Arial Narrow" w:hAnsi="Arial Narrow"/>
          <w:szCs w:val="32"/>
        </w:rPr>
        <w:t>,</w:t>
      </w:r>
      <w:r w:rsidRPr="00045F47">
        <w:rPr>
          <w:rFonts w:ascii="Arial Narrow" w:hAnsi="Arial Narrow"/>
          <w:szCs w:val="32"/>
        </w:rPr>
        <w:t xml:space="preserve"> jimiž d</w:t>
      </w:r>
      <w:r w:rsidRPr="00045F47">
        <w:rPr>
          <w:rFonts w:ascii="Arial Narrow" w:hAnsi="Arial Narrow" w:cs="Cambria"/>
          <w:szCs w:val="32"/>
        </w:rPr>
        <w:t>ě</w:t>
      </w:r>
      <w:r w:rsidRPr="00045F47">
        <w:rPr>
          <w:rFonts w:ascii="Arial Narrow" w:hAnsi="Arial Narrow"/>
          <w:szCs w:val="32"/>
        </w:rPr>
        <w:t>ti proch</w:t>
      </w:r>
      <w:r w:rsidRPr="00045F47">
        <w:rPr>
          <w:rFonts w:ascii="Arial Narrow" w:hAnsi="Arial Narrow" w:cs="Bodoni MT Black"/>
          <w:szCs w:val="32"/>
        </w:rPr>
        <w:t>á</w:t>
      </w:r>
      <w:r w:rsidRPr="00045F47">
        <w:rPr>
          <w:rFonts w:ascii="Arial Narrow" w:hAnsi="Arial Narrow"/>
          <w:szCs w:val="32"/>
        </w:rPr>
        <w:t>zej</w:t>
      </w:r>
      <w:r w:rsidRPr="00045F47">
        <w:rPr>
          <w:rFonts w:ascii="Arial Narrow" w:hAnsi="Arial Narrow" w:cs="Bodoni MT Black"/>
          <w:szCs w:val="32"/>
        </w:rPr>
        <w:t>í</w:t>
      </w:r>
    </w:p>
    <w:p w:rsidR="00AD5002" w:rsidRPr="00045F47" w:rsidRDefault="00AD5002" w:rsidP="007C414A">
      <w:pPr>
        <w:numPr>
          <w:ilvl w:val="0"/>
          <w:numId w:val="14"/>
        </w:num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nejr</w:t>
      </w:r>
      <w:r w:rsidRPr="00045F47">
        <w:rPr>
          <w:rFonts w:ascii="Arial Narrow" w:hAnsi="Arial Narrow" w:cs="Cambria"/>
          <w:szCs w:val="32"/>
        </w:rPr>
        <w:t>ů</w:t>
      </w:r>
      <w:r w:rsidRPr="00045F47">
        <w:rPr>
          <w:rFonts w:ascii="Arial Narrow" w:hAnsi="Arial Narrow"/>
          <w:szCs w:val="32"/>
        </w:rPr>
        <w:t>zn</w:t>
      </w:r>
      <w:r w:rsidRPr="00045F47">
        <w:rPr>
          <w:rFonts w:ascii="Arial Narrow" w:hAnsi="Arial Narrow" w:cs="Cambria"/>
          <w:szCs w:val="32"/>
        </w:rPr>
        <w:t>ě</w:t>
      </w:r>
      <w:r w:rsidRPr="00045F47">
        <w:rPr>
          <w:rFonts w:ascii="Arial Narrow" w:hAnsi="Arial Narrow"/>
          <w:szCs w:val="32"/>
        </w:rPr>
        <w:t>j</w:t>
      </w:r>
      <w:r w:rsidRPr="00045F47">
        <w:rPr>
          <w:rFonts w:ascii="Arial Narrow" w:hAnsi="Arial Narrow" w:cs="Bodoni MT Black"/>
          <w:szCs w:val="32"/>
        </w:rPr>
        <w:t>ší</w:t>
      </w:r>
      <w:r w:rsidRPr="00045F47">
        <w:rPr>
          <w:rFonts w:ascii="Arial Narrow" w:hAnsi="Arial Narrow"/>
          <w:szCs w:val="32"/>
        </w:rPr>
        <w:t>ch ud</w:t>
      </w:r>
      <w:r w:rsidRPr="00045F47">
        <w:rPr>
          <w:rFonts w:ascii="Arial Narrow" w:hAnsi="Arial Narrow" w:cs="Bodoni MT Black"/>
          <w:szCs w:val="32"/>
        </w:rPr>
        <w:t>á</w:t>
      </w:r>
      <w:r w:rsidRPr="00045F47">
        <w:rPr>
          <w:rFonts w:ascii="Arial Narrow" w:hAnsi="Arial Narrow"/>
          <w:szCs w:val="32"/>
        </w:rPr>
        <w:t>lost</w:t>
      </w:r>
      <w:r w:rsidRPr="00045F47">
        <w:rPr>
          <w:rFonts w:ascii="Arial Narrow" w:hAnsi="Arial Narrow" w:cs="Bodoni MT Black"/>
          <w:szCs w:val="32"/>
        </w:rPr>
        <w:t>í</w:t>
      </w:r>
      <w:r w:rsidRPr="00045F47">
        <w:rPr>
          <w:rFonts w:ascii="Arial Narrow" w:hAnsi="Arial Narrow"/>
          <w:szCs w:val="32"/>
        </w:rPr>
        <w:t xml:space="preserve"> b</w:t>
      </w:r>
      <w:r w:rsidRPr="00045F47">
        <w:rPr>
          <w:rFonts w:ascii="Arial Narrow" w:hAnsi="Arial Narrow" w:cs="Cambria"/>
          <w:szCs w:val="32"/>
        </w:rPr>
        <w:t>ě</w:t>
      </w:r>
      <w:r w:rsidRPr="00045F47">
        <w:rPr>
          <w:rFonts w:ascii="Arial Narrow" w:hAnsi="Arial Narrow"/>
          <w:szCs w:val="32"/>
        </w:rPr>
        <w:t>hem roku</w:t>
      </w:r>
    </w:p>
    <w:p w:rsidR="00AD5002" w:rsidRPr="00045F47" w:rsidRDefault="00AD5002" w:rsidP="007C414A">
      <w:pPr>
        <w:numPr>
          <w:ilvl w:val="0"/>
          <w:numId w:val="14"/>
        </w:num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cyklu ro</w:t>
      </w:r>
      <w:r w:rsidRPr="00045F47">
        <w:rPr>
          <w:rFonts w:ascii="Arial Narrow" w:hAnsi="Arial Narrow" w:cs="Cambria"/>
          <w:szCs w:val="32"/>
        </w:rPr>
        <w:t>č</w:t>
      </w:r>
      <w:r w:rsidRPr="00045F47">
        <w:rPr>
          <w:rFonts w:ascii="Arial Narrow" w:hAnsi="Arial Narrow"/>
          <w:szCs w:val="32"/>
        </w:rPr>
        <w:t>ních období, p</w:t>
      </w:r>
      <w:r w:rsidRPr="00045F47">
        <w:rPr>
          <w:rFonts w:ascii="Arial Narrow" w:hAnsi="Arial Narrow" w:cs="Cambria"/>
          <w:szCs w:val="32"/>
        </w:rPr>
        <w:t>ř</w:t>
      </w:r>
      <w:r w:rsidRPr="00045F47">
        <w:rPr>
          <w:rFonts w:ascii="Arial Narrow" w:hAnsi="Arial Narrow" w:cs="Bodoni MT Black"/>
          <w:szCs w:val="32"/>
        </w:rPr>
        <w:t>í</w:t>
      </w:r>
      <w:r w:rsidRPr="00045F47">
        <w:rPr>
          <w:rFonts w:ascii="Arial Narrow" w:hAnsi="Arial Narrow"/>
          <w:szCs w:val="32"/>
        </w:rPr>
        <w:t>rodn</w:t>
      </w:r>
      <w:r w:rsidRPr="00045F47">
        <w:rPr>
          <w:rFonts w:ascii="Arial Narrow" w:hAnsi="Arial Narrow" w:cs="Bodoni MT Black"/>
          <w:szCs w:val="32"/>
        </w:rPr>
        <w:t>í</w:t>
      </w:r>
      <w:r w:rsidRPr="00045F47">
        <w:rPr>
          <w:rFonts w:ascii="Arial Narrow" w:hAnsi="Arial Narrow"/>
          <w:szCs w:val="32"/>
        </w:rPr>
        <w:t>ch a spole</w:t>
      </w:r>
      <w:r w:rsidRPr="00045F47">
        <w:rPr>
          <w:rFonts w:ascii="Arial Narrow" w:hAnsi="Arial Narrow" w:cs="Cambria"/>
          <w:szCs w:val="32"/>
        </w:rPr>
        <w:t>č</w:t>
      </w:r>
      <w:r w:rsidRPr="00045F47">
        <w:rPr>
          <w:rFonts w:ascii="Arial Narrow" w:hAnsi="Arial Narrow"/>
          <w:szCs w:val="32"/>
        </w:rPr>
        <w:t>ensk</w:t>
      </w:r>
      <w:r w:rsidRPr="00045F47">
        <w:rPr>
          <w:rFonts w:ascii="Arial Narrow" w:hAnsi="Arial Narrow" w:cs="Bodoni MT Black"/>
          <w:szCs w:val="32"/>
        </w:rPr>
        <w:t>ý</w:t>
      </w:r>
      <w:r w:rsidRPr="00045F47">
        <w:rPr>
          <w:rFonts w:ascii="Arial Narrow" w:hAnsi="Arial Narrow"/>
          <w:szCs w:val="32"/>
        </w:rPr>
        <w:t>ch situac</w:t>
      </w:r>
      <w:r w:rsidRPr="00045F47">
        <w:rPr>
          <w:rFonts w:ascii="Arial Narrow" w:hAnsi="Arial Narrow" w:cs="Bodoni MT Black"/>
          <w:szCs w:val="32"/>
        </w:rPr>
        <w:t>í</w:t>
      </w:r>
    </w:p>
    <w:p w:rsidR="00AD5002" w:rsidRPr="00045F47" w:rsidRDefault="00AD5002" w:rsidP="007C414A">
      <w:pPr>
        <w:numPr>
          <w:ilvl w:val="0"/>
          <w:numId w:val="14"/>
        </w:num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svátk</w:t>
      </w:r>
      <w:r w:rsidRPr="00045F47">
        <w:rPr>
          <w:rFonts w:ascii="Arial Narrow" w:hAnsi="Arial Narrow" w:cs="Cambria"/>
          <w:szCs w:val="32"/>
        </w:rPr>
        <w:t>ů</w:t>
      </w:r>
      <w:r w:rsidRPr="00045F47">
        <w:rPr>
          <w:rFonts w:ascii="Arial Narrow" w:hAnsi="Arial Narrow"/>
          <w:szCs w:val="32"/>
        </w:rPr>
        <w:t>, slavnost</w:t>
      </w:r>
      <w:r w:rsidRPr="00045F47">
        <w:rPr>
          <w:rFonts w:ascii="Arial Narrow" w:hAnsi="Arial Narrow" w:cs="Bodoni MT Black"/>
          <w:szCs w:val="32"/>
        </w:rPr>
        <w:t>í</w:t>
      </w:r>
      <w:r w:rsidRPr="00045F47">
        <w:rPr>
          <w:rFonts w:ascii="Arial Narrow" w:hAnsi="Arial Narrow"/>
          <w:szCs w:val="32"/>
        </w:rPr>
        <w:t xml:space="preserve"> (v</w:t>
      </w:r>
      <w:r w:rsidRPr="00045F47">
        <w:rPr>
          <w:rFonts w:ascii="Arial Narrow" w:hAnsi="Arial Narrow" w:cs="Bodoni MT Black"/>
          <w:szCs w:val="32"/>
        </w:rPr>
        <w:t>ý</w:t>
      </w:r>
      <w:r w:rsidRPr="00045F47">
        <w:rPr>
          <w:rFonts w:ascii="Arial Narrow" w:hAnsi="Arial Narrow"/>
          <w:szCs w:val="32"/>
        </w:rPr>
        <w:t>ro</w:t>
      </w:r>
      <w:r w:rsidRPr="00045F47">
        <w:rPr>
          <w:rFonts w:ascii="Arial Narrow" w:hAnsi="Arial Narrow" w:cs="Cambria"/>
          <w:szCs w:val="32"/>
        </w:rPr>
        <w:t>č</w:t>
      </w:r>
      <w:r w:rsidRPr="00045F47">
        <w:rPr>
          <w:rFonts w:ascii="Arial Narrow" w:hAnsi="Arial Narrow" w:cs="Bodoni MT Black"/>
          <w:szCs w:val="32"/>
        </w:rPr>
        <w:t>í</w:t>
      </w:r>
      <w:r w:rsidRPr="00045F47">
        <w:rPr>
          <w:rFonts w:ascii="Arial Narrow" w:hAnsi="Arial Narrow"/>
          <w:szCs w:val="32"/>
        </w:rPr>
        <w:t>), tradic</w:t>
      </w:r>
    </w:p>
    <w:p w:rsidR="00AD5002" w:rsidRPr="00045F47" w:rsidRDefault="00AD5002" w:rsidP="007C414A">
      <w:pPr>
        <w:numPr>
          <w:ilvl w:val="0"/>
          <w:numId w:val="14"/>
        </w:num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nabídky okolních institucí</w:t>
      </w:r>
    </w:p>
    <w:p w:rsidR="00AD5002" w:rsidRPr="00045F47" w:rsidRDefault="00AD5002" w:rsidP="007C414A">
      <w:pPr>
        <w:numPr>
          <w:ilvl w:val="0"/>
          <w:numId w:val="14"/>
        </w:num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dalších aktuálních situací</w:t>
      </w:r>
    </w:p>
    <w:p w:rsidR="00AD5002" w:rsidRPr="00045F47" w:rsidRDefault="00AD5002" w:rsidP="000B316C">
      <w:pPr>
        <w:ind w:left="60"/>
        <w:jc w:val="both"/>
        <w:rPr>
          <w:rFonts w:ascii="Arial Narrow" w:hAnsi="Arial Narrow"/>
          <w:szCs w:val="32"/>
        </w:rPr>
      </w:pPr>
    </w:p>
    <w:p w:rsidR="00AD5002" w:rsidRPr="00045F47" w:rsidRDefault="00A23ABF" w:rsidP="000B316C">
      <w:pPr>
        <w:ind w:left="60"/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lastRenderedPageBreak/>
        <w:t>Nápln</w:t>
      </w:r>
      <w:r w:rsidRPr="00045F47">
        <w:rPr>
          <w:rFonts w:ascii="Arial Narrow" w:hAnsi="Arial Narrow" w:cs="Cambria"/>
          <w:szCs w:val="32"/>
        </w:rPr>
        <w:t>ě</w:t>
      </w:r>
      <w:r w:rsidRPr="00045F47">
        <w:rPr>
          <w:rFonts w:ascii="Arial Narrow" w:hAnsi="Arial Narrow"/>
          <w:szCs w:val="32"/>
        </w:rPr>
        <w:t xml:space="preserve"> a </w:t>
      </w:r>
      <w:r w:rsidRPr="00045F47">
        <w:rPr>
          <w:rFonts w:ascii="Arial Narrow" w:hAnsi="Arial Narrow" w:cs="Cambria"/>
          <w:szCs w:val="32"/>
        </w:rPr>
        <w:t>č</w:t>
      </w:r>
      <w:r w:rsidRPr="00045F47">
        <w:rPr>
          <w:rFonts w:ascii="Arial Narrow" w:hAnsi="Arial Narrow"/>
          <w:szCs w:val="32"/>
        </w:rPr>
        <w:t>innosti</w:t>
      </w:r>
      <w:r w:rsidR="00AD5002" w:rsidRPr="00045F47">
        <w:rPr>
          <w:rFonts w:ascii="Arial Narrow" w:hAnsi="Arial Narrow"/>
          <w:szCs w:val="32"/>
        </w:rPr>
        <w:t>:</w:t>
      </w:r>
    </w:p>
    <w:p w:rsidR="00AD5002" w:rsidRPr="00045F47" w:rsidRDefault="00AD5002" w:rsidP="007C414A">
      <w:pPr>
        <w:numPr>
          <w:ilvl w:val="0"/>
          <w:numId w:val="12"/>
        </w:numPr>
        <w:jc w:val="both"/>
        <w:rPr>
          <w:rFonts w:ascii="Arial Narrow" w:hAnsi="Arial Narrow"/>
          <w:szCs w:val="32"/>
        </w:rPr>
      </w:pPr>
      <w:r w:rsidRPr="00045F47">
        <w:rPr>
          <w:rFonts w:ascii="Arial Narrow" w:hAnsi="Arial Narrow"/>
          <w:szCs w:val="32"/>
        </w:rPr>
        <w:t>jsou konkretizovány v zpracovaných tématech</w:t>
      </w:r>
    </w:p>
    <w:p w:rsidR="00AD5002" w:rsidRPr="00045F47" w:rsidRDefault="00AD5002" w:rsidP="007C414A">
      <w:pPr>
        <w:numPr>
          <w:ilvl w:val="0"/>
          <w:numId w:val="12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  <w:szCs w:val="32"/>
        </w:rPr>
        <w:t>jsou využívány formy prožitkového u</w:t>
      </w:r>
      <w:r w:rsidRPr="00045F47">
        <w:rPr>
          <w:rFonts w:ascii="Arial Narrow" w:hAnsi="Arial Narrow" w:cs="Cambria"/>
          <w:szCs w:val="32"/>
        </w:rPr>
        <w:t>č</w:t>
      </w:r>
      <w:r w:rsidRPr="00045F47">
        <w:rPr>
          <w:rFonts w:ascii="Arial Narrow" w:hAnsi="Arial Narrow"/>
          <w:szCs w:val="32"/>
        </w:rPr>
        <w:t>en</w:t>
      </w:r>
      <w:r w:rsidRPr="00045F47">
        <w:rPr>
          <w:rFonts w:ascii="Arial Narrow" w:hAnsi="Arial Narrow" w:cs="Bodoni MT Black"/>
          <w:szCs w:val="32"/>
        </w:rPr>
        <w:t>í</w:t>
      </w:r>
      <w:r w:rsidRPr="00045F47">
        <w:rPr>
          <w:rFonts w:ascii="Arial Narrow" w:hAnsi="Arial Narrow"/>
          <w:szCs w:val="32"/>
        </w:rPr>
        <w:t>:</w:t>
      </w:r>
    </w:p>
    <w:p w:rsidR="00AD5002" w:rsidRPr="00045F47" w:rsidRDefault="00AD5002" w:rsidP="000B316C">
      <w:pPr>
        <w:ind w:left="708" w:firstLine="708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spontane</w:t>
      </w:r>
      <w:r w:rsidR="00A23ABF" w:rsidRPr="00045F47">
        <w:rPr>
          <w:rFonts w:ascii="Arial Narrow" w:hAnsi="Arial Narrow"/>
        </w:rPr>
        <w:t xml:space="preserve">ita (vlastní puzení k </w:t>
      </w:r>
      <w:r w:rsidR="00A23ABF" w:rsidRPr="00045F47">
        <w:rPr>
          <w:rFonts w:ascii="Arial Narrow" w:hAnsi="Arial Narrow" w:cs="Cambria"/>
        </w:rPr>
        <w:t>č</w:t>
      </w:r>
      <w:r w:rsidR="00A23ABF" w:rsidRPr="00045F47">
        <w:rPr>
          <w:rFonts w:ascii="Arial Narrow" w:hAnsi="Arial Narrow"/>
        </w:rPr>
        <w:t>innosti)</w:t>
      </w:r>
    </w:p>
    <w:p w:rsidR="00A23ABF" w:rsidRPr="00045F47" w:rsidRDefault="00AD5002" w:rsidP="000B316C">
      <w:pPr>
        <w:ind w:left="1416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objevnost (pronikání d</w:t>
      </w:r>
      <w:r w:rsidR="00A23ABF" w:rsidRPr="00045F47">
        <w:rPr>
          <w:rFonts w:ascii="Arial Narrow" w:hAnsi="Arial Narrow"/>
        </w:rPr>
        <w:t>o reality, radost z poznávání); komunikativnost (verbální i neverbální složka)</w:t>
      </w:r>
    </w:p>
    <w:p w:rsidR="00AD5002" w:rsidRPr="00045F47" w:rsidRDefault="00AD5002" w:rsidP="000B316C">
      <w:pPr>
        <w:ind w:left="1416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prostor pro aktivitu a tvo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ivost;</w:t>
      </w:r>
      <w:r w:rsidR="00A23ABF" w:rsidRPr="00045F47">
        <w:rPr>
          <w:rFonts w:ascii="Arial Narrow" w:hAnsi="Arial Narrow"/>
        </w:rPr>
        <w:t xml:space="preserve"> konkrétní </w:t>
      </w:r>
      <w:r w:rsidR="00A23ABF" w:rsidRPr="00045F47">
        <w:rPr>
          <w:rFonts w:ascii="Arial Narrow" w:hAnsi="Arial Narrow" w:cs="Cambria"/>
        </w:rPr>
        <w:t>č</w:t>
      </w:r>
      <w:r w:rsidR="00A23ABF" w:rsidRPr="00045F47">
        <w:rPr>
          <w:rFonts w:ascii="Arial Narrow" w:hAnsi="Arial Narrow"/>
        </w:rPr>
        <w:t>innosti, manipulace</w:t>
      </w:r>
    </w:p>
    <w:p w:rsidR="00A23ABF" w:rsidRPr="00045F47" w:rsidRDefault="00AD5002" w:rsidP="000B316C">
      <w:pPr>
        <w:ind w:left="1416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experimentování a</w:t>
      </w:r>
      <w:r w:rsidR="00A23ABF" w:rsidRPr="00045F47">
        <w:rPr>
          <w:rFonts w:ascii="Arial Narrow" w:hAnsi="Arial Narrow"/>
        </w:rPr>
        <w:t xml:space="preserve"> hra</w:t>
      </w:r>
    </w:p>
    <w:p w:rsidR="00A23ABF" w:rsidRPr="00045F47" w:rsidRDefault="00AD5002" w:rsidP="00A23ABF">
      <w:pPr>
        <w:ind w:left="1416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celostnost (ú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ast v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ech sm</w:t>
      </w:r>
      <w:r w:rsidR="00A23ABF" w:rsidRPr="00045F47">
        <w:rPr>
          <w:rFonts w:ascii="Arial Narrow" w:hAnsi="Arial Narrow"/>
        </w:rPr>
        <w:t>ysl</w:t>
      </w:r>
      <w:r w:rsidR="00A23ABF" w:rsidRPr="00045F47">
        <w:rPr>
          <w:rFonts w:ascii="Arial Narrow" w:hAnsi="Arial Narrow" w:cs="Cambria"/>
        </w:rPr>
        <w:t>ů</w:t>
      </w:r>
      <w:r w:rsidR="00A23ABF" w:rsidRPr="00045F47">
        <w:rPr>
          <w:rFonts w:ascii="Arial Narrow" w:hAnsi="Arial Narrow"/>
        </w:rPr>
        <w:t xml:space="preserve"> a obou mozkových hemisfér)</w:t>
      </w:r>
    </w:p>
    <w:p w:rsidR="00AD5002" w:rsidRPr="00045F47" w:rsidRDefault="00AD5002" w:rsidP="000B316C">
      <w:pPr>
        <w:ind w:left="1416"/>
        <w:jc w:val="both"/>
        <w:rPr>
          <w:rFonts w:ascii="Arial Narrow" w:hAnsi="Arial Narrow"/>
          <w:szCs w:val="32"/>
        </w:rPr>
      </w:pPr>
    </w:p>
    <w:p w:rsidR="00AD5002" w:rsidRPr="00045F47" w:rsidRDefault="00AD5002" w:rsidP="000B316C">
      <w:pPr>
        <w:jc w:val="both"/>
        <w:rPr>
          <w:rFonts w:ascii="Arial Narrow" w:hAnsi="Arial Narrow"/>
          <w:szCs w:val="32"/>
        </w:rPr>
      </w:pPr>
    </w:p>
    <w:p w:rsidR="00AD5002" w:rsidRPr="00045F47" w:rsidRDefault="00AD5002" w:rsidP="000B316C">
      <w:pPr>
        <w:pStyle w:val="Zkladntextodsazen"/>
        <w:spacing w:before="100"/>
        <w:jc w:val="both"/>
        <w:rPr>
          <w:rFonts w:ascii="Arial Narrow" w:hAnsi="Arial Narrow"/>
        </w:rPr>
      </w:pPr>
    </w:p>
    <w:p w:rsidR="00672F19" w:rsidRPr="00E15851" w:rsidRDefault="007109F2" w:rsidP="00E15851">
      <w:pPr>
        <w:suppressAutoHyphens w:val="0"/>
        <w:rPr>
          <w:rFonts w:ascii="Arial Narrow" w:hAnsi="Arial Narrow"/>
          <w:b/>
          <w:iCs/>
          <w:sz w:val="32"/>
          <w:szCs w:val="32"/>
          <w:u w:val="single"/>
        </w:rPr>
      </w:pPr>
      <w:r>
        <w:rPr>
          <w:rFonts w:ascii="Arial Narrow" w:hAnsi="Arial Narrow"/>
          <w:bCs/>
          <w:iCs/>
          <w:sz w:val="32"/>
          <w:szCs w:val="32"/>
          <w:u w:val="single"/>
        </w:rPr>
        <w:br w:type="page"/>
      </w:r>
    </w:p>
    <w:tbl>
      <w:tblPr>
        <w:tblW w:w="922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22"/>
      </w:tblGrid>
      <w:tr w:rsidR="00FB43CB" w:rsidRPr="00045F47" w:rsidTr="002732D6">
        <w:trPr>
          <w:trHeight w:val="266"/>
          <w:tblCellSpacing w:w="15" w:type="dxa"/>
        </w:trPr>
        <w:tc>
          <w:tcPr>
            <w:tcW w:w="0" w:type="auto"/>
            <w:vAlign w:val="center"/>
            <w:hideMark/>
          </w:tcPr>
          <w:p w:rsidR="00FB43CB" w:rsidRPr="00045F47" w:rsidRDefault="00FB43CB" w:rsidP="00693AC3">
            <w:pPr>
              <w:jc w:val="both"/>
              <w:rPr>
                <w:rFonts w:ascii="Arial Narrow" w:hAnsi="Arial Narrow"/>
                <w:lang w:eastAsia="cs-CZ"/>
              </w:rPr>
            </w:pPr>
          </w:p>
        </w:tc>
      </w:tr>
      <w:tr w:rsidR="00FB43CB" w:rsidRPr="00045F47" w:rsidTr="002732D6">
        <w:trPr>
          <w:trHeight w:val="2174"/>
          <w:tblCellSpacing w:w="15" w:type="dxa"/>
        </w:trPr>
        <w:tc>
          <w:tcPr>
            <w:tcW w:w="0" w:type="auto"/>
            <w:vAlign w:val="center"/>
            <w:hideMark/>
          </w:tcPr>
          <w:p w:rsidR="00E15851" w:rsidRPr="005A417C" w:rsidRDefault="00E15851" w:rsidP="00E15851">
            <w:pPr>
              <w:pStyle w:val="Nadpis1"/>
              <w:numPr>
                <w:ilvl w:val="0"/>
                <w:numId w:val="62"/>
              </w:numPr>
              <w:jc w:val="left"/>
              <w:rPr>
                <w:rFonts w:ascii="Arial Narrow" w:hAnsi="Arial Narrow"/>
                <w:bCs w:val="0"/>
                <w:sz w:val="28"/>
                <w:u w:val="single"/>
              </w:rPr>
            </w:pPr>
            <w:bookmarkStart w:id="18" w:name="_Toc519584679"/>
            <w:r w:rsidRPr="005A417C">
              <w:rPr>
                <w:rFonts w:ascii="Arial Narrow" w:hAnsi="Arial Narrow"/>
                <w:bCs w:val="0"/>
                <w:sz w:val="28"/>
                <w:u w:val="single"/>
              </w:rPr>
              <w:t>EVALUAČNÍ SYSTÉM</w:t>
            </w:r>
            <w:bookmarkEnd w:id="18"/>
          </w:p>
          <w:p w:rsidR="00FB43CB" w:rsidRPr="00045F47" w:rsidRDefault="00FB43CB" w:rsidP="00693AC3">
            <w:pPr>
              <w:jc w:val="both"/>
              <w:rPr>
                <w:rFonts w:ascii="Arial Narrow" w:hAnsi="Arial Narrow"/>
                <w:b/>
                <w:bCs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br/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     Cílem evaluace je ov</w:t>
            </w:r>
            <w:r w:rsidRPr="00045F47">
              <w:rPr>
                <w:rFonts w:ascii="Arial Narrow" w:hAnsi="Arial Narrow" w:cs="Cambria"/>
                <w:b/>
                <w:bCs/>
                <w:lang w:eastAsia="cs-CZ"/>
              </w:rPr>
              <w:t>ěř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ovat spr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á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vnost, efektivnost a kvalitu v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š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 xml:space="preserve">ech </w:t>
            </w:r>
            <w:r w:rsidRPr="00045F47">
              <w:rPr>
                <w:rFonts w:ascii="Arial Narrow" w:hAnsi="Arial Narrow" w:cs="Cambria"/>
                <w:b/>
                <w:bCs/>
                <w:lang w:eastAsia="cs-CZ"/>
              </w:rPr>
              <w:t>č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innost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í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 xml:space="preserve"> v M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Š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, v</w:t>
            </w:r>
            <w:r w:rsidRPr="00045F47">
              <w:rPr>
                <w:rFonts w:ascii="Arial Narrow" w:hAnsi="Arial Narrow" w:cs="Cambria"/>
                <w:b/>
                <w:bCs/>
                <w:lang w:eastAsia="cs-CZ"/>
              </w:rPr>
              <w:t>č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etn</w:t>
            </w:r>
            <w:r w:rsidRPr="00045F47">
              <w:rPr>
                <w:rFonts w:ascii="Arial Narrow" w:hAnsi="Arial Narrow" w:cs="Cambria"/>
                <w:b/>
                <w:bCs/>
                <w:lang w:eastAsia="cs-CZ"/>
              </w:rPr>
              <w:t>ě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 xml:space="preserve"> podm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í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nek a vybaven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í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 xml:space="preserve"> 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š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koly. Do evaluace jsou zapojeni v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š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ichni zam</w:t>
            </w:r>
            <w:r w:rsidRPr="00045F47">
              <w:rPr>
                <w:rFonts w:ascii="Arial Narrow" w:hAnsi="Arial Narrow" w:cs="Cambria"/>
                <w:b/>
                <w:bCs/>
                <w:lang w:eastAsia="cs-CZ"/>
              </w:rPr>
              <w:t>ě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 xml:space="preserve">stnanci 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š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koly, rodi</w:t>
            </w:r>
            <w:r w:rsidRPr="00045F47">
              <w:rPr>
                <w:rFonts w:ascii="Arial Narrow" w:hAnsi="Arial Narrow" w:cs="Cambria"/>
                <w:b/>
                <w:bCs/>
                <w:lang w:eastAsia="cs-CZ"/>
              </w:rPr>
              <w:t>č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e d</w:t>
            </w:r>
            <w:r w:rsidRPr="00045F47">
              <w:rPr>
                <w:rFonts w:ascii="Arial Narrow" w:hAnsi="Arial Narrow" w:cs="Cambria"/>
                <w:b/>
                <w:bCs/>
                <w:lang w:eastAsia="cs-CZ"/>
              </w:rPr>
              <w:t>ě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t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í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 xml:space="preserve"> i d</w:t>
            </w:r>
            <w:r w:rsidRPr="00045F47">
              <w:rPr>
                <w:rFonts w:ascii="Arial Narrow" w:hAnsi="Arial Narrow" w:cs="Cambria"/>
                <w:b/>
                <w:bCs/>
                <w:lang w:eastAsia="cs-CZ"/>
              </w:rPr>
              <w:t>ě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ti samotn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é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, pod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í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lej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í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 xml:space="preserve"> se na ní svými úhly pohledu - vytvá</w:t>
            </w:r>
            <w:r w:rsidRPr="00045F47">
              <w:rPr>
                <w:rFonts w:ascii="Arial Narrow" w:hAnsi="Arial Narrow" w:cs="Cambria"/>
                <w:b/>
                <w:bCs/>
                <w:lang w:eastAsia="cs-CZ"/>
              </w:rPr>
              <w:t>ř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ej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í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 xml:space="preserve"> zp</w:t>
            </w:r>
            <w:r w:rsidRPr="00045F47">
              <w:rPr>
                <w:rFonts w:ascii="Arial Narrow" w:hAnsi="Arial Narrow" w:cs="Cambria"/>
                <w:b/>
                <w:bCs/>
                <w:lang w:eastAsia="cs-CZ"/>
              </w:rPr>
              <w:t>ě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tnou vazbu, odrazov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ý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 xml:space="preserve"> m</w:t>
            </w:r>
            <w:r w:rsidRPr="00045F47">
              <w:rPr>
                <w:rFonts w:ascii="Arial Narrow" w:hAnsi="Arial Narrow" w:cs="Cambria"/>
                <w:b/>
                <w:bCs/>
                <w:lang w:eastAsia="cs-CZ"/>
              </w:rPr>
              <w:t>ů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stek pro dal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ší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 xml:space="preserve"> n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á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m</w:t>
            </w:r>
            <w:r w:rsidRPr="00045F47">
              <w:rPr>
                <w:rFonts w:ascii="Arial Narrow" w:hAnsi="Arial Narrow" w:cs="Cambria"/>
                <w:b/>
                <w:bCs/>
                <w:lang w:eastAsia="cs-CZ"/>
              </w:rPr>
              <w:t>ě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ty ke zkvalitn</w:t>
            </w:r>
            <w:r w:rsidRPr="00045F47">
              <w:rPr>
                <w:rFonts w:ascii="Arial Narrow" w:hAnsi="Arial Narrow" w:cs="Cambria"/>
                <w:b/>
                <w:bCs/>
                <w:lang w:eastAsia="cs-CZ"/>
              </w:rPr>
              <w:t>ě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í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 xml:space="preserve"> pr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á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 xml:space="preserve">ce 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š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koly. Je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 </w:t>
            </w:r>
            <w:r w:rsidR="00AA2471" w:rsidRPr="00045F47">
              <w:rPr>
                <w:rFonts w:ascii="Arial Narrow" w:hAnsi="Arial Narrow"/>
                <w:b/>
                <w:bCs/>
                <w:lang w:eastAsia="cs-CZ"/>
              </w:rPr>
              <w:t>brán z</w:t>
            </w:r>
            <w:r w:rsidR="00AA2471" w:rsidRPr="00045F47">
              <w:rPr>
                <w:rFonts w:ascii="Arial Narrow" w:hAnsi="Arial Narrow" w:cs="Cambria"/>
                <w:b/>
                <w:bCs/>
                <w:lang w:eastAsia="cs-CZ"/>
              </w:rPr>
              <w:t>ř</w:t>
            </w:r>
            <w:r w:rsidR="00AA2471" w:rsidRPr="00045F47">
              <w:rPr>
                <w:rFonts w:ascii="Arial Narrow" w:hAnsi="Arial Narrow"/>
                <w:b/>
                <w:bCs/>
                <w:lang w:eastAsia="cs-CZ"/>
              </w:rPr>
              <w:t>etel tak</w:t>
            </w:r>
            <w:r w:rsidR="00AA2471" w:rsidRPr="00045F47">
              <w:rPr>
                <w:rFonts w:ascii="Arial Narrow" w:hAnsi="Arial Narrow" w:cs="Bodoni MT Black"/>
                <w:b/>
                <w:bCs/>
                <w:lang w:eastAsia="cs-CZ"/>
              </w:rPr>
              <w:t>é</w:t>
            </w:r>
            <w:r w:rsidR="00AA2471" w:rsidRPr="00045F47">
              <w:rPr>
                <w:rFonts w:ascii="Arial Narrow" w:hAnsi="Arial Narrow"/>
                <w:b/>
                <w:bCs/>
                <w:lang w:eastAsia="cs-CZ"/>
              </w:rPr>
              <w:t xml:space="preserve"> na</w:t>
            </w:r>
            <w:r w:rsidR="00AA2471" w:rsidRPr="00045F47">
              <w:rPr>
                <w:rFonts w:ascii="Arial Narrow" w:hAnsi="Arial Narrow" w:cs="Bodoni MT Black"/>
                <w:b/>
                <w:bCs/>
                <w:lang w:eastAsia="cs-CZ"/>
              </w:rPr>
              <w:t> 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pohled z</w:t>
            </w:r>
            <w:r w:rsidRPr="00045F47">
              <w:rPr>
                <w:rFonts w:ascii="Arial Narrow" w:hAnsi="Arial Narrow" w:cs="Cambria"/>
                <w:b/>
                <w:bCs/>
                <w:lang w:eastAsia="cs-CZ"/>
              </w:rPr>
              <w:t>ř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 xml:space="preserve">izovatele a 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š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irší ve</w:t>
            </w:r>
            <w:r w:rsidRPr="00045F47">
              <w:rPr>
                <w:rFonts w:ascii="Arial Narrow" w:hAnsi="Arial Narrow" w:cs="Cambria"/>
                <w:b/>
                <w:bCs/>
                <w:lang w:eastAsia="cs-CZ"/>
              </w:rPr>
              <w:t>ř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ejnosti, nov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é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 xml:space="preserve"> poznatky ve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 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vzd</w:t>
            </w:r>
            <w:r w:rsidRPr="00045F47">
              <w:rPr>
                <w:rFonts w:ascii="Arial Narrow" w:hAnsi="Arial Narrow" w:cs="Cambria"/>
                <w:b/>
                <w:bCs/>
                <w:lang w:eastAsia="cs-CZ"/>
              </w:rPr>
              <w:t>ě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l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á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v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á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í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 xml:space="preserve"> d</w:t>
            </w:r>
            <w:r w:rsidRPr="00045F47">
              <w:rPr>
                <w:rFonts w:ascii="Arial Narrow" w:hAnsi="Arial Narrow" w:cs="Cambria"/>
                <w:b/>
                <w:bCs/>
                <w:lang w:eastAsia="cs-CZ"/>
              </w:rPr>
              <w:t>ě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t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í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 xml:space="preserve"> a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 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 xml:space="preserve">výsledky kontrol </w:t>
            </w:r>
            <w:r w:rsidRPr="00045F47">
              <w:rPr>
                <w:rFonts w:ascii="Arial Narrow" w:hAnsi="Arial Narrow" w:cs="Cambria"/>
                <w:b/>
                <w:bCs/>
                <w:lang w:eastAsia="cs-CZ"/>
              </w:rPr>
              <w:t>Č</w:t>
            </w:r>
            <w:r w:rsidRPr="00045F47">
              <w:rPr>
                <w:rFonts w:ascii="Arial Narrow" w:hAnsi="Arial Narrow" w:cs="Bodoni MT Black"/>
                <w:b/>
                <w:bCs/>
                <w:lang w:eastAsia="cs-CZ"/>
              </w:rPr>
              <w:t>Š</w:t>
            </w:r>
            <w:r w:rsidRPr="00045F47">
              <w:rPr>
                <w:rFonts w:ascii="Arial Narrow" w:hAnsi="Arial Narrow"/>
                <w:b/>
                <w:bCs/>
                <w:lang w:eastAsia="cs-CZ"/>
              </w:rPr>
              <w:t>I.</w:t>
            </w:r>
          </w:p>
          <w:p w:rsidR="00FB43CB" w:rsidRPr="00045F47" w:rsidRDefault="00FB43CB" w:rsidP="00693AC3">
            <w:pPr>
              <w:jc w:val="both"/>
              <w:rPr>
                <w:rFonts w:ascii="Arial Narrow" w:hAnsi="Arial Narrow"/>
                <w:lang w:eastAsia="cs-CZ"/>
              </w:rPr>
            </w:pPr>
          </w:p>
        </w:tc>
      </w:tr>
      <w:tr w:rsidR="002732D6" w:rsidRPr="00045F47" w:rsidTr="002732D6">
        <w:trPr>
          <w:trHeight w:val="5442"/>
          <w:tblCellSpacing w:w="15" w:type="dxa"/>
        </w:trPr>
        <w:tc>
          <w:tcPr>
            <w:tcW w:w="0" w:type="auto"/>
            <w:vAlign w:val="center"/>
            <w:hideMark/>
          </w:tcPr>
          <w:p w:rsidR="00FB43CB" w:rsidRPr="00045F47" w:rsidRDefault="00FB43CB" w:rsidP="00965248">
            <w:pPr>
              <w:spacing w:before="100" w:beforeAutospacing="1" w:after="100" w:afterAutospacing="1"/>
              <w:jc w:val="both"/>
              <w:rPr>
                <w:rFonts w:ascii="Arial Narrow" w:hAnsi="Arial Narrow"/>
                <w:b/>
                <w:color w:val="C00000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   </w:t>
            </w:r>
            <w:r w:rsidRPr="00045F47">
              <w:rPr>
                <w:rFonts w:ascii="Arial Narrow" w:hAnsi="Arial Narrow"/>
                <w:color w:val="C00000"/>
                <w:lang w:eastAsia="cs-CZ"/>
              </w:rPr>
              <w:t>      </w:t>
            </w:r>
            <w:r w:rsidRPr="00045F47">
              <w:rPr>
                <w:rFonts w:ascii="Arial Narrow" w:hAnsi="Arial Narrow"/>
                <w:b/>
                <w:color w:val="C00000"/>
                <w:u w:val="single"/>
                <w:lang w:eastAsia="cs-CZ"/>
              </w:rPr>
              <w:t>A. VNIT</w:t>
            </w:r>
            <w:r w:rsidRPr="00045F47">
              <w:rPr>
                <w:rFonts w:ascii="Arial Narrow" w:hAnsi="Arial Narrow" w:cs="Cambria"/>
                <w:b/>
                <w:color w:val="C00000"/>
                <w:u w:val="single"/>
                <w:lang w:eastAsia="cs-CZ"/>
              </w:rPr>
              <w:t>Ř</w:t>
            </w:r>
            <w:r w:rsidRPr="00045F47">
              <w:rPr>
                <w:rFonts w:ascii="Arial Narrow" w:hAnsi="Arial Narrow"/>
                <w:b/>
                <w:color w:val="C00000"/>
                <w:u w:val="single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b/>
                <w:color w:val="C00000"/>
                <w:u w:val="single"/>
                <w:lang w:eastAsia="cs-CZ"/>
              </w:rPr>
              <w:t>Í</w:t>
            </w:r>
            <w:r w:rsidRPr="00045F47">
              <w:rPr>
                <w:rFonts w:ascii="Arial Narrow" w:hAnsi="Arial Narrow"/>
                <w:b/>
                <w:color w:val="C00000"/>
                <w:u w:val="single"/>
                <w:lang w:eastAsia="cs-CZ"/>
              </w:rPr>
              <w:t xml:space="preserve"> EVALUACE</w:t>
            </w:r>
          </w:p>
          <w:p w:rsidR="00FB43CB" w:rsidRPr="00045F47" w:rsidRDefault="00FB43CB" w:rsidP="00965248">
            <w:pPr>
              <w:numPr>
                <w:ilvl w:val="0"/>
                <w:numId w:val="23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b/>
                <w:bCs/>
                <w:u w:val="single"/>
                <w:lang w:eastAsia="cs-CZ"/>
              </w:rPr>
              <w:t xml:space="preserve">Hodnocení a evaluace </w:t>
            </w:r>
            <w:r w:rsidRPr="00045F47">
              <w:rPr>
                <w:rFonts w:ascii="Arial Narrow" w:hAnsi="Arial Narrow" w:cs="Cambria"/>
                <w:b/>
                <w:bCs/>
                <w:u w:val="single"/>
                <w:lang w:eastAsia="cs-CZ"/>
              </w:rPr>
              <w:t>ř</w:t>
            </w:r>
            <w:r w:rsidRPr="00045F47">
              <w:rPr>
                <w:rFonts w:ascii="Arial Narrow" w:hAnsi="Arial Narrow"/>
                <w:b/>
                <w:bCs/>
                <w:u w:val="single"/>
                <w:lang w:eastAsia="cs-CZ"/>
              </w:rPr>
              <w:t xml:space="preserve">editelkou </w:t>
            </w:r>
            <w:r w:rsidRPr="00045F47">
              <w:rPr>
                <w:rFonts w:ascii="Arial Narrow" w:hAnsi="Arial Narrow" w:cs="Bodoni MT Black"/>
                <w:b/>
                <w:bCs/>
                <w:u w:val="single"/>
                <w:lang w:eastAsia="cs-CZ"/>
              </w:rPr>
              <w:t>š</w:t>
            </w:r>
            <w:r w:rsidRPr="00045F47">
              <w:rPr>
                <w:rFonts w:ascii="Arial Narrow" w:hAnsi="Arial Narrow"/>
                <w:b/>
                <w:bCs/>
                <w:u w:val="single"/>
                <w:lang w:eastAsia="cs-CZ"/>
              </w:rPr>
              <w:t>koly</w:t>
            </w:r>
            <w:r w:rsidRPr="00045F47">
              <w:rPr>
                <w:rFonts w:ascii="Arial Narrow" w:hAnsi="Arial Narrow"/>
                <w:lang w:eastAsia="cs-CZ"/>
              </w:rPr>
              <w:t xml:space="preserve"> </w:t>
            </w:r>
          </w:p>
          <w:p w:rsidR="00FB43CB" w:rsidRPr="00045F47" w:rsidRDefault="00FB43CB" w:rsidP="00965248">
            <w:pPr>
              <w:numPr>
                <w:ilvl w:val="1"/>
                <w:numId w:val="23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objektivn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 xml:space="preserve"> hodnot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sama svou pedagogickou a 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d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c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pr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ci (</w:t>
            </w:r>
            <w:proofErr w:type="spellStart"/>
            <w:r w:rsidRPr="00045F47">
              <w:rPr>
                <w:rFonts w:ascii="Arial Narrow" w:hAnsi="Arial Narrow"/>
                <w:lang w:eastAsia="cs-CZ"/>
              </w:rPr>
              <w:t>autoevalua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proofErr w:type="spellEnd"/>
            <w:r w:rsidRPr="00045F47">
              <w:rPr>
                <w:rFonts w:ascii="Arial Narrow" w:hAnsi="Arial Narrow"/>
                <w:lang w:eastAsia="cs-CZ"/>
              </w:rPr>
              <w:t xml:space="preserve"> dotazn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k - ka</w:t>
            </w:r>
            <w:r w:rsidRPr="00045F47">
              <w:rPr>
                <w:rFonts w:ascii="Arial Narrow" w:hAnsi="Arial Narrow" w:cs="Bodoni MT Black"/>
                <w:lang w:eastAsia="cs-CZ"/>
              </w:rPr>
              <w:t>ž</w:t>
            </w:r>
            <w:r w:rsidRPr="00045F47">
              <w:rPr>
                <w:rFonts w:ascii="Arial Narrow" w:hAnsi="Arial Narrow"/>
                <w:lang w:eastAsia="cs-CZ"/>
              </w:rPr>
              <w:t>doro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 xml:space="preserve"> na konci 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>koln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ho roku)</w:t>
            </w:r>
          </w:p>
          <w:p w:rsidR="00FB43CB" w:rsidRPr="00045F47" w:rsidRDefault="00FB43CB" w:rsidP="00965248">
            <w:pPr>
              <w:numPr>
                <w:ilvl w:val="1"/>
                <w:numId w:val="23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dále se sebevzd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l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v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 xml:space="preserve"> k zefektivn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sv</w:t>
            </w:r>
            <w:r w:rsidRPr="00045F47">
              <w:rPr>
                <w:rFonts w:ascii="Arial Narrow" w:hAnsi="Arial Narrow" w:cs="Bodoni MT Black"/>
                <w:lang w:eastAsia="cs-CZ"/>
              </w:rPr>
              <w:t>é</w:t>
            </w:r>
            <w:r w:rsidRPr="00045F47">
              <w:rPr>
                <w:rFonts w:ascii="Arial Narrow" w:hAnsi="Arial Narrow"/>
                <w:lang w:eastAsia="cs-CZ"/>
              </w:rPr>
              <w:t xml:space="preserve"> pedagogick</w:t>
            </w:r>
            <w:r w:rsidRPr="00045F47">
              <w:rPr>
                <w:rFonts w:ascii="Arial Narrow" w:hAnsi="Arial Narrow" w:cs="Bodoni MT Black"/>
                <w:lang w:eastAsia="cs-CZ"/>
              </w:rPr>
              <w:t>é</w:t>
            </w:r>
            <w:r w:rsidRPr="00045F47">
              <w:rPr>
                <w:rFonts w:ascii="Arial Narrow" w:hAnsi="Arial Narrow"/>
                <w:lang w:eastAsia="cs-CZ"/>
              </w:rPr>
              <w:t xml:space="preserve"> i 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d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c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pr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 xml:space="preserve">ce </w:t>
            </w:r>
          </w:p>
          <w:p w:rsidR="00FB43CB" w:rsidRPr="00045F47" w:rsidRDefault="00FB43CB" w:rsidP="00965248">
            <w:pPr>
              <w:numPr>
                <w:ilvl w:val="1"/>
                <w:numId w:val="23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kontroluje a hodnotí práci pedagog</w:t>
            </w:r>
            <w:r w:rsidRPr="00045F47">
              <w:rPr>
                <w:rFonts w:ascii="Arial Narrow" w:hAnsi="Arial Narrow" w:cs="Cambria"/>
                <w:lang w:eastAsia="cs-CZ"/>
              </w:rPr>
              <w:t>ů</w:t>
            </w:r>
            <w:r w:rsidRPr="00045F47">
              <w:rPr>
                <w:rFonts w:ascii="Arial Narrow" w:hAnsi="Arial Narrow"/>
                <w:lang w:eastAsia="cs-CZ"/>
              </w:rPr>
              <w:t xml:space="preserve"> - dle pl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nu hospitac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1x za 2 m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s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ce c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len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, d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le pr</w:t>
            </w:r>
            <w:r w:rsidRPr="00045F47">
              <w:rPr>
                <w:rFonts w:ascii="Arial Narrow" w:hAnsi="Arial Narrow" w:cs="Cambria"/>
                <w:lang w:eastAsia="cs-CZ"/>
              </w:rPr>
              <w:t>ů</w:t>
            </w:r>
            <w:r w:rsidRPr="00045F47">
              <w:rPr>
                <w:rFonts w:ascii="Arial Narrow" w:hAnsi="Arial Narrow"/>
                <w:lang w:eastAsia="cs-CZ"/>
              </w:rPr>
              <w:t>b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 w:cs="Bodoni MT Black"/>
                <w:lang w:eastAsia="cs-CZ"/>
              </w:rPr>
              <w:t>ž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 xml:space="preserve"> a nahodile (pr</w:t>
            </w:r>
            <w:r w:rsidRPr="00045F47">
              <w:rPr>
                <w:rFonts w:ascii="Arial Narrow" w:hAnsi="Arial Narrow" w:cs="Cambria"/>
                <w:lang w:eastAsia="cs-CZ"/>
              </w:rPr>
              <w:t>ů</w:t>
            </w:r>
            <w:r w:rsidRPr="00045F47">
              <w:rPr>
                <w:rFonts w:ascii="Arial Narrow" w:hAnsi="Arial Narrow"/>
                <w:lang w:eastAsia="cs-CZ"/>
              </w:rPr>
              <w:t>b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h hospit</w:t>
            </w:r>
            <w:r w:rsidR="00AA2471" w:rsidRPr="00045F47">
              <w:rPr>
                <w:rFonts w:ascii="Arial Narrow" w:hAnsi="Arial Narrow"/>
                <w:lang w:eastAsia="cs-CZ"/>
              </w:rPr>
              <w:t>ace i její výsledek zapisuje do </w:t>
            </w:r>
            <w:r w:rsidRPr="00045F47">
              <w:rPr>
                <w:rFonts w:ascii="Arial Narrow" w:hAnsi="Arial Narrow"/>
                <w:lang w:eastAsia="cs-CZ"/>
              </w:rPr>
              <w:t>hospita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="005B335D">
              <w:rPr>
                <w:rFonts w:ascii="Arial Narrow" w:hAnsi="Arial Narrow"/>
                <w:lang w:eastAsia="cs-CZ"/>
              </w:rPr>
              <w:t>ho archu, v </w:t>
            </w:r>
            <w:proofErr w:type="spellStart"/>
            <w:r w:rsidRPr="00045F47">
              <w:rPr>
                <w:rFonts w:ascii="Arial Narrow" w:hAnsi="Arial Narrow"/>
                <w:lang w:eastAsia="cs-CZ"/>
              </w:rPr>
              <w:t>pohospita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m</w:t>
            </w:r>
            <w:proofErr w:type="spellEnd"/>
            <w:r w:rsidRPr="00045F47">
              <w:rPr>
                <w:rFonts w:ascii="Arial Narrow" w:hAnsi="Arial Narrow"/>
                <w:lang w:eastAsia="cs-CZ"/>
              </w:rPr>
              <w:t xml:space="preserve"> rozboru hled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 xml:space="preserve"> spole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 xml:space="preserve"> s hospitovanou u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itelkou cestu k zlep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>en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p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padn</w:t>
            </w:r>
            <w:r w:rsidRPr="00045F47">
              <w:rPr>
                <w:rFonts w:ascii="Arial Narrow" w:hAnsi="Arial Narrow" w:cs="Bodoni MT Black"/>
                <w:lang w:eastAsia="cs-CZ"/>
              </w:rPr>
              <w:t>ý</w:t>
            </w:r>
            <w:r w:rsidRPr="00045F47">
              <w:rPr>
                <w:rFonts w:ascii="Arial Narrow" w:hAnsi="Arial Narrow"/>
                <w:lang w:eastAsia="cs-CZ"/>
              </w:rPr>
              <w:t>ch nedostatk</w:t>
            </w:r>
            <w:r w:rsidRPr="00045F47">
              <w:rPr>
                <w:rFonts w:ascii="Arial Narrow" w:hAnsi="Arial Narrow" w:cs="Cambria"/>
                <w:lang w:eastAsia="cs-CZ"/>
              </w:rPr>
              <w:t>ů</w:t>
            </w:r>
            <w:r w:rsidRPr="00045F47">
              <w:rPr>
                <w:rFonts w:ascii="Arial Narrow" w:hAnsi="Arial Narrow"/>
                <w:lang w:eastAsia="cs-CZ"/>
              </w:rPr>
              <w:t>, chválí ji za dob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/>
                <w:lang w:eastAsia="cs-CZ"/>
              </w:rPr>
              <w:t>e odvedenou pr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ci, navrhuje odm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nu</w:t>
            </w:r>
          </w:p>
          <w:p w:rsidR="00FB43CB" w:rsidRPr="00045F47" w:rsidRDefault="00FB43CB" w:rsidP="00965248">
            <w:pPr>
              <w:numPr>
                <w:ilvl w:val="1"/>
                <w:numId w:val="23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kontroluje a hodnotí práci provozních pracovník</w:t>
            </w:r>
            <w:r w:rsidRPr="00045F47">
              <w:rPr>
                <w:rFonts w:ascii="Arial Narrow" w:hAnsi="Arial Narrow" w:cs="Cambria"/>
                <w:lang w:eastAsia="cs-CZ"/>
              </w:rPr>
              <w:t>ů</w:t>
            </w:r>
            <w:r w:rsidRPr="00045F47">
              <w:rPr>
                <w:rFonts w:ascii="Arial Narrow" w:hAnsi="Arial Narrow"/>
                <w:lang w:eastAsia="cs-CZ"/>
              </w:rPr>
              <w:t xml:space="preserve"> pr</w:t>
            </w:r>
            <w:r w:rsidRPr="00045F47">
              <w:rPr>
                <w:rFonts w:ascii="Arial Narrow" w:hAnsi="Arial Narrow" w:cs="Cambria"/>
                <w:lang w:eastAsia="cs-CZ"/>
              </w:rPr>
              <w:t>ů</w:t>
            </w:r>
            <w:r w:rsidRPr="00045F47">
              <w:rPr>
                <w:rFonts w:ascii="Arial Narrow" w:hAnsi="Arial Narrow"/>
                <w:lang w:eastAsia="cs-CZ"/>
              </w:rPr>
              <w:t>b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 w:cs="Bodoni MT Black"/>
                <w:lang w:eastAsia="cs-CZ"/>
              </w:rPr>
              <w:t>ž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, c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len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 xml:space="preserve"> i</w:t>
            </w:r>
            <w:r w:rsidRPr="00045F47">
              <w:rPr>
                <w:rFonts w:ascii="Arial Narrow" w:hAnsi="Arial Narrow" w:cs="Bodoni MT Black"/>
                <w:lang w:eastAsia="cs-CZ"/>
              </w:rPr>
              <w:t> </w:t>
            </w:r>
            <w:r w:rsidRPr="00045F47">
              <w:rPr>
                <w:rFonts w:ascii="Arial Narrow" w:hAnsi="Arial Narrow"/>
                <w:lang w:eastAsia="cs-CZ"/>
              </w:rPr>
              <w:t>nahodile, nap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="005B335D">
              <w:rPr>
                <w:rFonts w:ascii="Arial Narrow" w:hAnsi="Arial Narrow"/>
                <w:lang w:eastAsia="cs-CZ"/>
              </w:rPr>
              <w:t>. </w:t>
            </w:r>
            <w:r w:rsidRPr="00045F47">
              <w:rPr>
                <w:rFonts w:ascii="Arial Narrow" w:hAnsi="Arial Narrow"/>
                <w:lang w:eastAsia="cs-CZ"/>
              </w:rPr>
              <w:t>dodr</w:t>
            </w:r>
            <w:r w:rsidRPr="00045F47">
              <w:rPr>
                <w:rFonts w:ascii="Arial Narrow" w:hAnsi="Arial Narrow" w:cs="Bodoni MT Black"/>
                <w:lang w:eastAsia="cs-CZ"/>
              </w:rPr>
              <w:t>ž</w:t>
            </w:r>
            <w:r w:rsidRPr="00045F47">
              <w:rPr>
                <w:rFonts w:ascii="Arial Narrow" w:hAnsi="Arial Narrow"/>
                <w:lang w:eastAsia="cs-CZ"/>
              </w:rPr>
              <w:t>ov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z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sad BOZP a PO, pln</w:t>
            </w:r>
            <w:r w:rsidR="00AA2471" w:rsidRPr="00045F47">
              <w:rPr>
                <w:rFonts w:ascii="Arial Narrow" w:hAnsi="Arial Narrow" w:cs="Cambria"/>
                <w:lang w:eastAsia="cs-CZ"/>
              </w:rPr>
              <w:t>ě</w:t>
            </w:r>
            <w:r w:rsidR="00AA2471" w:rsidRPr="00045F47">
              <w:rPr>
                <w:rFonts w:ascii="Arial Narrow" w:hAnsi="Arial Narrow"/>
                <w:lang w:eastAsia="cs-CZ"/>
              </w:rPr>
              <w:t>n</w:t>
            </w:r>
            <w:r w:rsidR="00AA2471"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="00AA2471" w:rsidRPr="00045F47">
              <w:rPr>
                <w:rFonts w:ascii="Arial Narrow" w:hAnsi="Arial Narrow"/>
                <w:lang w:eastAsia="cs-CZ"/>
              </w:rPr>
              <w:t xml:space="preserve"> v</w:t>
            </w:r>
            <w:r w:rsidR="00AA2471"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="00AA2471" w:rsidRPr="00045F47">
              <w:rPr>
                <w:rFonts w:ascii="Arial Narrow" w:hAnsi="Arial Narrow"/>
                <w:lang w:eastAsia="cs-CZ"/>
              </w:rPr>
              <w:t xml:space="preserve">ech </w:t>
            </w:r>
            <w:r w:rsidR="00AA2471" w:rsidRPr="00045F47">
              <w:rPr>
                <w:rFonts w:ascii="Arial Narrow" w:hAnsi="Arial Narrow" w:cs="Bodoni MT Black"/>
                <w:lang w:eastAsia="cs-CZ"/>
              </w:rPr>
              <w:t>ú</w:t>
            </w:r>
            <w:r w:rsidR="00AA2471" w:rsidRPr="00045F47">
              <w:rPr>
                <w:rFonts w:ascii="Arial Narrow" w:hAnsi="Arial Narrow"/>
                <w:lang w:eastAsia="cs-CZ"/>
              </w:rPr>
              <w:t>kol</w:t>
            </w:r>
            <w:r w:rsidR="00AA2471" w:rsidRPr="00045F47">
              <w:rPr>
                <w:rFonts w:ascii="Arial Narrow" w:hAnsi="Arial Narrow" w:cs="Cambria"/>
                <w:lang w:eastAsia="cs-CZ"/>
              </w:rPr>
              <w:t>ů</w:t>
            </w:r>
            <w:r w:rsidR="00AA2471" w:rsidRPr="00045F47">
              <w:rPr>
                <w:rFonts w:ascii="Arial Narrow" w:hAnsi="Arial Narrow"/>
                <w:lang w:eastAsia="cs-CZ"/>
              </w:rPr>
              <w:t xml:space="preserve"> vypl</w:t>
            </w:r>
            <w:r w:rsidR="00AA2471" w:rsidRPr="00045F47">
              <w:rPr>
                <w:rFonts w:ascii="Arial Narrow" w:hAnsi="Arial Narrow" w:cs="Bodoni MT Black"/>
                <w:lang w:eastAsia="cs-CZ"/>
              </w:rPr>
              <w:t>ý</w:t>
            </w:r>
            <w:r w:rsidR="00AA2471" w:rsidRPr="00045F47">
              <w:rPr>
                <w:rFonts w:ascii="Arial Narrow" w:hAnsi="Arial Narrow"/>
                <w:lang w:eastAsia="cs-CZ"/>
              </w:rPr>
              <w:t>vaj</w:t>
            </w:r>
            <w:r w:rsidR="00AA2471"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="00AA2471" w:rsidRPr="00045F47">
              <w:rPr>
                <w:rFonts w:ascii="Arial Narrow" w:hAnsi="Arial Narrow"/>
                <w:lang w:eastAsia="cs-CZ"/>
              </w:rPr>
              <w:t>c</w:t>
            </w:r>
            <w:r w:rsidR="00AA2471"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="00AA2471" w:rsidRPr="00045F47">
              <w:rPr>
                <w:rFonts w:ascii="Arial Narrow" w:hAnsi="Arial Narrow"/>
                <w:lang w:eastAsia="cs-CZ"/>
              </w:rPr>
              <w:t>ch z</w:t>
            </w:r>
            <w:r w:rsidR="00AA2471" w:rsidRPr="00045F47">
              <w:rPr>
                <w:rFonts w:ascii="Arial Narrow" w:hAnsi="Arial Narrow" w:cs="Bodoni MT Black"/>
                <w:lang w:eastAsia="cs-CZ"/>
              </w:rPr>
              <w:t> </w:t>
            </w:r>
            <w:r w:rsidRPr="00045F47">
              <w:rPr>
                <w:rFonts w:ascii="Arial Narrow" w:hAnsi="Arial Narrow"/>
                <w:lang w:eastAsia="cs-CZ"/>
              </w:rPr>
              <w:t>pracovní nápln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 xml:space="preserve"> jednotliv</w:t>
            </w:r>
            <w:r w:rsidRPr="00045F47">
              <w:rPr>
                <w:rFonts w:ascii="Arial Narrow" w:hAnsi="Arial Narrow" w:cs="Bodoni MT Black"/>
                <w:lang w:eastAsia="cs-CZ"/>
              </w:rPr>
              <w:t>ý</w:t>
            </w:r>
            <w:r w:rsidRPr="00045F47">
              <w:rPr>
                <w:rFonts w:ascii="Arial Narrow" w:hAnsi="Arial Narrow"/>
                <w:lang w:eastAsia="cs-CZ"/>
              </w:rPr>
              <w:t>ch pracovn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k</w:t>
            </w:r>
            <w:r w:rsidR="00AA2471" w:rsidRPr="00045F47">
              <w:rPr>
                <w:rFonts w:ascii="Arial Narrow" w:hAnsi="Arial Narrow" w:cs="Cambria"/>
                <w:lang w:eastAsia="cs-CZ"/>
              </w:rPr>
              <w:t>ů</w:t>
            </w:r>
            <w:r w:rsidR="00AA2471" w:rsidRPr="00045F47">
              <w:rPr>
                <w:rFonts w:ascii="Arial Narrow" w:hAnsi="Arial Narrow"/>
                <w:lang w:eastAsia="cs-CZ"/>
              </w:rPr>
              <w:t xml:space="preserve"> - technologick</w:t>
            </w:r>
            <w:r w:rsidR="00AA2471" w:rsidRPr="00045F47">
              <w:rPr>
                <w:rFonts w:ascii="Arial Narrow" w:hAnsi="Arial Narrow" w:cs="Bodoni MT Black"/>
                <w:lang w:eastAsia="cs-CZ"/>
              </w:rPr>
              <w:t>ý</w:t>
            </w:r>
            <w:r w:rsidR="00AA2471" w:rsidRPr="00045F47">
              <w:rPr>
                <w:rFonts w:ascii="Arial Narrow" w:hAnsi="Arial Narrow"/>
                <w:lang w:eastAsia="cs-CZ"/>
              </w:rPr>
              <w:t>ch postup</w:t>
            </w:r>
            <w:r w:rsidR="00AA2471" w:rsidRPr="00045F47">
              <w:rPr>
                <w:rFonts w:ascii="Arial Narrow" w:hAnsi="Arial Narrow" w:cs="Cambria"/>
                <w:lang w:eastAsia="cs-CZ"/>
              </w:rPr>
              <w:t>ů</w:t>
            </w:r>
            <w:r w:rsidR="00AA2471" w:rsidRPr="00045F47">
              <w:rPr>
                <w:rFonts w:ascii="Arial Narrow" w:hAnsi="Arial Narrow"/>
                <w:lang w:eastAsia="cs-CZ"/>
              </w:rPr>
              <w:t xml:space="preserve"> p</w:t>
            </w:r>
            <w:r w:rsidR="00AA2471" w:rsidRPr="00045F47">
              <w:rPr>
                <w:rFonts w:ascii="Arial Narrow" w:hAnsi="Arial Narrow" w:cs="Cambria"/>
                <w:lang w:eastAsia="cs-CZ"/>
              </w:rPr>
              <w:t>ř</w:t>
            </w:r>
            <w:r w:rsidR="00AA2471" w:rsidRPr="00045F47">
              <w:rPr>
                <w:rFonts w:ascii="Arial Narrow" w:hAnsi="Arial Narrow"/>
                <w:lang w:eastAsia="cs-CZ"/>
              </w:rPr>
              <w:t>i</w:t>
            </w:r>
            <w:r w:rsidR="00AA2471" w:rsidRPr="00045F47">
              <w:rPr>
                <w:rFonts w:ascii="Arial Narrow" w:hAnsi="Arial Narrow" w:cs="Bodoni MT Black"/>
                <w:lang w:eastAsia="cs-CZ"/>
              </w:rPr>
              <w:t> </w:t>
            </w:r>
            <w:r w:rsidRPr="00045F47">
              <w:rPr>
                <w:rFonts w:ascii="Arial Narrow" w:hAnsi="Arial Narrow"/>
                <w:lang w:eastAsia="cs-CZ"/>
              </w:rPr>
              <w:t>p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prav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 xml:space="preserve"> j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del, spr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 xml:space="preserve">vnost </w:t>
            </w:r>
            <w:r w:rsidRPr="00045F47">
              <w:rPr>
                <w:rFonts w:ascii="Arial Narrow" w:hAnsi="Arial Narrow" w:cs="Bodoni MT Black"/>
                <w:lang w:eastAsia="cs-CZ"/>
              </w:rPr>
              <w:t>ú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tov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>koln</w:t>
            </w:r>
            <w:r w:rsidRPr="00045F47">
              <w:rPr>
                <w:rFonts w:ascii="Arial Narrow" w:hAnsi="Arial Narrow" w:cs="Bodoni MT Black"/>
                <w:lang w:eastAsia="cs-CZ"/>
              </w:rPr>
              <w:t>é</w:t>
            </w:r>
            <w:r w:rsidRPr="00045F47">
              <w:rPr>
                <w:rFonts w:ascii="Arial Narrow" w:hAnsi="Arial Narrow"/>
                <w:lang w:eastAsia="cs-CZ"/>
              </w:rPr>
              <w:t>ho a stravn</w:t>
            </w:r>
            <w:r w:rsidRPr="00045F47">
              <w:rPr>
                <w:rFonts w:ascii="Arial Narrow" w:hAnsi="Arial Narrow" w:cs="Bodoni MT Black"/>
                <w:lang w:eastAsia="cs-CZ"/>
              </w:rPr>
              <w:t>é</w:t>
            </w:r>
            <w:r w:rsidRPr="00045F47">
              <w:rPr>
                <w:rFonts w:ascii="Arial Narrow" w:hAnsi="Arial Narrow"/>
                <w:lang w:eastAsia="cs-CZ"/>
              </w:rPr>
              <w:t xml:space="preserve">ho, 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istotu prostor M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>, stav skladu, chov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provozn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ho person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="005B335D">
              <w:rPr>
                <w:rFonts w:ascii="Arial Narrow" w:hAnsi="Arial Narrow"/>
                <w:lang w:eastAsia="cs-CZ"/>
              </w:rPr>
              <w:t>lu k </w:t>
            </w:r>
            <w:r w:rsidRPr="00045F47">
              <w:rPr>
                <w:rFonts w:ascii="Arial Narrow" w:hAnsi="Arial Narrow"/>
                <w:lang w:eastAsia="cs-CZ"/>
              </w:rPr>
              <w:t>d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tem a rodi</w:t>
            </w:r>
            <w:r w:rsidRPr="00045F47">
              <w:rPr>
                <w:rFonts w:ascii="Arial Narrow" w:hAnsi="Arial Narrow" w:cs="Cambria"/>
                <w:lang w:eastAsia="cs-CZ"/>
              </w:rPr>
              <w:t>čů</w:t>
            </w:r>
            <w:r w:rsidRPr="00045F47">
              <w:rPr>
                <w:rFonts w:ascii="Arial Narrow" w:hAnsi="Arial Narrow"/>
                <w:lang w:eastAsia="cs-CZ"/>
              </w:rPr>
              <w:t>m, dodr</w:t>
            </w:r>
            <w:r w:rsidRPr="00045F47">
              <w:rPr>
                <w:rFonts w:ascii="Arial Narrow" w:hAnsi="Arial Narrow" w:cs="Bodoni MT Black"/>
                <w:lang w:eastAsia="cs-CZ"/>
              </w:rPr>
              <w:t>ž</w:t>
            </w:r>
            <w:r w:rsidRPr="00045F47">
              <w:rPr>
                <w:rFonts w:ascii="Arial Narrow" w:hAnsi="Arial Narrow"/>
                <w:lang w:eastAsia="cs-CZ"/>
              </w:rPr>
              <w:t>ov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organiza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ho 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 xml:space="preserve">du 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>koly, p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padn</w:t>
            </w:r>
            <w:r w:rsidRPr="00045F47">
              <w:rPr>
                <w:rFonts w:ascii="Arial Narrow" w:hAnsi="Arial Narrow" w:cs="Bodoni MT Black"/>
                <w:lang w:eastAsia="cs-CZ"/>
              </w:rPr>
              <w:t>é</w:t>
            </w:r>
            <w:r w:rsidRPr="00045F47">
              <w:rPr>
                <w:rFonts w:ascii="Arial Narrow" w:hAnsi="Arial Narrow"/>
                <w:lang w:eastAsia="cs-CZ"/>
              </w:rPr>
              <w:t xml:space="preserve"> nedost</w:t>
            </w:r>
            <w:r w:rsidR="00AA2471" w:rsidRPr="00045F47">
              <w:rPr>
                <w:rFonts w:ascii="Arial Narrow" w:hAnsi="Arial Narrow"/>
                <w:lang w:eastAsia="cs-CZ"/>
              </w:rPr>
              <w:t>atky jsou zapsány, projednány s </w:t>
            </w:r>
            <w:r w:rsidRPr="00045F47">
              <w:rPr>
                <w:rFonts w:ascii="Arial Narrow" w:hAnsi="Arial Narrow"/>
                <w:lang w:eastAsia="cs-CZ"/>
              </w:rPr>
              <w:t>doty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ý</w:t>
            </w:r>
            <w:r w:rsidRPr="00045F47">
              <w:rPr>
                <w:rFonts w:ascii="Arial Narrow" w:hAnsi="Arial Narrow"/>
                <w:lang w:eastAsia="cs-CZ"/>
              </w:rPr>
              <w:t>m pracovn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kem a následn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 xml:space="preserve"> provedeno ov</w:t>
            </w:r>
            <w:r w:rsidRPr="00045F47">
              <w:rPr>
                <w:rFonts w:ascii="Arial Narrow" w:hAnsi="Arial Narrow" w:cs="Cambria"/>
                <w:lang w:eastAsia="cs-CZ"/>
              </w:rPr>
              <w:t>ěř</w:t>
            </w:r>
            <w:r w:rsidRPr="00045F47">
              <w:rPr>
                <w:rFonts w:ascii="Arial Narrow" w:hAnsi="Arial Narrow"/>
                <w:lang w:eastAsia="cs-CZ"/>
              </w:rPr>
              <w:t>en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n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pravy. Za iniciativn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p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stup k pr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ci je</w:t>
            </w:r>
            <w:r w:rsidRPr="00045F47">
              <w:rPr>
                <w:rFonts w:ascii="Arial Narrow" w:hAnsi="Arial Narrow" w:cs="Bodoni MT Black"/>
                <w:lang w:eastAsia="cs-CZ"/>
              </w:rPr>
              <w:t> </w:t>
            </w:r>
            <w:r w:rsidRPr="00045F47">
              <w:rPr>
                <w:rFonts w:ascii="Arial Narrow" w:hAnsi="Arial Narrow"/>
                <w:lang w:eastAsia="cs-CZ"/>
              </w:rPr>
              <w:t>provozn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m pracovn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k</w:t>
            </w:r>
            <w:r w:rsidRPr="00045F47">
              <w:rPr>
                <w:rFonts w:ascii="Arial Narrow" w:hAnsi="Arial Narrow" w:cs="Cambria"/>
                <w:lang w:eastAsia="cs-CZ"/>
              </w:rPr>
              <w:t>ů</w:t>
            </w:r>
            <w:r w:rsidRPr="00045F47">
              <w:rPr>
                <w:rFonts w:ascii="Arial Narrow" w:hAnsi="Arial Narrow"/>
                <w:lang w:eastAsia="cs-CZ"/>
              </w:rPr>
              <w:t>m vyslovena pochvala, navr</w:t>
            </w:r>
            <w:r w:rsidRPr="00045F47">
              <w:rPr>
                <w:rFonts w:ascii="Arial Narrow" w:hAnsi="Arial Narrow" w:cs="Bodoni MT Black"/>
                <w:lang w:eastAsia="cs-CZ"/>
              </w:rPr>
              <w:t>ž</w:t>
            </w:r>
            <w:r w:rsidRPr="00045F47">
              <w:rPr>
                <w:rFonts w:ascii="Arial Narrow" w:hAnsi="Arial Narrow"/>
                <w:lang w:eastAsia="cs-CZ"/>
              </w:rPr>
              <w:t>ena odm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na</w:t>
            </w:r>
            <w:r w:rsidR="005B335D">
              <w:rPr>
                <w:rFonts w:ascii="Arial Narrow" w:hAnsi="Arial Narrow"/>
                <w:lang w:eastAsia="cs-CZ"/>
              </w:rPr>
              <w:t>.</w:t>
            </w:r>
          </w:p>
          <w:p w:rsidR="00FB43CB" w:rsidRPr="00045F47" w:rsidRDefault="00FB43CB" w:rsidP="00965248">
            <w:pPr>
              <w:numPr>
                <w:ilvl w:val="1"/>
                <w:numId w:val="23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kontroluje vedení povinné t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dn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dokumentace ( 1 x za </w:t>
            </w:r>
            <w:r w:rsidR="007109F2">
              <w:rPr>
                <w:rFonts w:ascii="Arial Narrow" w:hAnsi="Arial Narrow"/>
                <w:lang w:eastAsia="cs-CZ"/>
              </w:rPr>
              <w:t xml:space="preserve">2 </w:t>
            </w:r>
            <w:proofErr w:type="gramStart"/>
            <w:r w:rsidRPr="00045F47">
              <w:rPr>
                <w:rFonts w:ascii="Arial Narrow" w:hAnsi="Arial Narrow"/>
                <w:lang w:eastAsia="cs-CZ"/>
              </w:rPr>
              <w:t>m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s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c</w:t>
            </w:r>
            <w:r w:rsidR="007109F2">
              <w:rPr>
                <w:rFonts w:ascii="Arial Narrow" w:hAnsi="Arial Narrow"/>
                <w:lang w:eastAsia="cs-CZ"/>
              </w:rPr>
              <w:t>e</w:t>
            </w:r>
            <w:r w:rsidRPr="00045F47">
              <w:rPr>
                <w:rFonts w:ascii="Arial Narrow" w:hAnsi="Arial Narrow"/>
                <w:lang w:eastAsia="cs-CZ"/>
              </w:rPr>
              <w:t xml:space="preserve"> )</w:t>
            </w:r>
            <w:proofErr w:type="gramEnd"/>
          </w:p>
          <w:p w:rsidR="00FB43CB" w:rsidRPr="00045F47" w:rsidRDefault="00FB43CB" w:rsidP="00965248">
            <w:pPr>
              <w:numPr>
                <w:ilvl w:val="1"/>
                <w:numId w:val="23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naslouchá p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m a p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/>
                <w:lang w:eastAsia="cs-CZ"/>
              </w:rPr>
              <w:t>ipom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nk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m rodi</w:t>
            </w:r>
            <w:r w:rsidRPr="00045F47">
              <w:rPr>
                <w:rFonts w:ascii="Arial Narrow" w:hAnsi="Arial Narrow" w:cs="Cambria"/>
                <w:lang w:eastAsia="cs-CZ"/>
              </w:rPr>
              <w:t>čů</w:t>
            </w:r>
            <w:r w:rsidRPr="00045F47">
              <w:rPr>
                <w:rFonts w:ascii="Arial Narrow" w:hAnsi="Arial Narrow"/>
                <w:lang w:eastAsia="cs-CZ"/>
              </w:rPr>
              <w:t>, spolupracovn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k</w:t>
            </w:r>
            <w:r w:rsidRPr="00045F47">
              <w:rPr>
                <w:rFonts w:ascii="Arial Narrow" w:hAnsi="Arial Narrow" w:cs="Cambria"/>
                <w:lang w:eastAsia="cs-CZ"/>
              </w:rPr>
              <w:t>ů</w:t>
            </w:r>
            <w:r w:rsidRPr="00045F47">
              <w:rPr>
                <w:rFonts w:ascii="Arial Narrow" w:hAnsi="Arial Narrow"/>
                <w:lang w:eastAsia="cs-CZ"/>
              </w:rPr>
              <w:t>, z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/>
                <w:lang w:eastAsia="cs-CZ"/>
              </w:rPr>
              <w:t>izovatele, široké ve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/>
                <w:lang w:eastAsia="cs-CZ"/>
              </w:rPr>
              <w:t>ejnosti, konstruktivn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podn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ty d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le zpracov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v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 xml:space="preserve"> a vych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z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z nich v pl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nov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dal</w:t>
            </w:r>
            <w:r w:rsidRPr="00045F47">
              <w:rPr>
                <w:rFonts w:ascii="Arial Narrow" w:hAnsi="Arial Narrow" w:cs="Bodoni MT Black"/>
                <w:lang w:eastAsia="cs-CZ"/>
              </w:rPr>
              <w:t>ší</w:t>
            </w:r>
            <w:r w:rsidRPr="00045F47">
              <w:rPr>
                <w:rFonts w:ascii="Arial Narrow" w:hAnsi="Arial Narrow"/>
                <w:lang w:eastAsia="cs-CZ"/>
              </w:rPr>
              <w:t xml:space="preserve">ch 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innost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</w:p>
          <w:p w:rsidR="00FB43CB" w:rsidRPr="00045F47" w:rsidRDefault="00FB43CB" w:rsidP="00965248">
            <w:pPr>
              <w:numPr>
                <w:ilvl w:val="1"/>
                <w:numId w:val="23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hodnotí celkovou práci a vizáž školy ( SWOT analýza na konci školního roku)</w:t>
            </w:r>
          </w:p>
          <w:p w:rsidR="00FB43CB" w:rsidRPr="00045F47" w:rsidRDefault="00FB43CB" w:rsidP="00965248">
            <w:pPr>
              <w:numPr>
                <w:ilvl w:val="1"/>
                <w:numId w:val="23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hodnotí funk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nost a aktu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 xml:space="preserve">lnosti 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>VP i jednotliv</w:t>
            </w:r>
            <w:r w:rsidRPr="00045F47">
              <w:rPr>
                <w:rFonts w:ascii="Arial Narrow" w:hAnsi="Arial Narrow" w:cs="Bodoni MT Black"/>
                <w:lang w:eastAsia="cs-CZ"/>
              </w:rPr>
              <w:t>ý</w:t>
            </w:r>
            <w:r w:rsidRPr="00045F47">
              <w:rPr>
                <w:rFonts w:ascii="Arial Narrow" w:hAnsi="Arial Narrow"/>
                <w:lang w:eastAsia="cs-CZ"/>
              </w:rPr>
              <w:t>ch TVP, soulad s RVP , vst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/>
                <w:lang w:eastAsia="cs-CZ"/>
              </w:rPr>
              <w:t>eb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v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 xml:space="preserve"> nov</w:t>
            </w:r>
            <w:r w:rsidRPr="00045F47">
              <w:rPr>
                <w:rFonts w:ascii="Arial Narrow" w:hAnsi="Arial Narrow" w:cs="Bodoni MT Black"/>
                <w:lang w:eastAsia="cs-CZ"/>
              </w:rPr>
              <w:t>é</w:t>
            </w:r>
            <w:r w:rsidRPr="00045F47">
              <w:rPr>
                <w:rFonts w:ascii="Arial Narrow" w:hAnsi="Arial Narrow"/>
                <w:lang w:eastAsia="cs-CZ"/>
              </w:rPr>
              <w:t xml:space="preserve"> poznatky ze semin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 w:cs="Cambria"/>
                <w:lang w:eastAsia="cs-CZ"/>
              </w:rPr>
              <w:t>řů</w:t>
            </w:r>
            <w:r w:rsidRPr="00045F47">
              <w:rPr>
                <w:rFonts w:ascii="Arial Narrow" w:hAnsi="Arial Narrow"/>
                <w:lang w:eastAsia="cs-CZ"/>
              </w:rPr>
              <w:t>, hled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 xml:space="preserve"> nov</w:t>
            </w:r>
            <w:r w:rsidRPr="00045F47">
              <w:rPr>
                <w:rFonts w:ascii="Arial Narrow" w:hAnsi="Arial Narrow" w:cs="Bodoni MT Black"/>
                <w:lang w:eastAsia="cs-CZ"/>
              </w:rPr>
              <w:t>é</w:t>
            </w:r>
            <w:r w:rsidRPr="00045F47">
              <w:rPr>
                <w:rFonts w:ascii="Arial Narrow" w:hAnsi="Arial Narrow"/>
                <w:lang w:eastAsia="cs-CZ"/>
              </w:rPr>
              <w:t xml:space="preserve"> n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m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ty (evalua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dotazn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k na konci 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>koln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ho roku)</w:t>
            </w:r>
          </w:p>
          <w:p w:rsidR="00FB43CB" w:rsidRPr="00045F47" w:rsidRDefault="00FB43CB" w:rsidP="00965248">
            <w:pPr>
              <w:numPr>
                <w:ilvl w:val="1"/>
                <w:numId w:val="23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hodnotí vzhled školy - budovy i zahrady, jednotlivých t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d, hodnot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, co je t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/>
                <w:lang w:eastAsia="cs-CZ"/>
              </w:rPr>
              <w:t>eba zlep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>it, opravit, vym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nit, hodnot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i to, co se zlep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>ilo, akceptuje p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/>
                <w:lang w:eastAsia="cs-CZ"/>
              </w:rPr>
              <w:t>ipom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nky personálu - zapisuje do plánu oprav, pr</w:t>
            </w:r>
            <w:r w:rsidRPr="00045F47">
              <w:rPr>
                <w:rFonts w:ascii="Arial Narrow" w:hAnsi="Arial Narrow" w:cs="Cambria"/>
                <w:lang w:eastAsia="cs-CZ"/>
              </w:rPr>
              <w:t>ů</w:t>
            </w:r>
            <w:r w:rsidRPr="00045F47">
              <w:rPr>
                <w:rFonts w:ascii="Arial Narrow" w:hAnsi="Arial Narrow"/>
                <w:lang w:eastAsia="cs-CZ"/>
              </w:rPr>
              <w:t>b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 w:cs="Bodoni MT Black"/>
                <w:lang w:eastAsia="cs-CZ"/>
              </w:rPr>
              <w:t>ž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 xml:space="preserve"> dle aktu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ln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pot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/>
                <w:lang w:eastAsia="cs-CZ"/>
              </w:rPr>
              <w:t>eby, minim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ln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 xml:space="preserve"> jednou za rok</w:t>
            </w:r>
          </w:p>
          <w:p w:rsidR="00965248" w:rsidRPr="00965248" w:rsidRDefault="00FB43CB" w:rsidP="00965248">
            <w:pPr>
              <w:numPr>
                <w:ilvl w:val="1"/>
                <w:numId w:val="23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souhrn všech hodnocení se stává podkladem pro ro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hodnocen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>koly</w:t>
            </w:r>
          </w:p>
          <w:p w:rsidR="00FB43CB" w:rsidRPr="00045F47" w:rsidRDefault="00FB43CB" w:rsidP="00965248">
            <w:pPr>
              <w:numPr>
                <w:ilvl w:val="0"/>
                <w:numId w:val="23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b/>
                <w:bCs/>
                <w:u w:val="single"/>
                <w:lang w:eastAsia="cs-CZ"/>
              </w:rPr>
              <w:t>Hodnocení a evaluace pedagogy</w:t>
            </w:r>
            <w:r w:rsidRPr="00045F47">
              <w:rPr>
                <w:rFonts w:ascii="Arial Narrow" w:hAnsi="Arial Narrow"/>
                <w:lang w:eastAsia="cs-CZ"/>
              </w:rPr>
              <w:t xml:space="preserve"> </w:t>
            </w:r>
          </w:p>
          <w:p w:rsidR="00FB43CB" w:rsidRPr="00045F47" w:rsidRDefault="00FB43CB" w:rsidP="00965248">
            <w:pPr>
              <w:numPr>
                <w:ilvl w:val="1"/>
                <w:numId w:val="23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hodnotí svoji práci, evaluuje celý vzd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l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vac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proces ve t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d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 xml:space="preserve"> (evaluace TVP </w:t>
            </w:r>
            <w:r w:rsidRPr="00045F47">
              <w:rPr>
                <w:rFonts w:ascii="Arial Narrow" w:hAnsi="Arial Narrow" w:cs="Bodoni MT Black"/>
                <w:lang w:eastAsia="cs-CZ"/>
              </w:rPr>
              <w:t>–</w:t>
            </w:r>
            <w:r w:rsidRPr="00045F47">
              <w:rPr>
                <w:rFonts w:ascii="Arial Narrow" w:hAnsi="Arial Narrow"/>
                <w:lang w:eastAsia="cs-CZ"/>
              </w:rPr>
              <w:t xml:space="preserve"> tematick</w:t>
            </w:r>
            <w:r w:rsidRPr="00045F47">
              <w:rPr>
                <w:rFonts w:ascii="Arial Narrow" w:hAnsi="Arial Narrow" w:cs="Bodoni MT Black"/>
                <w:lang w:eastAsia="cs-CZ"/>
              </w:rPr>
              <w:t>é</w:t>
            </w:r>
            <w:r w:rsidRPr="00045F47">
              <w:rPr>
                <w:rFonts w:ascii="Arial Narrow" w:hAnsi="Arial Narrow"/>
                <w:lang w:eastAsia="cs-CZ"/>
              </w:rPr>
              <w:t xml:space="preserve"> bloky - sebereflexe </w:t>
            </w:r>
          </w:p>
          <w:p w:rsidR="00FB43CB" w:rsidRPr="00045F47" w:rsidRDefault="00FB43CB" w:rsidP="00965248">
            <w:pPr>
              <w:numPr>
                <w:ilvl w:val="1"/>
                <w:numId w:val="23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individuální hodnocení d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t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(pedagogick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 xml:space="preserve"> diagnostika) - vede o d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tech stru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é</w:t>
            </w:r>
            <w:r w:rsidRPr="00045F47">
              <w:rPr>
                <w:rFonts w:ascii="Arial Narrow" w:hAnsi="Arial Narrow"/>
                <w:lang w:eastAsia="cs-CZ"/>
              </w:rPr>
              <w:t xml:space="preserve"> z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="007109F2">
              <w:rPr>
                <w:rFonts w:ascii="Arial Narrow" w:hAnsi="Arial Narrow"/>
                <w:lang w:eastAsia="cs-CZ"/>
              </w:rPr>
              <w:t xml:space="preserve">znamy, </w:t>
            </w:r>
            <w:r w:rsidRPr="00045F47">
              <w:rPr>
                <w:rFonts w:ascii="Arial Narrow" w:hAnsi="Arial Narrow"/>
                <w:lang w:eastAsia="cs-CZ"/>
              </w:rPr>
              <w:t>kde uv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d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stav p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/>
                <w:lang w:eastAsia="cs-CZ"/>
              </w:rPr>
              <w:t>i</w:t>
            </w:r>
            <w:r w:rsidRPr="00045F47">
              <w:rPr>
                <w:rFonts w:ascii="Arial Narrow" w:hAnsi="Arial Narrow" w:cs="Bodoni MT Black"/>
                <w:lang w:eastAsia="cs-CZ"/>
              </w:rPr>
              <w:t> </w:t>
            </w:r>
            <w:r w:rsidR="00AA2471" w:rsidRPr="00045F47">
              <w:rPr>
                <w:rFonts w:ascii="Arial Narrow" w:hAnsi="Arial Narrow"/>
                <w:lang w:eastAsia="cs-CZ"/>
              </w:rPr>
              <w:t>nástupu do </w:t>
            </w:r>
            <w:r w:rsidRPr="00045F47">
              <w:rPr>
                <w:rFonts w:ascii="Arial Narrow" w:hAnsi="Arial Narrow"/>
                <w:lang w:eastAsia="cs-CZ"/>
              </w:rPr>
              <w:t>MŠ, pr</w:t>
            </w:r>
            <w:r w:rsidRPr="00045F47">
              <w:rPr>
                <w:rFonts w:ascii="Arial Narrow" w:hAnsi="Arial Narrow" w:cs="Cambria"/>
                <w:lang w:eastAsia="cs-CZ"/>
              </w:rPr>
              <w:t>ů</w:t>
            </w:r>
            <w:r w:rsidRPr="00045F47">
              <w:rPr>
                <w:rFonts w:ascii="Arial Narrow" w:hAnsi="Arial Narrow"/>
                <w:lang w:eastAsia="cs-CZ"/>
              </w:rPr>
              <w:t>b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 w:cs="Bodoni MT Black"/>
                <w:lang w:eastAsia="cs-CZ"/>
              </w:rPr>
              <w:t>ž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 xml:space="preserve"> dopl</w:t>
            </w:r>
            <w:r w:rsidRPr="00045F47">
              <w:rPr>
                <w:rFonts w:ascii="Arial Narrow" w:hAnsi="Arial Narrow" w:cs="Cambria"/>
                <w:lang w:eastAsia="cs-CZ"/>
              </w:rPr>
              <w:t>ň</w:t>
            </w:r>
            <w:r w:rsidRPr="00045F47">
              <w:rPr>
                <w:rFonts w:ascii="Arial Narrow" w:hAnsi="Arial Narrow"/>
                <w:lang w:eastAsia="cs-CZ"/>
              </w:rPr>
              <w:t>uje pokroky d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t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te a na z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v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 xml:space="preserve">r jeho 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>koln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doch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 xml:space="preserve">zky </w:t>
            </w:r>
            <w:r w:rsidRPr="00045F47">
              <w:rPr>
                <w:rFonts w:ascii="Arial Narrow" w:hAnsi="Arial Narrow" w:cs="Bodoni MT Black"/>
                <w:lang w:eastAsia="cs-CZ"/>
              </w:rPr>
              <w:t>ú</w:t>
            </w:r>
            <w:r w:rsidRPr="00045F47">
              <w:rPr>
                <w:rFonts w:ascii="Arial Narrow" w:hAnsi="Arial Narrow"/>
                <w:lang w:eastAsia="cs-CZ"/>
              </w:rPr>
              <w:t>rove</w:t>
            </w:r>
            <w:r w:rsidRPr="00045F47">
              <w:rPr>
                <w:rFonts w:ascii="Arial Narrow" w:hAnsi="Arial Narrow" w:cs="Cambria"/>
                <w:lang w:eastAsia="cs-CZ"/>
              </w:rPr>
              <w:t>ň</w:t>
            </w:r>
            <w:r w:rsidRPr="00045F47">
              <w:rPr>
                <w:rFonts w:ascii="Arial Narrow" w:hAnsi="Arial Narrow"/>
                <w:lang w:eastAsia="cs-CZ"/>
              </w:rPr>
              <w:t xml:space="preserve"> jeho kl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ov</w:t>
            </w:r>
            <w:r w:rsidRPr="00045F47">
              <w:rPr>
                <w:rFonts w:ascii="Arial Narrow" w:hAnsi="Arial Narrow" w:cs="Bodoni MT Black"/>
                <w:lang w:eastAsia="cs-CZ"/>
              </w:rPr>
              <w:t>ý</w:t>
            </w:r>
            <w:r w:rsidRPr="00045F47">
              <w:rPr>
                <w:rFonts w:ascii="Arial Narrow" w:hAnsi="Arial Narrow"/>
                <w:lang w:eastAsia="cs-CZ"/>
              </w:rPr>
              <w:t>ch kompetenc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</w:p>
          <w:p w:rsidR="00FB43CB" w:rsidRPr="00045F47" w:rsidRDefault="00FB43CB" w:rsidP="00965248">
            <w:pPr>
              <w:numPr>
                <w:ilvl w:val="1"/>
                <w:numId w:val="23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vede portfolio dít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te, kam ukl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d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 xml:space="preserve"> jeho pr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ce, pracovn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listy, </w:t>
            </w:r>
            <w:r w:rsidRPr="00045F47">
              <w:rPr>
                <w:rFonts w:ascii="Arial Narrow" w:hAnsi="Arial Narrow" w:cs="Bodoni MT Black"/>
                <w:lang w:eastAsia="cs-CZ"/>
              </w:rPr>
              <w:t>…</w:t>
            </w:r>
          </w:p>
          <w:p w:rsidR="00FB43CB" w:rsidRPr="00045F47" w:rsidRDefault="00FB43CB" w:rsidP="00965248">
            <w:pPr>
              <w:numPr>
                <w:ilvl w:val="1"/>
                <w:numId w:val="23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hodnotí funk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nost a aktu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lnost cel</w:t>
            </w:r>
            <w:r w:rsidRPr="00045F47">
              <w:rPr>
                <w:rFonts w:ascii="Arial Narrow" w:hAnsi="Arial Narrow" w:cs="Bodoni MT Black"/>
                <w:lang w:eastAsia="cs-CZ"/>
              </w:rPr>
              <w:t>é</w:t>
            </w:r>
            <w:r w:rsidRPr="00045F47">
              <w:rPr>
                <w:rFonts w:ascii="Arial Narrow" w:hAnsi="Arial Narrow"/>
                <w:lang w:eastAsia="cs-CZ"/>
              </w:rPr>
              <w:t xml:space="preserve">ho TVP a soulad se 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 xml:space="preserve">VP (na konci 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 xml:space="preserve">kol. </w:t>
            </w:r>
            <w:proofErr w:type="gramStart"/>
            <w:r w:rsidRPr="00045F47">
              <w:rPr>
                <w:rFonts w:ascii="Arial Narrow" w:hAnsi="Arial Narrow"/>
                <w:lang w:eastAsia="cs-CZ"/>
              </w:rPr>
              <w:t>roku</w:t>
            </w:r>
            <w:proofErr w:type="gramEnd"/>
            <w:r w:rsidRPr="00045F47">
              <w:rPr>
                <w:rFonts w:ascii="Arial Narrow" w:hAnsi="Arial Narrow"/>
                <w:lang w:eastAsia="cs-CZ"/>
              </w:rPr>
              <w:t>)</w:t>
            </w:r>
          </w:p>
          <w:p w:rsidR="00FB43CB" w:rsidRPr="00045F47" w:rsidRDefault="00FB43CB" w:rsidP="00965248">
            <w:pPr>
              <w:numPr>
                <w:ilvl w:val="1"/>
                <w:numId w:val="23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 xml:space="preserve">hodnotí celkovou práci a vizáž školy </w:t>
            </w:r>
          </w:p>
          <w:p w:rsidR="00FB43CB" w:rsidRPr="00045F47" w:rsidRDefault="00FB43CB" w:rsidP="00965248">
            <w:pPr>
              <w:numPr>
                <w:ilvl w:val="1"/>
                <w:numId w:val="23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 xml:space="preserve">provádí </w:t>
            </w:r>
            <w:proofErr w:type="spellStart"/>
            <w:r w:rsidRPr="00045F47">
              <w:rPr>
                <w:rFonts w:ascii="Arial Narrow" w:hAnsi="Arial Narrow"/>
                <w:lang w:eastAsia="cs-CZ"/>
              </w:rPr>
              <w:t>autoevaluaci</w:t>
            </w:r>
            <w:proofErr w:type="spellEnd"/>
            <w:r w:rsidRPr="00045F47">
              <w:rPr>
                <w:rFonts w:ascii="Arial Narrow" w:hAnsi="Arial Narrow"/>
                <w:lang w:eastAsia="cs-CZ"/>
              </w:rPr>
              <w:t xml:space="preserve"> své vlastní práce na konci školního roku (</w:t>
            </w:r>
            <w:proofErr w:type="spellStart"/>
            <w:r w:rsidRPr="00045F47">
              <w:rPr>
                <w:rFonts w:ascii="Arial Narrow" w:hAnsi="Arial Narrow"/>
                <w:lang w:eastAsia="cs-CZ"/>
              </w:rPr>
              <w:t>autoevalua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proofErr w:type="spellEnd"/>
            <w:r w:rsidRPr="00045F47">
              <w:rPr>
                <w:rFonts w:ascii="Arial Narrow" w:hAnsi="Arial Narrow"/>
                <w:lang w:eastAsia="cs-CZ"/>
              </w:rPr>
              <w:t xml:space="preserve"> dotazn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k pedagogick</w:t>
            </w:r>
            <w:r w:rsidRPr="00045F47">
              <w:rPr>
                <w:rFonts w:ascii="Arial Narrow" w:hAnsi="Arial Narrow" w:cs="Bodoni MT Black"/>
                <w:lang w:eastAsia="cs-CZ"/>
              </w:rPr>
              <w:t>é</w:t>
            </w:r>
            <w:r w:rsidRPr="00045F47">
              <w:rPr>
                <w:rFonts w:ascii="Arial Narrow" w:hAnsi="Arial Narrow"/>
                <w:lang w:eastAsia="cs-CZ"/>
              </w:rPr>
              <w:t>ho pracovn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ka)</w:t>
            </w:r>
          </w:p>
          <w:p w:rsidR="00FB43CB" w:rsidRPr="00965248" w:rsidRDefault="00FB43CB" w:rsidP="00965248">
            <w:pPr>
              <w:numPr>
                <w:ilvl w:val="1"/>
                <w:numId w:val="23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lastRenderedPageBreak/>
              <w:t>provádí evaluaci (evalua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dotazn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k) cel</w:t>
            </w:r>
            <w:r w:rsidRPr="00045F47">
              <w:rPr>
                <w:rFonts w:ascii="Arial Narrow" w:hAnsi="Arial Narrow" w:cs="Bodoni MT Black"/>
                <w:lang w:eastAsia="cs-CZ"/>
              </w:rPr>
              <w:t>é</w:t>
            </w:r>
            <w:r w:rsidRPr="00045F47">
              <w:rPr>
                <w:rFonts w:ascii="Arial Narrow" w:hAnsi="Arial Narrow"/>
                <w:lang w:eastAsia="cs-CZ"/>
              </w:rPr>
              <w:t xml:space="preserve"> pr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 xml:space="preserve">ce 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>koly, v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etn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 xml:space="preserve"> viz</w:t>
            </w:r>
            <w:r w:rsidRPr="00045F47">
              <w:rPr>
                <w:rFonts w:ascii="Arial Narrow" w:hAnsi="Arial Narrow" w:cs="Bodoni MT Black"/>
                <w:lang w:eastAsia="cs-CZ"/>
              </w:rPr>
              <w:t>áž</w:t>
            </w:r>
            <w:r w:rsidRPr="00045F47">
              <w:rPr>
                <w:rFonts w:ascii="Arial Narrow" w:hAnsi="Arial Narrow"/>
                <w:lang w:eastAsia="cs-CZ"/>
              </w:rPr>
              <w:t>e, podm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nek vzd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l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v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na konci 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 xml:space="preserve">kolního roku </w:t>
            </w:r>
          </w:p>
          <w:p w:rsidR="00FB43CB" w:rsidRPr="00045F47" w:rsidRDefault="00FB43CB" w:rsidP="00965248">
            <w:pPr>
              <w:numPr>
                <w:ilvl w:val="0"/>
                <w:numId w:val="23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b/>
                <w:bCs/>
                <w:u w:val="single"/>
                <w:lang w:eastAsia="cs-CZ"/>
              </w:rPr>
              <w:t xml:space="preserve">Hodnocení a evaluace provozními pracovníky </w:t>
            </w:r>
          </w:p>
          <w:p w:rsidR="00FB43CB" w:rsidRPr="00045F47" w:rsidRDefault="00FB43CB" w:rsidP="00965248">
            <w:pPr>
              <w:numPr>
                <w:ilvl w:val="1"/>
                <w:numId w:val="24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 xml:space="preserve">hodnotí a evaluuje svoji vlastní práci (1x za rok - konec školního roku </w:t>
            </w:r>
            <w:proofErr w:type="spellStart"/>
            <w:r w:rsidRPr="00045F47">
              <w:rPr>
                <w:rFonts w:ascii="Arial Narrow" w:hAnsi="Arial Narrow"/>
                <w:lang w:eastAsia="cs-CZ"/>
              </w:rPr>
              <w:t>autoevalua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proofErr w:type="spellEnd"/>
            <w:r w:rsidRPr="00045F47">
              <w:rPr>
                <w:rFonts w:ascii="Arial Narrow" w:hAnsi="Arial Narrow"/>
                <w:lang w:eastAsia="cs-CZ"/>
              </w:rPr>
              <w:t xml:space="preserve"> dotazn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k provozn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ho pracovn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ka)</w:t>
            </w:r>
          </w:p>
          <w:p w:rsidR="00AA2471" w:rsidRPr="00045F47" w:rsidRDefault="00FB43CB" w:rsidP="00965248">
            <w:pPr>
              <w:numPr>
                <w:ilvl w:val="1"/>
                <w:numId w:val="24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 xml:space="preserve">hodnotí a evaluuje 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innost cel</w:t>
            </w:r>
            <w:r w:rsidRPr="00045F47">
              <w:rPr>
                <w:rFonts w:ascii="Arial Narrow" w:hAnsi="Arial Narrow" w:cs="Bodoni MT Black"/>
                <w:lang w:eastAsia="cs-CZ"/>
              </w:rPr>
              <w:t>é</w:t>
            </w:r>
            <w:r w:rsidRPr="00045F47">
              <w:rPr>
                <w:rFonts w:ascii="Arial Narrow" w:hAnsi="Arial Narrow"/>
                <w:lang w:eastAsia="cs-CZ"/>
              </w:rPr>
              <w:t xml:space="preserve"> 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>koly ze sv</w:t>
            </w:r>
            <w:r w:rsidRPr="00045F47">
              <w:rPr>
                <w:rFonts w:ascii="Arial Narrow" w:hAnsi="Arial Narrow" w:cs="Bodoni MT Black"/>
                <w:lang w:eastAsia="cs-CZ"/>
              </w:rPr>
              <w:t>é</w:t>
            </w:r>
            <w:r w:rsidRPr="00045F47">
              <w:rPr>
                <w:rFonts w:ascii="Arial Narrow" w:hAnsi="Arial Narrow"/>
                <w:lang w:eastAsia="cs-CZ"/>
              </w:rPr>
              <w:t xml:space="preserve">ho pohledu </w:t>
            </w:r>
            <w:r w:rsidRPr="00045F47">
              <w:rPr>
                <w:rFonts w:ascii="Arial Narrow" w:hAnsi="Arial Narrow" w:cs="Bodoni MT Black"/>
                <w:lang w:eastAsia="cs-CZ"/>
              </w:rPr>
              <w:t>–</w:t>
            </w:r>
            <w:r w:rsidRPr="00045F47">
              <w:rPr>
                <w:rFonts w:ascii="Arial Narrow" w:hAnsi="Arial Narrow"/>
                <w:lang w:eastAsia="cs-CZ"/>
              </w:rPr>
              <w:t xml:space="preserve"> evalua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dotazn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k</w:t>
            </w:r>
          </w:p>
          <w:p w:rsidR="002732D6" w:rsidRPr="00045F47" w:rsidRDefault="002732D6" w:rsidP="00965248">
            <w:p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</w:p>
          <w:p w:rsidR="00FB43CB" w:rsidRPr="00045F47" w:rsidRDefault="00FB43CB" w:rsidP="00965248">
            <w:pPr>
              <w:spacing w:before="100" w:beforeAutospacing="1" w:after="100" w:afterAutospacing="1"/>
              <w:ind w:left="720"/>
              <w:jc w:val="both"/>
              <w:rPr>
                <w:rFonts w:ascii="Arial Narrow" w:hAnsi="Arial Narrow"/>
                <w:b/>
                <w:color w:val="C00000"/>
                <w:lang w:eastAsia="cs-CZ"/>
              </w:rPr>
            </w:pPr>
            <w:r w:rsidRPr="00045F47">
              <w:rPr>
                <w:rFonts w:ascii="Arial Narrow" w:hAnsi="Arial Narrow"/>
                <w:b/>
                <w:color w:val="C00000"/>
                <w:u w:val="single"/>
                <w:lang w:eastAsia="cs-CZ"/>
              </w:rPr>
              <w:t>B. EVALUACE VN</w:t>
            </w:r>
            <w:r w:rsidRPr="00045F47">
              <w:rPr>
                <w:rFonts w:ascii="Arial Narrow" w:hAnsi="Arial Narrow" w:cs="Cambria"/>
                <w:b/>
                <w:color w:val="C00000"/>
                <w:u w:val="single"/>
                <w:lang w:eastAsia="cs-CZ"/>
              </w:rPr>
              <w:t>Ě</w:t>
            </w:r>
            <w:r w:rsidRPr="00045F47">
              <w:rPr>
                <w:rFonts w:ascii="Arial Narrow" w:hAnsi="Arial Narrow"/>
                <w:b/>
                <w:color w:val="C00000"/>
                <w:u w:val="single"/>
                <w:lang w:eastAsia="cs-CZ"/>
              </w:rPr>
              <w:t>J</w:t>
            </w:r>
            <w:r w:rsidRPr="00045F47">
              <w:rPr>
                <w:rFonts w:ascii="Arial Narrow" w:hAnsi="Arial Narrow" w:cs="Bodoni MT Black"/>
                <w:b/>
                <w:color w:val="C00000"/>
                <w:u w:val="single"/>
                <w:lang w:eastAsia="cs-CZ"/>
              </w:rPr>
              <w:t>ŠÍ</w:t>
            </w:r>
          </w:p>
          <w:p w:rsidR="00FB43CB" w:rsidRPr="00045F47" w:rsidRDefault="00FB43CB" w:rsidP="00965248">
            <w:pPr>
              <w:numPr>
                <w:ilvl w:val="0"/>
                <w:numId w:val="66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b/>
                <w:bCs/>
                <w:u w:val="single"/>
                <w:lang w:eastAsia="cs-CZ"/>
              </w:rPr>
              <w:t>Hodnocení a evaluace rodi</w:t>
            </w:r>
            <w:r w:rsidRPr="00045F47">
              <w:rPr>
                <w:rFonts w:ascii="Arial Narrow" w:hAnsi="Arial Narrow" w:cs="Cambria"/>
                <w:b/>
                <w:bCs/>
                <w:u w:val="single"/>
                <w:lang w:eastAsia="cs-CZ"/>
              </w:rPr>
              <w:t>č</w:t>
            </w:r>
            <w:r w:rsidRPr="00045F47">
              <w:rPr>
                <w:rFonts w:ascii="Arial Narrow" w:hAnsi="Arial Narrow"/>
                <w:b/>
                <w:bCs/>
                <w:u w:val="single"/>
                <w:lang w:eastAsia="cs-CZ"/>
              </w:rPr>
              <w:t>i d</w:t>
            </w:r>
            <w:r w:rsidRPr="00045F47">
              <w:rPr>
                <w:rFonts w:ascii="Arial Narrow" w:hAnsi="Arial Narrow" w:cs="Cambria"/>
                <w:b/>
                <w:bCs/>
                <w:u w:val="single"/>
                <w:lang w:eastAsia="cs-CZ"/>
              </w:rPr>
              <w:t>ě</w:t>
            </w:r>
            <w:r w:rsidRPr="00045F47">
              <w:rPr>
                <w:rFonts w:ascii="Arial Narrow" w:hAnsi="Arial Narrow"/>
                <w:b/>
                <w:bCs/>
                <w:u w:val="single"/>
                <w:lang w:eastAsia="cs-CZ"/>
              </w:rPr>
              <w:t>t</w:t>
            </w:r>
            <w:r w:rsidRPr="00045F47">
              <w:rPr>
                <w:rFonts w:ascii="Arial Narrow" w:hAnsi="Arial Narrow" w:cs="Bodoni MT Black"/>
                <w:b/>
                <w:bCs/>
                <w:u w:val="single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</w:t>
            </w:r>
          </w:p>
          <w:p w:rsidR="00FB43CB" w:rsidRPr="00045F47" w:rsidRDefault="00AA2471" w:rsidP="00965248">
            <w:pPr>
              <w:numPr>
                <w:ilvl w:val="1"/>
                <w:numId w:val="66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anonymní dotazníkové šet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/>
                <w:lang w:eastAsia="cs-CZ"/>
              </w:rPr>
              <w:t>en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="00FB43CB" w:rsidRPr="00045F47">
              <w:rPr>
                <w:rFonts w:ascii="Arial Narrow" w:hAnsi="Arial Narrow"/>
                <w:lang w:eastAsia="cs-CZ"/>
              </w:rPr>
              <w:t xml:space="preserve"> (na konci školního roku)</w:t>
            </w:r>
          </w:p>
          <w:p w:rsidR="00FB43CB" w:rsidRPr="00045F47" w:rsidRDefault="00FB43CB" w:rsidP="00965248">
            <w:pPr>
              <w:numPr>
                <w:ilvl w:val="1"/>
                <w:numId w:val="66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schránka p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/>
                <w:lang w:eastAsia="cs-CZ"/>
              </w:rPr>
              <w:t>ipom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nek a n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pad</w:t>
            </w:r>
            <w:r w:rsidRPr="00045F47">
              <w:rPr>
                <w:rFonts w:ascii="Arial Narrow" w:hAnsi="Arial Narrow" w:cs="Cambria"/>
                <w:lang w:eastAsia="cs-CZ"/>
              </w:rPr>
              <w:t>ů</w:t>
            </w:r>
            <w:r w:rsidRPr="00045F47">
              <w:rPr>
                <w:rFonts w:ascii="Arial Narrow" w:hAnsi="Arial Narrow"/>
                <w:lang w:eastAsia="cs-CZ"/>
              </w:rPr>
              <w:t xml:space="preserve"> </w:t>
            </w:r>
          </w:p>
          <w:p w:rsidR="00FB43CB" w:rsidRPr="00965248" w:rsidRDefault="00FB43CB" w:rsidP="00965248">
            <w:pPr>
              <w:numPr>
                <w:ilvl w:val="1"/>
                <w:numId w:val="66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podn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ty, p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/>
                <w:lang w:eastAsia="cs-CZ"/>
              </w:rPr>
              <w:t>ipom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nky pr</w:t>
            </w:r>
            <w:r w:rsidRPr="00045F47">
              <w:rPr>
                <w:rFonts w:ascii="Arial Narrow" w:hAnsi="Arial Narrow" w:cs="Cambria"/>
                <w:lang w:eastAsia="cs-CZ"/>
              </w:rPr>
              <w:t>ů</w:t>
            </w:r>
            <w:r w:rsidRPr="00045F47">
              <w:rPr>
                <w:rFonts w:ascii="Arial Narrow" w:hAnsi="Arial Narrow"/>
                <w:lang w:eastAsia="cs-CZ"/>
              </w:rPr>
              <w:t>b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 w:cs="Bodoni MT Black"/>
                <w:lang w:eastAsia="cs-CZ"/>
              </w:rPr>
              <w:t>ž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é</w:t>
            </w:r>
            <w:r w:rsidRPr="00045F47">
              <w:rPr>
                <w:rFonts w:ascii="Arial Narrow" w:hAnsi="Arial Narrow"/>
                <w:lang w:eastAsia="cs-CZ"/>
              </w:rPr>
              <w:t xml:space="preserve"> - p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/>
                <w:lang w:eastAsia="cs-CZ"/>
              </w:rPr>
              <w:t>i t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dn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ch sch</w:t>
            </w:r>
            <w:r w:rsidRPr="00045F47">
              <w:rPr>
                <w:rFonts w:ascii="Arial Narrow" w:hAnsi="Arial Narrow" w:cs="Cambria"/>
                <w:lang w:eastAsia="cs-CZ"/>
              </w:rPr>
              <w:t>ů</w:t>
            </w:r>
            <w:r w:rsidRPr="00045F47">
              <w:rPr>
                <w:rFonts w:ascii="Arial Narrow" w:hAnsi="Arial Narrow"/>
                <w:lang w:eastAsia="cs-CZ"/>
              </w:rPr>
              <w:t>zk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ch, pohovorech, konzultac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ch </w:t>
            </w:r>
          </w:p>
          <w:p w:rsidR="00FB43CB" w:rsidRPr="00045F47" w:rsidRDefault="00FB43CB" w:rsidP="00965248">
            <w:pPr>
              <w:numPr>
                <w:ilvl w:val="0"/>
                <w:numId w:val="66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b/>
                <w:bCs/>
                <w:u w:val="single"/>
                <w:lang w:eastAsia="cs-CZ"/>
              </w:rPr>
              <w:t>Hodnocení a evaluace z</w:t>
            </w:r>
            <w:r w:rsidRPr="00045F47">
              <w:rPr>
                <w:rFonts w:ascii="Arial Narrow" w:hAnsi="Arial Narrow" w:cs="Cambria"/>
                <w:b/>
                <w:bCs/>
                <w:u w:val="single"/>
                <w:lang w:eastAsia="cs-CZ"/>
              </w:rPr>
              <w:t>ř</w:t>
            </w:r>
            <w:r w:rsidRPr="00045F47">
              <w:rPr>
                <w:rFonts w:ascii="Arial Narrow" w:hAnsi="Arial Narrow"/>
                <w:b/>
                <w:bCs/>
                <w:u w:val="single"/>
                <w:lang w:eastAsia="cs-CZ"/>
              </w:rPr>
              <w:t>izovatelem</w:t>
            </w:r>
            <w:r w:rsidRPr="00045F47">
              <w:rPr>
                <w:rFonts w:ascii="Arial Narrow" w:hAnsi="Arial Narrow"/>
                <w:lang w:eastAsia="cs-CZ"/>
              </w:rPr>
              <w:t xml:space="preserve"> </w:t>
            </w:r>
          </w:p>
          <w:p w:rsidR="00FB43CB" w:rsidRPr="00045F47" w:rsidRDefault="00FB43CB" w:rsidP="00965248">
            <w:pPr>
              <w:numPr>
                <w:ilvl w:val="1"/>
                <w:numId w:val="66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vlastní kritéria hodnocení stanovená z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/>
                <w:lang w:eastAsia="cs-CZ"/>
              </w:rPr>
              <w:t>izovatelem (efektivnost vyu</w:t>
            </w:r>
            <w:r w:rsidRPr="00045F47">
              <w:rPr>
                <w:rFonts w:ascii="Arial Narrow" w:hAnsi="Arial Narrow" w:cs="Bodoni MT Black"/>
                <w:lang w:eastAsia="cs-CZ"/>
              </w:rPr>
              <w:t>ž</w:t>
            </w:r>
            <w:r w:rsidRPr="00045F47">
              <w:rPr>
                <w:rFonts w:ascii="Arial Narrow" w:hAnsi="Arial Narrow"/>
                <w:lang w:eastAsia="cs-CZ"/>
              </w:rPr>
              <w:t>it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rozpo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tu, v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asn</w:t>
            </w:r>
            <w:r w:rsidRPr="00045F47">
              <w:rPr>
                <w:rFonts w:ascii="Arial Narrow" w:hAnsi="Arial Narrow" w:cs="Bodoni MT Black"/>
                <w:lang w:eastAsia="cs-CZ"/>
              </w:rPr>
              <w:t>é</w:t>
            </w:r>
            <w:r w:rsidRPr="00045F47">
              <w:rPr>
                <w:rFonts w:ascii="Arial Narrow" w:hAnsi="Arial Narrow"/>
                <w:lang w:eastAsia="cs-CZ"/>
              </w:rPr>
              <w:t xml:space="preserve"> p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/>
                <w:lang w:eastAsia="cs-CZ"/>
              </w:rPr>
              <w:t>ed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v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povinn</w:t>
            </w:r>
            <w:r w:rsidRPr="00045F47">
              <w:rPr>
                <w:rFonts w:ascii="Arial Narrow" w:hAnsi="Arial Narrow" w:cs="Bodoni MT Black"/>
                <w:lang w:eastAsia="cs-CZ"/>
              </w:rPr>
              <w:t>ý</w:t>
            </w:r>
            <w:r w:rsidRPr="00045F47">
              <w:rPr>
                <w:rFonts w:ascii="Arial Narrow" w:hAnsi="Arial Narrow"/>
                <w:lang w:eastAsia="cs-CZ"/>
              </w:rPr>
              <w:t>ch dokument</w:t>
            </w:r>
            <w:r w:rsidRPr="00045F47">
              <w:rPr>
                <w:rFonts w:ascii="Arial Narrow" w:hAnsi="Arial Narrow" w:cs="Cambria"/>
                <w:lang w:eastAsia="cs-CZ"/>
              </w:rPr>
              <w:t>ů</w:t>
            </w:r>
            <w:r w:rsidRPr="00045F47">
              <w:rPr>
                <w:rFonts w:ascii="Arial Narrow" w:hAnsi="Arial Narrow"/>
                <w:lang w:eastAsia="cs-CZ"/>
              </w:rPr>
              <w:t>, spokojenost rodi</w:t>
            </w:r>
            <w:r w:rsidRPr="00045F47">
              <w:rPr>
                <w:rFonts w:ascii="Arial Narrow" w:hAnsi="Arial Narrow" w:cs="Cambria"/>
                <w:lang w:eastAsia="cs-CZ"/>
              </w:rPr>
              <w:t>čů</w:t>
            </w:r>
            <w:r w:rsidRPr="00045F47">
              <w:rPr>
                <w:rFonts w:ascii="Arial Narrow" w:hAnsi="Arial Narrow"/>
                <w:lang w:eastAsia="cs-CZ"/>
              </w:rPr>
              <w:t xml:space="preserve"> a</w:t>
            </w:r>
            <w:r w:rsidRPr="00045F47">
              <w:rPr>
                <w:rFonts w:ascii="Arial Narrow" w:hAnsi="Arial Narrow" w:cs="Bodoni MT Black"/>
                <w:lang w:eastAsia="cs-CZ"/>
              </w:rPr>
              <w:t> </w:t>
            </w:r>
            <w:r w:rsidR="00AA2471" w:rsidRPr="00045F47">
              <w:rPr>
                <w:rFonts w:ascii="Arial Narrow" w:hAnsi="Arial Narrow"/>
                <w:lang w:eastAsia="cs-CZ"/>
              </w:rPr>
              <w:t>ve</w:t>
            </w:r>
            <w:r w:rsidR="00AA2471" w:rsidRPr="00045F47">
              <w:rPr>
                <w:rFonts w:ascii="Arial Narrow" w:hAnsi="Arial Narrow" w:cs="Cambria"/>
                <w:lang w:eastAsia="cs-CZ"/>
              </w:rPr>
              <w:t>ř</w:t>
            </w:r>
            <w:r w:rsidR="00AA2471" w:rsidRPr="00045F47">
              <w:rPr>
                <w:rFonts w:ascii="Arial Narrow" w:hAnsi="Arial Narrow"/>
                <w:lang w:eastAsia="cs-CZ"/>
              </w:rPr>
              <w:t xml:space="preserve">ejnosti se </w:t>
            </w:r>
            <w:r w:rsidR="00AA2471"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="00AA2471" w:rsidRPr="00045F47">
              <w:rPr>
                <w:rFonts w:ascii="Arial Narrow" w:hAnsi="Arial Narrow"/>
                <w:lang w:eastAsia="cs-CZ"/>
              </w:rPr>
              <w:t>kolou</w:t>
            </w:r>
            <w:r w:rsidRPr="00045F47">
              <w:rPr>
                <w:rFonts w:ascii="Arial Narrow" w:hAnsi="Arial Narrow"/>
                <w:lang w:eastAsia="cs-CZ"/>
              </w:rPr>
              <w:t>,</w:t>
            </w:r>
            <w:r w:rsidR="00AA2471" w:rsidRPr="00045F47">
              <w:rPr>
                <w:rFonts w:ascii="Arial Narrow" w:hAnsi="Arial Narrow"/>
                <w:lang w:eastAsia="cs-CZ"/>
              </w:rPr>
              <w:t xml:space="preserve"> </w:t>
            </w:r>
            <w:r w:rsidRPr="00045F47">
              <w:rPr>
                <w:rFonts w:ascii="Arial Narrow" w:hAnsi="Arial Narrow"/>
                <w:lang w:eastAsia="cs-CZ"/>
              </w:rPr>
              <w:t>pé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="005B335D">
              <w:rPr>
                <w:rFonts w:ascii="Arial Narrow" w:hAnsi="Arial Narrow"/>
                <w:lang w:eastAsia="cs-CZ"/>
              </w:rPr>
              <w:t>e o </w:t>
            </w:r>
            <w:r w:rsidRPr="00045F47">
              <w:rPr>
                <w:rFonts w:ascii="Arial Narrow" w:hAnsi="Arial Narrow"/>
                <w:lang w:eastAsia="cs-CZ"/>
              </w:rPr>
              <w:t>sv</w:t>
            </w:r>
            <w:r w:rsidRPr="00045F47">
              <w:rPr>
                <w:rFonts w:ascii="Arial Narrow" w:hAnsi="Arial Narrow" w:cs="Cambria"/>
                <w:lang w:eastAsia="cs-CZ"/>
              </w:rPr>
              <w:t>ěř</w:t>
            </w:r>
            <w:r w:rsidRPr="00045F47">
              <w:rPr>
                <w:rFonts w:ascii="Arial Narrow" w:hAnsi="Arial Narrow"/>
                <w:lang w:eastAsia="cs-CZ"/>
              </w:rPr>
              <w:t>en</w:t>
            </w:r>
            <w:r w:rsidRPr="00045F47">
              <w:rPr>
                <w:rFonts w:ascii="Arial Narrow" w:hAnsi="Arial Narrow" w:cs="Bodoni MT Black"/>
                <w:lang w:eastAsia="cs-CZ"/>
              </w:rPr>
              <w:t>ý</w:t>
            </w:r>
            <w:r w:rsidRPr="00045F47">
              <w:rPr>
                <w:rFonts w:ascii="Arial Narrow" w:hAnsi="Arial Narrow"/>
                <w:lang w:eastAsia="cs-CZ"/>
              </w:rPr>
              <w:t xml:space="preserve"> majetek, prezentace 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>koly na</w:t>
            </w:r>
            <w:r w:rsidRPr="00045F47">
              <w:rPr>
                <w:rFonts w:ascii="Arial Narrow" w:hAnsi="Arial Narrow" w:cs="Bodoni MT Black"/>
                <w:lang w:eastAsia="cs-CZ"/>
              </w:rPr>
              <w:t> </w:t>
            </w:r>
            <w:r w:rsidRPr="00045F47">
              <w:rPr>
                <w:rFonts w:ascii="Arial Narrow" w:hAnsi="Arial Narrow"/>
                <w:lang w:eastAsia="cs-CZ"/>
              </w:rPr>
              <w:t>ve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/>
                <w:lang w:eastAsia="cs-CZ"/>
              </w:rPr>
              <w:t>ejnosti atd.)</w:t>
            </w:r>
          </w:p>
          <w:p w:rsidR="00FB43CB" w:rsidRPr="00965248" w:rsidRDefault="00FB43CB" w:rsidP="00965248">
            <w:pPr>
              <w:numPr>
                <w:ilvl w:val="1"/>
                <w:numId w:val="66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Kritéria pro odm</w:t>
            </w:r>
            <w:r w:rsidRPr="00045F47">
              <w:rPr>
                <w:rFonts w:ascii="Arial Narrow" w:hAnsi="Arial Narrow" w:cs="Cambria"/>
                <w:lang w:eastAsia="cs-CZ"/>
              </w:rPr>
              <w:t>ěň</w:t>
            </w:r>
            <w:r w:rsidRPr="00045F47">
              <w:rPr>
                <w:rFonts w:ascii="Arial Narrow" w:hAnsi="Arial Narrow"/>
                <w:lang w:eastAsia="cs-CZ"/>
              </w:rPr>
              <w:t>ov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/>
                <w:lang w:eastAsia="cs-CZ"/>
              </w:rPr>
              <w:t>editel</w:t>
            </w:r>
            <w:r w:rsidRPr="00045F47">
              <w:rPr>
                <w:rFonts w:ascii="Arial Narrow" w:hAnsi="Arial Narrow" w:cs="Cambria"/>
                <w:lang w:eastAsia="cs-CZ"/>
              </w:rPr>
              <w:t>ů</w:t>
            </w:r>
            <w:r w:rsidRPr="00045F47">
              <w:rPr>
                <w:rFonts w:ascii="Arial Narrow" w:hAnsi="Arial Narrow"/>
                <w:lang w:eastAsia="cs-CZ"/>
              </w:rPr>
              <w:t xml:space="preserve"> </w:t>
            </w:r>
          </w:p>
          <w:p w:rsidR="00FB43CB" w:rsidRPr="00045F47" w:rsidRDefault="00FB43CB" w:rsidP="00965248">
            <w:pPr>
              <w:numPr>
                <w:ilvl w:val="0"/>
                <w:numId w:val="66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b/>
                <w:bCs/>
                <w:u w:val="single"/>
                <w:lang w:eastAsia="cs-CZ"/>
              </w:rPr>
              <w:t>Hodnocení a evaluace samotným dít</w:t>
            </w:r>
            <w:r w:rsidRPr="00045F47">
              <w:rPr>
                <w:rFonts w:ascii="Arial Narrow" w:hAnsi="Arial Narrow" w:cs="Cambria"/>
                <w:b/>
                <w:bCs/>
                <w:u w:val="single"/>
                <w:lang w:eastAsia="cs-CZ"/>
              </w:rPr>
              <w:t>ě</w:t>
            </w:r>
            <w:r w:rsidRPr="00045F47">
              <w:rPr>
                <w:rFonts w:ascii="Arial Narrow" w:hAnsi="Arial Narrow"/>
                <w:b/>
                <w:bCs/>
                <w:u w:val="single"/>
                <w:lang w:eastAsia="cs-CZ"/>
              </w:rPr>
              <w:t>tem</w:t>
            </w:r>
            <w:r w:rsidRPr="00045F47">
              <w:rPr>
                <w:rFonts w:ascii="Arial Narrow" w:hAnsi="Arial Narrow"/>
                <w:lang w:eastAsia="cs-CZ"/>
              </w:rPr>
              <w:t xml:space="preserve"> </w:t>
            </w:r>
          </w:p>
          <w:p w:rsidR="00FB43CB" w:rsidRPr="00045F47" w:rsidRDefault="00FB43CB" w:rsidP="00965248">
            <w:pPr>
              <w:numPr>
                <w:ilvl w:val="1"/>
                <w:numId w:val="66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spokojenost dít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te v M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>, radost, mo</w:t>
            </w:r>
            <w:r w:rsidRPr="00045F47">
              <w:rPr>
                <w:rFonts w:ascii="Arial Narrow" w:hAnsi="Arial Narrow" w:cs="Bodoni MT Black"/>
                <w:lang w:eastAsia="cs-CZ"/>
              </w:rPr>
              <w:t>ž</w:t>
            </w:r>
            <w:r w:rsidRPr="00045F47">
              <w:rPr>
                <w:rFonts w:ascii="Arial Narrow" w:hAnsi="Arial Narrow"/>
                <w:lang w:eastAsia="cs-CZ"/>
              </w:rPr>
              <w:t>nost vyj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d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/>
                <w:lang w:eastAsia="cs-CZ"/>
              </w:rPr>
              <w:t>it, co se mu nel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b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, co by zlep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 xml:space="preserve">ilo </w:t>
            </w:r>
          </w:p>
          <w:p w:rsidR="00FB43CB" w:rsidRPr="00045F47" w:rsidRDefault="00FB43CB" w:rsidP="00965248">
            <w:pPr>
              <w:numPr>
                <w:ilvl w:val="1"/>
                <w:numId w:val="66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vyjád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/>
                <w:lang w:eastAsia="cs-CZ"/>
              </w:rPr>
              <w:t>en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na co se v M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 xml:space="preserve"> t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 w:cs="Bodoni MT Black"/>
                <w:lang w:eastAsia="cs-CZ"/>
              </w:rPr>
              <w:t>ší</w:t>
            </w:r>
            <w:r w:rsidRPr="00045F47">
              <w:rPr>
                <w:rFonts w:ascii="Arial Narrow" w:hAnsi="Arial Narrow"/>
                <w:lang w:eastAsia="cs-CZ"/>
              </w:rPr>
              <w:t>, na co ne a pro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 xml:space="preserve"> </w:t>
            </w:r>
          </w:p>
          <w:p w:rsidR="00FB43CB" w:rsidRPr="00045F47" w:rsidRDefault="00FB43CB" w:rsidP="00965248">
            <w:pPr>
              <w:numPr>
                <w:ilvl w:val="1"/>
                <w:numId w:val="66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komunika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kruh k</w:t>
            </w:r>
            <w:r w:rsidRPr="00045F47">
              <w:rPr>
                <w:rFonts w:ascii="Arial Narrow" w:hAnsi="Arial Narrow" w:cs="Bodoni MT Black"/>
                <w:lang w:eastAsia="cs-CZ"/>
              </w:rPr>
              <w:t> </w:t>
            </w:r>
            <w:r w:rsidRPr="00045F47">
              <w:rPr>
                <w:rFonts w:ascii="Arial Narrow" w:hAnsi="Arial Narrow"/>
                <w:lang w:eastAsia="cs-CZ"/>
              </w:rPr>
              <w:t>tematick</w:t>
            </w:r>
            <w:r w:rsidRPr="00045F47">
              <w:rPr>
                <w:rFonts w:ascii="Arial Narrow" w:hAnsi="Arial Narrow" w:cs="Bodoni MT Black"/>
                <w:lang w:eastAsia="cs-CZ"/>
              </w:rPr>
              <w:t>é</w:t>
            </w:r>
            <w:r w:rsidRPr="00045F47">
              <w:rPr>
                <w:rFonts w:ascii="Arial Narrow" w:hAnsi="Arial Narrow"/>
                <w:lang w:eastAsia="cs-CZ"/>
              </w:rPr>
              <w:t>mu bloku: Co mne nejv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c bavilo a co ne </w:t>
            </w:r>
          </w:p>
          <w:p w:rsidR="00FB43CB" w:rsidRPr="00965248" w:rsidRDefault="00FB43CB" w:rsidP="00965248">
            <w:pPr>
              <w:numPr>
                <w:ilvl w:val="1"/>
                <w:numId w:val="66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spolupráce p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/>
                <w:lang w:eastAsia="cs-CZ"/>
              </w:rPr>
              <w:t>i vytvá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/>
                <w:lang w:eastAsia="cs-CZ"/>
              </w:rPr>
              <w:t>en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pravidel chov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v M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>, kontrola jejich dodr</w:t>
            </w:r>
            <w:r w:rsidRPr="00045F47">
              <w:rPr>
                <w:rFonts w:ascii="Arial Narrow" w:hAnsi="Arial Narrow" w:cs="Bodoni MT Black"/>
                <w:lang w:eastAsia="cs-CZ"/>
              </w:rPr>
              <w:t>ž</w:t>
            </w:r>
            <w:r w:rsidRPr="00045F47">
              <w:rPr>
                <w:rFonts w:ascii="Arial Narrow" w:hAnsi="Arial Narrow"/>
                <w:lang w:eastAsia="cs-CZ"/>
              </w:rPr>
              <w:t>ov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</w:p>
          <w:p w:rsidR="00FB43CB" w:rsidRPr="00045F47" w:rsidRDefault="00FB43CB" w:rsidP="00965248">
            <w:pPr>
              <w:numPr>
                <w:ilvl w:val="0"/>
                <w:numId w:val="66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b/>
                <w:bCs/>
                <w:u w:val="single"/>
                <w:lang w:eastAsia="cs-CZ"/>
              </w:rPr>
              <w:t>Hodnocení nad</w:t>
            </w:r>
            <w:r w:rsidRPr="00045F47">
              <w:rPr>
                <w:rFonts w:ascii="Arial Narrow" w:hAnsi="Arial Narrow" w:cs="Cambria"/>
                <w:b/>
                <w:bCs/>
                <w:u w:val="single"/>
                <w:lang w:eastAsia="cs-CZ"/>
              </w:rPr>
              <w:t>ř</w:t>
            </w:r>
            <w:r w:rsidRPr="00045F47">
              <w:rPr>
                <w:rFonts w:ascii="Arial Narrow" w:hAnsi="Arial Narrow" w:cs="Bodoni MT Black"/>
                <w:b/>
                <w:bCs/>
                <w:u w:val="single"/>
                <w:lang w:eastAsia="cs-CZ"/>
              </w:rPr>
              <w:t>í</w:t>
            </w:r>
            <w:r w:rsidRPr="00045F47">
              <w:rPr>
                <w:rFonts w:ascii="Arial Narrow" w:hAnsi="Arial Narrow"/>
                <w:b/>
                <w:bCs/>
                <w:u w:val="single"/>
                <w:lang w:eastAsia="cs-CZ"/>
              </w:rPr>
              <w:t>zen</w:t>
            </w:r>
            <w:r w:rsidRPr="00045F47">
              <w:rPr>
                <w:rFonts w:ascii="Arial Narrow" w:hAnsi="Arial Narrow" w:cs="Bodoni MT Black"/>
                <w:b/>
                <w:bCs/>
                <w:u w:val="single"/>
                <w:lang w:eastAsia="cs-CZ"/>
              </w:rPr>
              <w:t>ý</w:t>
            </w:r>
            <w:r w:rsidRPr="00045F47">
              <w:rPr>
                <w:rFonts w:ascii="Arial Narrow" w:hAnsi="Arial Narrow"/>
                <w:b/>
                <w:bCs/>
                <w:u w:val="single"/>
                <w:lang w:eastAsia="cs-CZ"/>
              </w:rPr>
              <w:t>mi org</w:t>
            </w:r>
            <w:r w:rsidRPr="00045F47">
              <w:rPr>
                <w:rFonts w:ascii="Arial Narrow" w:hAnsi="Arial Narrow" w:cs="Bodoni MT Black"/>
                <w:b/>
                <w:bCs/>
                <w:u w:val="single"/>
                <w:lang w:eastAsia="cs-CZ"/>
              </w:rPr>
              <w:t>á</w:t>
            </w:r>
            <w:r w:rsidRPr="00045F47">
              <w:rPr>
                <w:rFonts w:ascii="Arial Narrow" w:hAnsi="Arial Narrow"/>
                <w:b/>
                <w:bCs/>
                <w:u w:val="single"/>
                <w:lang w:eastAsia="cs-CZ"/>
              </w:rPr>
              <w:t xml:space="preserve">ny, </w:t>
            </w:r>
            <w:r w:rsidRPr="00045F47">
              <w:rPr>
                <w:rFonts w:ascii="Arial Narrow" w:hAnsi="Arial Narrow" w:cs="Cambria"/>
                <w:b/>
                <w:bCs/>
                <w:u w:val="single"/>
                <w:lang w:eastAsia="cs-CZ"/>
              </w:rPr>
              <w:t>Č</w:t>
            </w:r>
            <w:r w:rsidRPr="00045F47">
              <w:rPr>
                <w:rFonts w:ascii="Arial Narrow" w:hAnsi="Arial Narrow" w:cs="Bodoni MT Black"/>
                <w:b/>
                <w:bCs/>
                <w:u w:val="single"/>
                <w:lang w:eastAsia="cs-CZ"/>
              </w:rPr>
              <w:t>Š</w:t>
            </w:r>
            <w:r w:rsidRPr="00045F47">
              <w:rPr>
                <w:rFonts w:ascii="Arial Narrow" w:hAnsi="Arial Narrow"/>
                <w:b/>
                <w:bCs/>
                <w:u w:val="single"/>
                <w:lang w:eastAsia="cs-CZ"/>
              </w:rPr>
              <w:t>I atd.</w:t>
            </w:r>
            <w:r w:rsidRPr="00045F47">
              <w:rPr>
                <w:rFonts w:ascii="Arial Narrow" w:hAnsi="Arial Narrow"/>
                <w:lang w:eastAsia="cs-CZ"/>
              </w:rPr>
              <w:t xml:space="preserve"> </w:t>
            </w:r>
          </w:p>
          <w:p w:rsidR="007109F2" w:rsidRPr="00965248" w:rsidRDefault="00FB43CB" w:rsidP="00965248">
            <w:pPr>
              <w:numPr>
                <w:ilvl w:val="1"/>
                <w:numId w:val="66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dle jejich vlastních sm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rnic a krit</w:t>
            </w:r>
            <w:r w:rsidRPr="00045F47">
              <w:rPr>
                <w:rFonts w:ascii="Arial Narrow" w:hAnsi="Arial Narrow" w:cs="Bodoni MT Black"/>
                <w:lang w:eastAsia="cs-CZ"/>
              </w:rPr>
              <w:t>é</w:t>
            </w:r>
            <w:r w:rsidRPr="00045F47">
              <w:rPr>
                <w:rFonts w:ascii="Arial Narrow" w:hAnsi="Arial Narrow"/>
                <w:lang w:eastAsia="cs-CZ"/>
              </w:rPr>
              <w:t>ri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</w:p>
          <w:p w:rsidR="00FB43CB" w:rsidRPr="00045F47" w:rsidRDefault="00FB43CB" w:rsidP="00965248">
            <w:pPr>
              <w:spacing w:before="100" w:beforeAutospacing="1" w:after="100" w:afterAutospacing="1"/>
              <w:jc w:val="both"/>
              <w:outlineLvl w:val="3"/>
              <w:rPr>
                <w:rFonts w:ascii="Arial Narrow" w:hAnsi="Arial Narrow"/>
                <w:b/>
                <w:bCs/>
                <w:lang w:eastAsia="cs-CZ"/>
              </w:rPr>
            </w:pPr>
            <w:r w:rsidRPr="00045F47">
              <w:rPr>
                <w:rFonts w:ascii="Arial Narrow" w:hAnsi="Arial Narrow"/>
                <w:b/>
                <w:bCs/>
                <w:lang w:eastAsia="cs-CZ"/>
              </w:rPr>
              <w:t>METODY HODNOCENÍ A EVALUACE</w:t>
            </w:r>
          </w:p>
          <w:p w:rsidR="00FB43CB" w:rsidRPr="00045F47" w:rsidRDefault="00FB43CB" w:rsidP="00965248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 xml:space="preserve">rozhovory, konzultace - pedagogické a provozní porady </w:t>
            </w:r>
          </w:p>
          <w:p w:rsidR="00FB43CB" w:rsidRPr="00045F47" w:rsidRDefault="00FB43CB" w:rsidP="00965248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 xml:space="preserve">hospitace, </w:t>
            </w:r>
            <w:proofErr w:type="spellStart"/>
            <w:r w:rsidRPr="00045F47">
              <w:rPr>
                <w:rFonts w:ascii="Arial Narrow" w:hAnsi="Arial Narrow"/>
                <w:lang w:eastAsia="cs-CZ"/>
              </w:rPr>
              <w:t>pohospita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proofErr w:type="spellEnd"/>
            <w:r w:rsidRPr="00045F47">
              <w:rPr>
                <w:rFonts w:ascii="Arial Narrow" w:hAnsi="Arial Narrow"/>
                <w:lang w:eastAsia="cs-CZ"/>
              </w:rPr>
              <w:t xml:space="preserve"> rozhovor (dle plánu hospitací) - 1x za 2 m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s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ce c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len</w:t>
            </w:r>
            <w:r w:rsidRPr="00045F47">
              <w:rPr>
                <w:rFonts w:ascii="Arial Narrow" w:hAnsi="Arial Narrow" w:cs="Bodoni MT Black"/>
                <w:lang w:eastAsia="cs-CZ"/>
              </w:rPr>
              <w:t>é</w:t>
            </w:r>
            <w:r w:rsidRPr="00045F47">
              <w:rPr>
                <w:rFonts w:ascii="Arial Narrow" w:hAnsi="Arial Narrow"/>
                <w:lang w:eastAsia="cs-CZ"/>
              </w:rPr>
              <w:t xml:space="preserve"> </w:t>
            </w:r>
          </w:p>
          <w:p w:rsidR="00FB43CB" w:rsidRPr="00045F47" w:rsidRDefault="00FB43CB" w:rsidP="00965248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p</w:t>
            </w:r>
            <w:r w:rsidRPr="00045F47">
              <w:rPr>
                <w:rFonts w:ascii="Arial Narrow" w:hAnsi="Arial Narrow" w:cs="Cambria"/>
                <w:lang w:eastAsia="cs-CZ"/>
              </w:rPr>
              <w:t>ř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m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 xml:space="preserve"> kontrola pravideln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, nepravideln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 xml:space="preserve"> - (dodr</w:t>
            </w:r>
            <w:r w:rsidRPr="00045F47">
              <w:rPr>
                <w:rFonts w:ascii="Arial Narrow" w:hAnsi="Arial Narrow" w:cs="Bodoni MT Black"/>
                <w:lang w:eastAsia="cs-CZ"/>
              </w:rPr>
              <w:t>ž</w:t>
            </w:r>
            <w:r w:rsidRPr="00045F47">
              <w:rPr>
                <w:rFonts w:ascii="Arial Narrow" w:hAnsi="Arial Narrow"/>
                <w:lang w:eastAsia="cs-CZ"/>
              </w:rPr>
              <w:t>ov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pracovn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doby, efektivn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vyu</w:t>
            </w:r>
            <w:r w:rsidRPr="00045F47">
              <w:rPr>
                <w:rFonts w:ascii="Arial Narrow" w:hAnsi="Arial Narrow" w:cs="Bodoni MT Black"/>
                <w:lang w:eastAsia="cs-CZ"/>
              </w:rPr>
              <w:t>ží</w:t>
            </w:r>
            <w:r w:rsidRPr="00045F47">
              <w:rPr>
                <w:rFonts w:ascii="Arial Narrow" w:hAnsi="Arial Narrow"/>
                <w:lang w:eastAsia="cs-CZ"/>
              </w:rPr>
              <w:t>v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pracovn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doby, veden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dokumentace, inventarizace atd..) </w:t>
            </w:r>
            <w:r w:rsidRPr="00045F47">
              <w:rPr>
                <w:rFonts w:ascii="Arial Narrow" w:hAnsi="Arial Narrow" w:cs="Bodoni MT Black"/>
                <w:lang w:eastAsia="cs-CZ"/>
              </w:rPr>
              <w:t>–</w:t>
            </w:r>
            <w:r w:rsidRPr="00045F47">
              <w:rPr>
                <w:rFonts w:ascii="Arial Narrow" w:hAnsi="Arial Narrow"/>
                <w:lang w:eastAsia="cs-CZ"/>
              </w:rPr>
              <w:t xml:space="preserve"> 1</w:t>
            </w:r>
            <w:r w:rsidRPr="00045F47">
              <w:rPr>
                <w:rFonts w:ascii="Arial Narrow" w:hAnsi="Arial Narrow" w:cs="Bodoni MT Black"/>
                <w:lang w:eastAsia="cs-CZ"/>
              </w:rPr>
              <w:t> </w:t>
            </w:r>
            <w:r w:rsidRPr="00045F47">
              <w:rPr>
                <w:rFonts w:ascii="Arial Narrow" w:hAnsi="Arial Narrow"/>
                <w:lang w:eastAsia="cs-CZ"/>
              </w:rPr>
              <w:t>x</w:t>
            </w:r>
            <w:r w:rsidRPr="00045F47">
              <w:rPr>
                <w:rFonts w:ascii="Arial Narrow" w:hAnsi="Arial Narrow" w:cs="Bodoni MT Black"/>
                <w:lang w:eastAsia="cs-CZ"/>
              </w:rPr>
              <w:t> </w:t>
            </w:r>
            <w:r w:rsidRPr="00045F47">
              <w:rPr>
                <w:rFonts w:ascii="Arial Narrow" w:hAnsi="Arial Narrow"/>
                <w:lang w:eastAsia="cs-CZ"/>
              </w:rPr>
              <w:t>m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s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 xml:space="preserve"> </w:t>
            </w:r>
          </w:p>
          <w:p w:rsidR="00FB43CB" w:rsidRPr="00045F47" w:rsidRDefault="00FB43CB" w:rsidP="00965248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diskuze, SWOT analýzy, metody Brainstormingu, ankety, dotaz</w:t>
            </w:r>
            <w:r w:rsidR="005B335D">
              <w:rPr>
                <w:rFonts w:ascii="Arial Narrow" w:hAnsi="Arial Narrow"/>
                <w:lang w:eastAsia="cs-CZ"/>
              </w:rPr>
              <w:t>níky - na konci školního roku k </w:t>
            </w:r>
            <w:r w:rsidRPr="00045F47">
              <w:rPr>
                <w:rFonts w:ascii="Arial Narrow" w:hAnsi="Arial Narrow"/>
                <w:lang w:eastAsia="cs-CZ"/>
              </w:rPr>
              <w:t>jeho zhodnocení, hledání nových cest, úhl</w:t>
            </w:r>
            <w:r w:rsidRPr="00045F47">
              <w:rPr>
                <w:rFonts w:ascii="Arial Narrow" w:hAnsi="Arial Narrow" w:cs="Cambria"/>
                <w:lang w:eastAsia="cs-CZ"/>
              </w:rPr>
              <w:t>ů</w:t>
            </w:r>
            <w:r w:rsidRPr="00045F47">
              <w:rPr>
                <w:rFonts w:ascii="Arial Narrow" w:hAnsi="Arial Narrow"/>
                <w:lang w:eastAsia="cs-CZ"/>
              </w:rPr>
              <w:t xml:space="preserve"> pohledu pro nov</w:t>
            </w:r>
            <w:r w:rsidRPr="00045F47">
              <w:rPr>
                <w:rFonts w:ascii="Arial Narrow" w:hAnsi="Arial Narrow" w:cs="Bodoni MT Black"/>
                <w:lang w:eastAsia="cs-CZ"/>
              </w:rPr>
              <w:t>ý</w:t>
            </w:r>
            <w:r w:rsidRPr="00045F47">
              <w:rPr>
                <w:rFonts w:ascii="Arial Narrow" w:hAnsi="Arial Narrow"/>
                <w:lang w:eastAsia="cs-CZ"/>
              </w:rPr>
              <w:t xml:space="preserve"> 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>koln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rok </w:t>
            </w:r>
          </w:p>
          <w:p w:rsidR="00FB43CB" w:rsidRPr="00045F47" w:rsidRDefault="00FB43CB" w:rsidP="00965248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hodnotící listy pro zhodnocení tematického bloku vzd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l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vac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 xml:space="preserve">innosti </w:t>
            </w:r>
          </w:p>
          <w:p w:rsidR="00FB43CB" w:rsidRPr="00045F47" w:rsidRDefault="00FB43CB" w:rsidP="00965248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 xml:space="preserve"> individuální hodnotící listy d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t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, jejich portfolio (pr</w:t>
            </w:r>
            <w:r w:rsidRPr="00045F47">
              <w:rPr>
                <w:rFonts w:ascii="Arial Narrow" w:hAnsi="Arial Narrow" w:cs="Cambria"/>
                <w:lang w:eastAsia="cs-CZ"/>
              </w:rPr>
              <w:t>ů</w:t>
            </w:r>
            <w:r w:rsidRPr="00045F47">
              <w:rPr>
                <w:rFonts w:ascii="Arial Narrow" w:hAnsi="Arial Narrow"/>
                <w:lang w:eastAsia="cs-CZ"/>
              </w:rPr>
              <w:t>b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 w:cs="Bodoni MT Black"/>
                <w:lang w:eastAsia="cs-CZ"/>
              </w:rPr>
              <w:t>ž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é</w:t>
            </w:r>
            <w:r w:rsidRPr="00045F47">
              <w:rPr>
                <w:rFonts w:ascii="Arial Narrow" w:hAnsi="Arial Narrow"/>
                <w:lang w:eastAsia="cs-CZ"/>
              </w:rPr>
              <w:t xml:space="preserve"> dopl</w:t>
            </w:r>
            <w:r w:rsidRPr="00045F47">
              <w:rPr>
                <w:rFonts w:ascii="Arial Narrow" w:hAnsi="Arial Narrow" w:cs="Cambria"/>
                <w:lang w:eastAsia="cs-CZ"/>
              </w:rPr>
              <w:t>ň</w:t>
            </w:r>
            <w:r w:rsidRPr="00045F47">
              <w:rPr>
                <w:rFonts w:ascii="Arial Narrow" w:hAnsi="Arial Narrow"/>
                <w:lang w:eastAsia="cs-CZ"/>
              </w:rPr>
              <w:t>ov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, vyhodnocov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pokrok</w:t>
            </w:r>
            <w:r w:rsidRPr="00045F47">
              <w:rPr>
                <w:rFonts w:ascii="Arial Narrow" w:hAnsi="Arial Narrow" w:cs="Cambria"/>
                <w:lang w:eastAsia="cs-CZ"/>
              </w:rPr>
              <w:t>ů</w:t>
            </w:r>
            <w:r w:rsidR="005B335D">
              <w:rPr>
                <w:rFonts w:ascii="Arial Narrow" w:hAnsi="Arial Narrow"/>
                <w:lang w:eastAsia="cs-CZ"/>
              </w:rPr>
              <w:t xml:space="preserve"> a </w:t>
            </w:r>
            <w:r w:rsidRPr="00045F47">
              <w:rPr>
                <w:rFonts w:ascii="Arial Narrow" w:hAnsi="Arial Narrow"/>
                <w:lang w:eastAsia="cs-CZ"/>
              </w:rPr>
              <w:t>jejich zapisov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)</w:t>
            </w:r>
          </w:p>
          <w:p w:rsidR="00FB43CB" w:rsidRPr="00045F47" w:rsidRDefault="00FB43CB" w:rsidP="00965248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proofErr w:type="spellStart"/>
            <w:r w:rsidRPr="00045F47">
              <w:rPr>
                <w:rFonts w:ascii="Arial Narrow" w:hAnsi="Arial Narrow"/>
                <w:lang w:eastAsia="cs-CZ"/>
              </w:rPr>
              <w:t>autoevalua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proofErr w:type="spellEnd"/>
            <w:r w:rsidRPr="00045F47">
              <w:rPr>
                <w:rFonts w:ascii="Arial Narrow" w:hAnsi="Arial Narrow"/>
                <w:lang w:eastAsia="cs-CZ"/>
              </w:rPr>
              <w:t xml:space="preserve"> + evalua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dotazn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ky - pro pedagogy, pro provozn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person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 xml:space="preserve">l </w:t>
            </w:r>
          </w:p>
          <w:p w:rsidR="00FB43CB" w:rsidRPr="00045F47" w:rsidRDefault="00FB43CB" w:rsidP="00965248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celoro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hodnocen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v</w:t>
            </w:r>
            <w:r w:rsidRPr="00045F47">
              <w:rPr>
                <w:rFonts w:ascii="Arial Narrow" w:hAnsi="Arial Narrow" w:cs="Bodoni MT Black"/>
                <w:lang w:eastAsia="cs-CZ"/>
              </w:rPr>
              <w:t>ý</w:t>
            </w:r>
            <w:r w:rsidRPr="00045F47">
              <w:rPr>
                <w:rFonts w:ascii="Arial Narrow" w:hAnsi="Arial Narrow"/>
                <w:lang w:eastAsia="cs-CZ"/>
              </w:rPr>
              <w:t>chovn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 xml:space="preserve"> vzd</w:t>
            </w:r>
            <w:r w:rsidRPr="00045F47">
              <w:rPr>
                <w:rFonts w:ascii="Arial Narrow" w:hAnsi="Arial Narrow" w:cs="Cambria"/>
                <w:lang w:eastAsia="cs-CZ"/>
              </w:rPr>
              <w:t>ě</w:t>
            </w:r>
            <w:r w:rsidRPr="00045F47">
              <w:rPr>
                <w:rFonts w:ascii="Arial Narrow" w:hAnsi="Arial Narrow"/>
                <w:lang w:eastAsia="cs-CZ"/>
              </w:rPr>
              <w:t>l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vac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pr</w:t>
            </w:r>
            <w:r w:rsidRPr="00045F47">
              <w:rPr>
                <w:rFonts w:ascii="Arial Narrow" w:hAnsi="Arial Narrow" w:cs="Bodoni MT Black"/>
                <w:lang w:eastAsia="cs-CZ"/>
              </w:rPr>
              <w:t>á</w:t>
            </w:r>
            <w:r w:rsidRPr="00045F47">
              <w:rPr>
                <w:rFonts w:ascii="Arial Narrow" w:hAnsi="Arial Narrow"/>
                <w:lang w:eastAsia="cs-CZ"/>
              </w:rPr>
              <w:t>ce (pedagogov</w:t>
            </w:r>
            <w:r w:rsidRPr="00045F47">
              <w:rPr>
                <w:rFonts w:ascii="Arial Narrow" w:hAnsi="Arial Narrow" w:cs="Bodoni MT Black"/>
                <w:lang w:eastAsia="cs-CZ"/>
              </w:rPr>
              <w:t>é</w:t>
            </w:r>
            <w:r w:rsidRPr="00045F47">
              <w:rPr>
                <w:rFonts w:ascii="Arial Narrow" w:hAnsi="Arial Narrow"/>
                <w:lang w:eastAsia="cs-CZ"/>
              </w:rPr>
              <w:t xml:space="preserve"> na konci 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>koln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>ho roku)</w:t>
            </w:r>
          </w:p>
          <w:p w:rsidR="00FB43CB" w:rsidRPr="00045F47" w:rsidRDefault="00FB43CB" w:rsidP="00965248">
            <w:pPr>
              <w:numPr>
                <w:ilvl w:val="0"/>
                <w:numId w:val="25"/>
              </w:numPr>
              <w:suppressAutoHyphens w:val="0"/>
              <w:spacing w:before="100" w:beforeAutospacing="1" w:after="100" w:afterAutospacing="1"/>
              <w:jc w:val="both"/>
              <w:rPr>
                <w:rFonts w:ascii="Arial Narrow" w:hAnsi="Arial Narrow"/>
                <w:lang w:eastAsia="cs-CZ"/>
              </w:rPr>
            </w:pPr>
            <w:r w:rsidRPr="00045F47">
              <w:rPr>
                <w:rFonts w:ascii="Arial Narrow" w:hAnsi="Arial Narrow"/>
                <w:lang w:eastAsia="cs-CZ"/>
              </w:rPr>
              <w:t>ro</w:t>
            </w:r>
            <w:r w:rsidRPr="00045F47">
              <w:rPr>
                <w:rFonts w:ascii="Arial Narrow" w:hAnsi="Arial Narrow" w:cs="Cambria"/>
                <w:lang w:eastAsia="cs-CZ"/>
              </w:rPr>
              <w:t>č</w:t>
            </w:r>
            <w:r w:rsidRPr="00045F47">
              <w:rPr>
                <w:rFonts w:ascii="Arial Narrow" w:hAnsi="Arial Narrow"/>
                <w:lang w:eastAsia="cs-CZ"/>
              </w:rPr>
              <w:t>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hodnocen</w:t>
            </w:r>
            <w:r w:rsidRPr="00045F47">
              <w:rPr>
                <w:rFonts w:ascii="Arial Narrow" w:hAnsi="Arial Narrow" w:cs="Bodoni MT Black"/>
                <w:lang w:eastAsia="cs-CZ"/>
              </w:rPr>
              <w:t>í</w:t>
            </w:r>
            <w:r w:rsidRPr="00045F47">
              <w:rPr>
                <w:rFonts w:ascii="Arial Narrow" w:hAnsi="Arial Narrow"/>
                <w:lang w:eastAsia="cs-CZ"/>
              </w:rPr>
              <w:t xml:space="preserve"> </w:t>
            </w:r>
            <w:r w:rsidRPr="00045F47">
              <w:rPr>
                <w:rFonts w:ascii="Arial Narrow" w:hAnsi="Arial Narrow" w:cs="Bodoni MT Black"/>
                <w:lang w:eastAsia="cs-CZ"/>
              </w:rPr>
              <w:t>š</w:t>
            </w:r>
            <w:r w:rsidRPr="00045F47">
              <w:rPr>
                <w:rFonts w:ascii="Arial Narrow" w:hAnsi="Arial Narrow"/>
                <w:lang w:eastAsia="cs-CZ"/>
              </w:rPr>
              <w:t>kol</w:t>
            </w:r>
            <w:r w:rsidR="00672F19" w:rsidRPr="00045F47">
              <w:rPr>
                <w:rFonts w:ascii="Arial Narrow" w:hAnsi="Arial Narrow"/>
                <w:lang w:eastAsia="cs-CZ"/>
              </w:rPr>
              <w:t>y</w:t>
            </w:r>
          </w:p>
        </w:tc>
      </w:tr>
    </w:tbl>
    <w:p w:rsidR="00965248" w:rsidRDefault="00965248">
      <w:r>
        <w:lastRenderedPageBreak/>
        <w:br w:type="page"/>
      </w:r>
    </w:p>
    <w:tbl>
      <w:tblPr>
        <w:tblW w:w="922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22"/>
      </w:tblGrid>
      <w:tr w:rsidR="00FB43CB" w:rsidRPr="00045F47" w:rsidTr="002732D6">
        <w:trPr>
          <w:trHeight w:val="280"/>
          <w:tblCellSpacing w:w="15" w:type="dxa"/>
        </w:trPr>
        <w:tc>
          <w:tcPr>
            <w:tcW w:w="0" w:type="auto"/>
            <w:vAlign w:val="center"/>
          </w:tcPr>
          <w:p w:rsidR="00FB43CB" w:rsidRPr="00045F47" w:rsidRDefault="00FB43CB" w:rsidP="00693AC3">
            <w:pPr>
              <w:jc w:val="both"/>
              <w:rPr>
                <w:rFonts w:ascii="Arial Narrow" w:hAnsi="Arial Narrow"/>
                <w:lang w:eastAsia="cs-CZ"/>
              </w:rPr>
            </w:pPr>
          </w:p>
        </w:tc>
      </w:tr>
    </w:tbl>
    <w:p w:rsidR="00AD5002" w:rsidRDefault="00AD5002" w:rsidP="00965248">
      <w:pPr>
        <w:pStyle w:val="Nadpis1"/>
        <w:numPr>
          <w:ilvl w:val="0"/>
          <w:numId w:val="62"/>
        </w:numPr>
        <w:jc w:val="left"/>
        <w:rPr>
          <w:rFonts w:ascii="Arial Narrow" w:hAnsi="Arial Narrow"/>
          <w:bCs w:val="0"/>
          <w:sz w:val="28"/>
          <w:u w:val="single"/>
        </w:rPr>
      </w:pPr>
      <w:bookmarkStart w:id="19" w:name="_Toc519584680"/>
      <w:r w:rsidRPr="005A417C">
        <w:rPr>
          <w:rFonts w:ascii="Arial Narrow" w:hAnsi="Arial Narrow"/>
          <w:bCs w:val="0"/>
          <w:sz w:val="28"/>
          <w:u w:val="single"/>
        </w:rPr>
        <w:t>Spoluúčast rodičů</w:t>
      </w:r>
      <w:bookmarkEnd w:id="19"/>
    </w:p>
    <w:p w:rsidR="00CA58F4" w:rsidRPr="00CA58F4" w:rsidRDefault="00CA58F4" w:rsidP="00CA58F4"/>
    <w:p w:rsidR="00AD5002" w:rsidRPr="00045F47" w:rsidRDefault="00B7153F" w:rsidP="00B7153F">
      <w:pPr>
        <w:rPr>
          <w:rFonts w:ascii="Arial Narrow" w:hAnsi="Arial Narrow"/>
        </w:rPr>
      </w:pPr>
      <w:r w:rsidRPr="00045F47">
        <w:rPr>
          <w:rFonts w:ascii="Arial Narrow" w:hAnsi="Arial Narrow"/>
        </w:rPr>
        <w:t>/</w:t>
      </w:r>
      <w:r w:rsidR="003E2CCE">
        <w:rPr>
          <w:rFonts w:ascii="Arial Narrow" w:hAnsi="Arial Narrow"/>
        </w:rPr>
        <w:t>dle plánu S</w:t>
      </w:r>
      <w:r w:rsidR="00AD5002" w:rsidRPr="00045F47">
        <w:rPr>
          <w:rFonts w:ascii="Arial Narrow" w:hAnsi="Arial Narrow"/>
        </w:rPr>
        <w:t>polupráce Mate</w:t>
      </w:r>
      <w:r w:rsidR="00AD5002" w:rsidRPr="00045F47">
        <w:rPr>
          <w:rFonts w:ascii="Arial Narrow" w:hAnsi="Arial Narrow" w:cs="Cambria"/>
        </w:rPr>
        <w:t>ř</w:t>
      </w:r>
      <w:r w:rsidR="00AD5002" w:rsidRPr="00045F47">
        <w:rPr>
          <w:rFonts w:ascii="Arial Narrow" w:hAnsi="Arial Narrow"/>
        </w:rPr>
        <w:t>sk</w:t>
      </w:r>
      <w:r w:rsidR="00AD5002" w:rsidRPr="00045F47">
        <w:rPr>
          <w:rFonts w:ascii="Arial Narrow" w:hAnsi="Arial Narrow" w:cs="Bodoni MT Black"/>
        </w:rPr>
        <w:t>é</w:t>
      </w:r>
      <w:r w:rsidR="00AD5002" w:rsidRPr="00045F47">
        <w:rPr>
          <w:rFonts w:ascii="Arial Narrow" w:hAnsi="Arial Narrow"/>
        </w:rPr>
        <w:t xml:space="preserve"> </w:t>
      </w:r>
      <w:r w:rsidR="00AD5002" w:rsidRPr="00045F47">
        <w:rPr>
          <w:rFonts w:ascii="Arial Narrow" w:hAnsi="Arial Narrow" w:cs="Bodoni MT Black"/>
        </w:rPr>
        <w:t>š</w:t>
      </w:r>
      <w:r w:rsidR="00AD5002" w:rsidRPr="00045F47">
        <w:rPr>
          <w:rFonts w:ascii="Arial Narrow" w:hAnsi="Arial Narrow"/>
        </w:rPr>
        <w:t xml:space="preserve">koly </w:t>
      </w:r>
      <w:r w:rsidR="00AD5002" w:rsidRPr="00045F47">
        <w:rPr>
          <w:rFonts w:ascii="Arial Narrow" w:hAnsi="Arial Narrow" w:cs="Bodoni MT Black"/>
        </w:rPr>
        <w:t>Ú</w:t>
      </w:r>
      <w:r w:rsidR="00AD5002" w:rsidRPr="00045F47">
        <w:rPr>
          <w:rFonts w:ascii="Arial Narrow" w:hAnsi="Arial Narrow"/>
        </w:rPr>
        <w:t>pice s</w:t>
      </w:r>
      <w:r w:rsidRPr="00045F47">
        <w:rPr>
          <w:rFonts w:ascii="Arial Narrow" w:hAnsi="Arial Narrow"/>
        </w:rPr>
        <w:t> </w:t>
      </w:r>
      <w:r w:rsidR="00AD5002" w:rsidRPr="00045F47">
        <w:rPr>
          <w:rFonts w:ascii="Arial Narrow" w:hAnsi="Arial Narrow"/>
        </w:rPr>
        <w:t>rodi</w:t>
      </w:r>
      <w:r w:rsidR="00AD5002" w:rsidRPr="00045F47">
        <w:rPr>
          <w:rFonts w:ascii="Arial Narrow" w:hAnsi="Arial Narrow" w:cs="Cambria"/>
        </w:rPr>
        <w:t>č</w:t>
      </w:r>
      <w:r w:rsidR="00AD5002" w:rsidRPr="00045F47">
        <w:rPr>
          <w:rFonts w:ascii="Arial Narrow" w:hAnsi="Arial Narrow"/>
        </w:rPr>
        <w:t>i</w:t>
      </w:r>
      <w:r w:rsidRPr="00045F47">
        <w:rPr>
          <w:rFonts w:ascii="Arial Narrow" w:hAnsi="Arial Narrow"/>
        </w:rPr>
        <w:t>/</w:t>
      </w:r>
    </w:p>
    <w:p w:rsidR="00AD5002" w:rsidRPr="00045F47" w:rsidRDefault="00AD5002" w:rsidP="000B316C">
      <w:pPr>
        <w:jc w:val="both"/>
        <w:rPr>
          <w:rFonts w:ascii="Arial Narrow" w:hAnsi="Arial Narrow"/>
          <w:b/>
          <w:bCs/>
        </w:rPr>
      </w:pPr>
    </w:p>
    <w:p w:rsidR="00AD5002" w:rsidRPr="00965248" w:rsidRDefault="00AD5002" w:rsidP="000B316C">
      <w:pPr>
        <w:pStyle w:val="Zkladntext"/>
        <w:numPr>
          <w:ilvl w:val="0"/>
          <w:numId w:val="10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  <w:b w:val="0"/>
          <w:bCs w:val="0"/>
          <w:sz w:val="24"/>
        </w:rPr>
        <w:t>MŠ Úpice je otev</w:t>
      </w:r>
      <w:r w:rsidRPr="00045F47">
        <w:rPr>
          <w:rFonts w:ascii="Arial Narrow" w:hAnsi="Arial Narrow" w:cs="Cambria"/>
          <w:b w:val="0"/>
          <w:bCs w:val="0"/>
          <w:sz w:val="24"/>
        </w:rPr>
        <w:t>ř</w:t>
      </w:r>
      <w:r w:rsidRPr="00045F47">
        <w:rPr>
          <w:rFonts w:ascii="Arial Narrow" w:hAnsi="Arial Narrow"/>
          <w:b w:val="0"/>
          <w:bCs w:val="0"/>
          <w:sz w:val="24"/>
        </w:rPr>
        <w:t>en</w:t>
      </w:r>
      <w:r w:rsidRPr="00045F47">
        <w:rPr>
          <w:rFonts w:ascii="Arial Narrow" w:hAnsi="Arial Narrow" w:cs="Bodoni MT Black"/>
          <w:b w:val="0"/>
          <w:bCs w:val="0"/>
          <w:sz w:val="24"/>
        </w:rPr>
        <w:t>á</w:t>
      </w:r>
      <w:r w:rsidRPr="00045F47">
        <w:rPr>
          <w:rFonts w:ascii="Arial Narrow" w:hAnsi="Arial Narrow"/>
          <w:b w:val="0"/>
          <w:bCs w:val="0"/>
          <w:sz w:val="24"/>
        </w:rPr>
        <w:t xml:space="preserve"> rodi</w:t>
      </w:r>
      <w:r w:rsidRPr="00045F47">
        <w:rPr>
          <w:rFonts w:ascii="Arial Narrow" w:hAnsi="Arial Narrow" w:cs="Cambria"/>
          <w:b w:val="0"/>
          <w:bCs w:val="0"/>
          <w:sz w:val="24"/>
        </w:rPr>
        <w:t>č</w:t>
      </w:r>
      <w:r w:rsidRPr="00045F47">
        <w:rPr>
          <w:rFonts w:ascii="Arial Narrow" w:hAnsi="Arial Narrow"/>
          <w:b w:val="0"/>
          <w:bCs w:val="0"/>
          <w:sz w:val="24"/>
        </w:rPr>
        <w:t>ovsk</w:t>
      </w:r>
      <w:r w:rsidRPr="00045F47">
        <w:rPr>
          <w:rFonts w:ascii="Arial Narrow" w:hAnsi="Arial Narrow" w:cs="Bodoni MT Black"/>
          <w:b w:val="0"/>
          <w:bCs w:val="0"/>
          <w:sz w:val="24"/>
        </w:rPr>
        <w:t>é</w:t>
      </w:r>
      <w:r w:rsidRPr="00045F47">
        <w:rPr>
          <w:rFonts w:ascii="Arial Narrow" w:hAnsi="Arial Narrow"/>
          <w:b w:val="0"/>
          <w:bCs w:val="0"/>
          <w:sz w:val="24"/>
        </w:rPr>
        <w:t xml:space="preserve"> ve</w:t>
      </w:r>
      <w:r w:rsidRPr="00045F47">
        <w:rPr>
          <w:rFonts w:ascii="Arial Narrow" w:hAnsi="Arial Narrow" w:cs="Cambria"/>
          <w:b w:val="0"/>
          <w:bCs w:val="0"/>
          <w:sz w:val="24"/>
        </w:rPr>
        <w:t>ř</w:t>
      </w:r>
      <w:r w:rsidRPr="00045F47">
        <w:rPr>
          <w:rFonts w:ascii="Arial Narrow" w:hAnsi="Arial Narrow"/>
          <w:b w:val="0"/>
          <w:bCs w:val="0"/>
          <w:sz w:val="24"/>
        </w:rPr>
        <w:t>ejnosti, partnersk</w:t>
      </w:r>
      <w:r w:rsidRPr="00045F47">
        <w:rPr>
          <w:rFonts w:ascii="Arial Narrow" w:hAnsi="Arial Narrow" w:cs="Bodoni MT Black"/>
          <w:b w:val="0"/>
          <w:bCs w:val="0"/>
          <w:sz w:val="24"/>
        </w:rPr>
        <w:t>é</w:t>
      </w:r>
      <w:r w:rsidRPr="00045F47">
        <w:rPr>
          <w:rFonts w:ascii="Arial Narrow" w:hAnsi="Arial Narrow"/>
          <w:b w:val="0"/>
          <w:bCs w:val="0"/>
          <w:sz w:val="24"/>
        </w:rPr>
        <w:t xml:space="preserve"> vztahy mezi zam</w:t>
      </w:r>
      <w:r w:rsidRPr="00045F47">
        <w:rPr>
          <w:rFonts w:ascii="Arial Narrow" w:hAnsi="Arial Narrow" w:cs="Cambria"/>
          <w:b w:val="0"/>
          <w:bCs w:val="0"/>
          <w:sz w:val="24"/>
        </w:rPr>
        <w:t>ě</w:t>
      </w:r>
      <w:r w:rsidRPr="00045F47">
        <w:rPr>
          <w:rFonts w:ascii="Arial Narrow" w:hAnsi="Arial Narrow"/>
          <w:b w:val="0"/>
          <w:bCs w:val="0"/>
          <w:sz w:val="24"/>
        </w:rPr>
        <w:t>stnanci M</w:t>
      </w:r>
      <w:r w:rsidRPr="00045F47">
        <w:rPr>
          <w:rFonts w:ascii="Arial Narrow" w:hAnsi="Arial Narrow" w:cs="Bodoni MT Black"/>
          <w:b w:val="0"/>
          <w:bCs w:val="0"/>
          <w:sz w:val="24"/>
        </w:rPr>
        <w:t>Š</w:t>
      </w:r>
      <w:r w:rsidRPr="00045F47">
        <w:rPr>
          <w:rFonts w:ascii="Arial Narrow" w:hAnsi="Arial Narrow"/>
          <w:b w:val="0"/>
          <w:bCs w:val="0"/>
          <w:sz w:val="24"/>
        </w:rPr>
        <w:t xml:space="preserve"> a rodi</w:t>
      </w:r>
      <w:r w:rsidRPr="00045F47">
        <w:rPr>
          <w:rFonts w:ascii="Arial Narrow" w:hAnsi="Arial Narrow" w:cs="Cambria"/>
          <w:b w:val="0"/>
          <w:bCs w:val="0"/>
          <w:sz w:val="24"/>
        </w:rPr>
        <w:t>č</w:t>
      </w:r>
      <w:r w:rsidRPr="00045F47">
        <w:rPr>
          <w:rFonts w:ascii="Arial Narrow" w:hAnsi="Arial Narrow"/>
          <w:b w:val="0"/>
          <w:bCs w:val="0"/>
          <w:sz w:val="24"/>
        </w:rPr>
        <w:t>i d</w:t>
      </w:r>
      <w:r w:rsidRPr="00045F47">
        <w:rPr>
          <w:rFonts w:ascii="Arial Narrow" w:hAnsi="Arial Narrow" w:cs="Cambria"/>
          <w:b w:val="0"/>
          <w:bCs w:val="0"/>
          <w:sz w:val="24"/>
        </w:rPr>
        <w:t>ě</w:t>
      </w:r>
      <w:r w:rsidRPr="00045F47">
        <w:rPr>
          <w:rFonts w:ascii="Arial Narrow" w:hAnsi="Arial Narrow"/>
          <w:b w:val="0"/>
          <w:bCs w:val="0"/>
          <w:sz w:val="24"/>
        </w:rPr>
        <w:t>t</w:t>
      </w:r>
      <w:r w:rsidRPr="00045F47">
        <w:rPr>
          <w:rFonts w:ascii="Arial Narrow" w:hAnsi="Arial Narrow" w:cs="Bodoni MT Black"/>
          <w:b w:val="0"/>
          <w:bCs w:val="0"/>
          <w:sz w:val="24"/>
        </w:rPr>
        <w:t>í</w:t>
      </w:r>
      <w:r w:rsidRPr="00045F47">
        <w:rPr>
          <w:rFonts w:ascii="Arial Narrow" w:hAnsi="Arial Narrow"/>
          <w:b w:val="0"/>
          <w:bCs w:val="0"/>
          <w:sz w:val="24"/>
        </w:rPr>
        <w:t xml:space="preserve"> jsou samoz</w:t>
      </w:r>
      <w:r w:rsidRPr="00045F47">
        <w:rPr>
          <w:rFonts w:ascii="Arial Narrow" w:hAnsi="Arial Narrow" w:cs="Cambria"/>
          <w:b w:val="0"/>
          <w:bCs w:val="0"/>
          <w:sz w:val="24"/>
        </w:rPr>
        <w:t>ř</w:t>
      </w:r>
      <w:r w:rsidRPr="00045F47">
        <w:rPr>
          <w:rFonts w:ascii="Arial Narrow" w:hAnsi="Arial Narrow"/>
          <w:b w:val="0"/>
          <w:bCs w:val="0"/>
          <w:sz w:val="24"/>
        </w:rPr>
        <w:t>ejmost</w:t>
      </w:r>
      <w:r w:rsidRPr="00045F47">
        <w:rPr>
          <w:rFonts w:ascii="Arial Narrow" w:hAnsi="Arial Narrow" w:cs="Bodoni MT Black"/>
          <w:b w:val="0"/>
          <w:bCs w:val="0"/>
          <w:sz w:val="24"/>
        </w:rPr>
        <w:t>í</w:t>
      </w:r>
      <w:r w:rsidRPr="00045F47">
        <w:rPr>
          <w:rFonts w:ascii="Arial Narrow" w:hAnsi="Arial Narrow"/>
          <w:b w:val="0"/>
          <w:bCs w:val="0"/>
          <w:sz w:val="24"/>
        </w:rPr>
        <w:t>.</w:t>
      </w:r>
    </w:p>
    <w:p w:rsidR="00AD5002" w:rsidRPr="00965248" w:rsidRDefault="00AD5002" w:rsidP="000B316C">
      <w:pPr>
        <w:numPr>
          <w:ilvl w:val="0"/>
          <w:numId w:val="10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MŠ je spolehlivým partnerem všem rodi</w:t>
      </w:r>
      <w:r w:rsidRPr="00045F47">
        <w:rPr>
          <w:rFonts w:ascii="Arial Narrow" w:hAnsi="Arial Narrow" w:cs="Cambria"/>
        </w:rPr>
        <w:t>čů</w:t>
      </w:r>
      <w:r w:rsidRPr="00045F47">
        <w:rPr>
          <w:rFonts w:ascii="Arial Narrow" w:hAnsi="Arial Narrow"/>
        </w:rPr>
        <w:t>m, zaji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Cambria"/>
        </w:rPr>
        <w:t>ť</w:t>
      </w:r>
      <w:r w:rsidRPr="00045F47">
        <w:rPr>
          <w:rFonts w:ascii="Arial Narrow" w:hAnsi="Arial Narrow"/>
        </w:rPr>
        <w:t>uje pln</w:t>
      </w:r>
      <w:r w:rsidR="00AA2471" w:rsidRPr="00045F47">
        <w:rPr>
          <w:rFonts w:ascii="Arial Narrow" w:hAnsi="Arial Narrow" w:cs="Cambria"/>
        </w:rPr>
        <w:t>ě</w:t>
      </w:r>
      <w:r w:rsidR="00AA2471" w:rsidRPr="00045F47">
        <w:rPr>
          <w:rFonts w:ascii="Arial Narrow" w:hAnsi="Arial Narrow"/>
        </w:rPr>
        <w:t>n</w:t>
      </w:r>
      <w:r w:rsidR="00AA2471" w:rsidRPr="00045F47">
        <w:rPr>
          <w:rFonts w:ascii="Arial Narrow" w:hAnsi="Arial Narrow" w:cs="Bodoni MT Black"/>
        </w:rPr>
        <w:t>í</w:t>
      </w:r>
      <w:r w:rsidR="00AA2471" w:rsidRPr="00045F47">
        <w:rPr>
          <w:rFonts w:ascii="Arial Narrow" w:hAnsi="Arial Narrow"/>
        </w:rPr>
        <w:t xml:space="preserve"> odborn</w:t>
      </w:r>
      <w:r w:rsidR="00AA2471" w:rsidRPr="00045F47">
        <w:rPr>
          <w:rFonts w:ascii="Arial Narrow" w:hAnsi="Arial Narrow" w:cs="Bodoni MT Black"/>
        </w:rPr>
        <w:t>ý</w:t>
      </w:r>
      <w:r w:rsidR="00AA2471" w:rsidRPr="00045F47">
        <w:rPr>
          <w:rFonts w:ascii="Arial Narrow" w:hAnsi="Arial Narrow"/>
        </w:rPr>
        <w:t>ch z</w:t>
      </w:r>
      <w:r w:rsidR="00AA2471" w:rsidRPr="00045F47">
        <w:rPr>
          <w:rFonts w:ascii="Arial Narrow" w:hAnsi="Arial Narrow" w:cs="Bodoni MT Black"/>
        </w:rPr>
        <w:t>á</w:t>
      </w:r>
      <w:r w:rsidR="00AA2471" w:rsidRPr="00045F47">
        <w:rPr>
          <w:rFonts w:ascii="Arial Narrow" w:hAnsi="Arial Narrow"/>
        </w:rPr>
        <w:t>m</w:t>
      </w:r>
      <w:r w:rsidR="00AA2471" w:rsidRPr="00045F47">
        <w:rPr>
          <w:rFonts w:ascii="Arial Narrow" w:hAnsi="Arial Narrow" w:cs="Cambria"/>
        </w:rPr>
        <w:t>ě</w:t>
      </w:r>
      <w:r w:rsidR="00AA2471" w:rsidRPr="00045F47">
        <w:rPr>
          <w:rFonts w:ascii="Arial Narrow" w:hAnsi="Arial Narrow"/>
        </w:rPr>
        <w:t>r</w:t>
      </w:r>
      <w:r w:rsidR="00AA2471" w:rsidRPr="00045F47">
        <w:rPr>
          <w:rFonts w:ascii="Arial Narrow" w:hAnsi="Arial Narrow" w:cs="Cambria"/>
        </w:rPr>
        <w:t>ů</w:t>
      </w:r>
      <w:r w:rsidR="00AA2471" w:rsidRPr="00045F47">
        <w:rPr>
          <w:rFonts w:ascii="Arial Narrow" w:hAnsi="Arial Narrow"/>
        </w:rPr>
        <w:t xml:space="preserve"> a</w:t>
      </w:r>
      <w:r w:rsidR="00AA2471"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plán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, bere v</w:t>
      </w:r>
      <w:r w:rsidRPr="00045F47">
        <w:rPr>
          <w:rFonts w:ascii="Arial Narrow" w:hAnsi="Arial Narrow" w:cs="Bodoni MT Black"/>
        </w:rPr>
        <w:t> ú</w:t>
      </w:r>
      <w:r w:rsidRPr="00045F47">
        <w:rPr>
          <w:rFonts w:ascii="Arial Narrow" w:hAnsi="Arial Narrow"/>
        </w:rPr>
        <w:t>vahu rodi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ovsk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a 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jmy.</w:t>
      </w:r>
    </w:p>
    <w:p w:rsidR="00AD5002" w:rsidRPr="00965248" w:rsidRDefault="00AD5002" w:rsidP="000B316C">
      <w:pPr>
        <w:numPr>
          <w:ilvl w:val="0"/>
          <w:numId w:val="10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Rodi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e maj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mo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nost se 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dn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 xml:space="preserve">itelkou domluvit na </w:t>
      </w:r>
      <w:r w:rsidR="00AA2471" w:rsidRPr="00045F47">
        <w:rPr>
          <w:rFonts w:ascii="Arial Narrow" w:hAnsi="Arial Narrow"/>
        </w:rPr>
        <w:t>pr</w:t>
      </w:r>
      <w:r w:rsidR="00AA2471" w:rsidRPr="00045F47">
        <w:rPr>
          <w:rFonts w:ascii="Arial Narrow" w:hAnsi="Arial Narrow" w:cs="Cambria"/>
        </w:rPr>
        <w:t>ů</w:t>
      </w:r>
      <w:r w:rsidR="00AA2471" w:rsidRPr="00045F47">
        <w:rPr>
          <w:rFonts w:ascii="Arial Narrow" w:hAnsi="Arial Narrow"/>
        </w:rPr>
        <w:t>b</w:t>
      </w:r>
      <w:r w:rsidR="00AA2471" w:rsidRPr="00045F47">
        <w:rPr>
          <w:rFonts w:ascii="Arial Narrow" w:hAnsi="Arial Narrow" w:cs="Cambria"/>
        </w:rPr>
        <w:t>ě</w:t>
      </w:r>
      <w:r w:rsidR="00AA2471" w:rsidRPr="00045F47">
        <w:rPr>
          <w:rFonts w:ascii="Arial Narrow" w:hAnsi="Arial Narrow"/>
        </w:rPr>
        <w:t>hu adaptace d</w:t>
      </w:r>
      <w:r w:rsidR="00AA2471" w:rsidRPr="00045F47">
        <w:rPr>
          <w:rFonts w:ascii="Arial Narrow" w:hAnsi="Arial Narrow" w:cs="Bodoni MT Black"/>
        </w:rPr>
        <w:t>í</w:t>
      </w:r>
      <w:r w:rsidR="00AA2471" w:rsidRPr="00045F47">
        <w:rPr>
          <w:rFonts w:ascii="Arial Narrow" w:hAnsi="Arial Narrow"/>
        </w:rPr>
        <w:t>t</w:t>
      </w:r>
      <w:r w:rsidR="00AA2471" w:rsidRPr="00045F47">
        <w:rPr>
          <w:rFonts w:ascii="Arial Narrow" w:hAnsi="Arial Narrow" w:cs="Cambria"/>
        </w:rPr>
        <w:t>ě</w:t>
      </w:r>
      <w:r w:rsidR="00AA2471" w:rsidRPr="00045F47">
        <w:rPr>
          <w:rFonts w:ascii="Arial Narrow" w:hAnsi="Arial Narrow"/>
        </w:rPr>
        <w:t>te p</w:t>
      </w:r>
      <w:r w:rsidR="00AA2471" w:rsidRPr="00045F47">
        <w:rPr>
          <w:rFonts w:ascii="Arial Narrow" w:hAnsi="Arial Narrow" w:cs="Cambria"/>
        </w:rPr>
        <w:t>ř</w:t>
      </w:r>
      <w:r w:rsidR="00AA2471" w:rsidRPr="00045F47">
        <w:rPr>
          <w:rFonts w:ascii="Arial Narrow" w:hAnsi="Arial Narrow"/>
        </w:rPr>
        <w:t>i</w:t>
      </w:r>
      <w:r w:rsidR="00AA2471"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vstupu dít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te do M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.</w:t>
      </w:r>
    </w:p>
    <w:p w:rsidR="00F73D6F" w:rsidRPr="00965248" w:rsidRDefault="00AA2471" w:rsidP="00965248">
      <w:pPr>
        <w:numPr>
          <w:ilvl w:val="0"/>
          <w:numId w:val="10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Rodi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e mohou vyu</w:t>
      </w:r>
      <w:r w:rsidRPr="00045F47">
        <w:rPr>
          <w:rFonts w:ascii="Arial Narrow" w:hAnsi="Arial Narrow" w:cs="Bodoni MT Black"/>
        </w:rPr>
        <w:t>ží</w:t>
      </w:r>
      <w:r w:rsidRPr="00045F47">
        <w:rPr>
          <w:rFonts w:ascii="Arial Narrow" w:hAnsi="Arial Narrow"/>
        </w:rPr>
        <w:t>t konzulta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h</w:t>
      </w:r>
      <w:r w:rsidR="00F73D6F" w:rsidRPr="00045F47">
        <w:rPr>
          <w:rFonts w:ascii="Arial Narrow" w:hAnsi="Arial Narrow"/>
        </w:rPr>
        <w:t>o</w:t>
      </w:r>
      <w:r w:rsidRPr="00045F47">
        <w:rPr>
          <w:rFonts w:ascii="Arial Narrow" w:hAnsi="Arial Narrow"/>
        </w:rPr>
        <w:t>diny</w:t>
      </w:r>
      <w:r w:rsidR="00F73D6F" w:rsidRPr="00045F47">
        <w:rPr>
          <w:rFonts w:ascii="Arial Narrow" w:hAnsi="Arial Narrow"/>
        </w:rPr>
        <w:t xml:space="preserve"> k informování o pokrocích svého dít</w:t>
      </w:r>
      <w:r w:rsidR="00F73D6F" w:rsidRPr="00045F47">
        <w:rPr>
          <w:rFonts w:ascii="Arial Narrow" w:hAnsi="Arial Narrow" w:cs="Cambria"/>
        </w:rPr>
        <w:t>ě</w:t>
      </w:r>
      <w:r w:rsidR="00F73D6F" w:rsidRPr="00045F47">
        <w:rPr>
          <w:rFonts w:ascii="Arial Narrow" w:hAnsi="Arial Narrow"/>
        </w:rPr>
        <w:t>te.</w:t>
      </w:r>
    </w:p>
    <w:p w:rsidR="00AD5002" w:rsidRPr="00965248" w:rsidRDefault="00AD5002" w:rsidP="000B316C">
      <w:pPr>
        <w:numPr>
          <w:ilvl w:val="0"/>
          <w:numId w:val="10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Poskytuje odbornou poradenskou pomoc v oblasti 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a v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chovy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.</w:t>
      </w:r>
    </w:p>
    <w:p w:rsidR="00AD5002" w:rsidRPr="00965248" w:rsidRDefault="00AD5002" w:rsidP="000B316C">
      <w:pPr>
        <w:numPr>
          <w:ilvl w:val="0"/>
          <w:numId w:val="10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Spolupracuje spolu s 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dom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m rodi</w:t>
      </w:r>
      <w:r w:rsidRPr="00045F47">
        <w:rPr>
          <w:rFonts w:ascii="Arial Narrow" w:hAnsi="Arial Narrow" w:cs="Cambria"/>
        </w:rPr>
        <w:t>čů</w:t>
      </w:r>
      <w:r w:rsidRPr="00045F47">
        <w:rPr>
          <w:rFonts w:ascii="Arial Narrow" w:hAnsi="Arial Narrow"/>
        </w:rPr>
        <w:t xml:space="preserve"> 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odbory</w:t>
      </w:r>
      <w:r w:rsidR="00AA2471" w:rsidRPr="00045F47">
        <w:rPr>
          <w:rFonts w:ascii="Arial Narrow" w:hAnsi="Arial Narrow"/>
        </w:rPr>
        <w:t xml:space="preserve"> sociální pé</w:t>
      </w:r>
      <w:r w:rsidR="00AA2471" w:rsidRPr="00045F47">
        <w:rPr>
          <w:rFonts w:ascii="Arial Narrow" w:hAnsi="Arial Narrow" w:cs="Cambria"/>
        </w:rPr>
        <w:t>č</w:t>
      </w:r>
      <w:r w:rsidR="00AA2471" w:rsidRPr="00045F47">
        <w:rPr>
          <w:rFonts w:ascii="Arial Narrow" w:hAnsi="Arial Narrow"/>
        </w:rPr>
        <w:t>e, d</w:t>
      </w:r>
      <w:r w:rsidR="00AA2471" w:rsidRPr="00045F47">
        <w:rPr>
          <w:rFonts w:ascii="Arial Narrow" w:hAnsi="Arial Narrow" w:cs="Cambria"/>
        </w:rPr>
        <w:t>ě</w:t>
      </w:r>
      <w:r w:rsidR="00AA2471" w:rsidRPr="00045F47">
        <w:rPr>
          <w:rFonts w:ascii="Arial Narrow" w:hAnsi="Arial Narrow"/>
        </w:rPr>
        <w:t>tsk</w:t>
      </w:r>
      <w:r w:rsidR="00AA2471" w:rsidRPr="00045F47">
        <w:rPr>
          <w:rFonts w:ascii="Arial Narrow" w:hAnsi="Arial Narrow" w:cs="Bodoni MT Black"/>
        </w:rPr>
        <w:t>ý</w:t>
      </w:r>
      <w:r w:rsidR="00AA2471" w:rsidRPr="00045F47">
        <w:rPr>
          <w:rFonts w:ascii="Arial Narrow" w:hAnsi="Arial Narrow"/>
        </w:rPr>
        <w:t>mi l</w:t>
      </w:r>
      <w:r w:rsidR="00AA2471" w:rsidRPr="00045F47">
        <w:rPr>
          <w:rFonts w:ascii="Arial Narrow" w:hAnsi="Arial Narrow" w:cs="Bodoni MT Black"/>
        </w:rPr>
        <w:t>é</w:t>
      </w:r>
      <w:r w:rsidR="00AA2471" w:rsidRPr="00045F47">
        <w:rPr>
          <w:rFonts w:ascii="Arial Narrow" w:hAnsi="Arial Narrow"/>
        </w:rPr>
        <w:t>ka</w:t>
      </w:r>
      <w:r w:rsidR="00AA2471" w:rsidRPr="00045F47">
        <w:rPr>
          <w:rFonts w:ascii="Arial Narrow" w:hAnsi="Arial Narrow" w:cs="Cambria"/>
        </w:rPr>
        <w:t>ř</w:t>
      </w:r>
      <w:r w:rsidR="00AA2471" w:rsidRPr="00045F47">
        <w:rPr>
          <w:rFonts w:ascii="Arial Narrow" w:hAnsi="Arial Narrow"/>
        </w:rPr>
        <w:t>i</w:t>
      </w:r>
      <w:r w:rsidRPr="00045F47">
        <w:rPr>
          <w:rFonts w:ascii="Arial Narrow" w:hAnsi="Arial Narrow"/>
        </w:rPr>
        <w:t>, PPP, ZŠ, ZUŠ, atd.</w:t>
      </w:r>
    </w:p>
    <w:p w:rsidR="00AD5002" w:rsidRPr="00965248" w:rsidRDefault="00AD5002" w:rsidP="000B316C">
      <w:pPr>
        <w:numPr>
          <w:ilvl w:val="0"/>
          <w:numId w:val="10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Dle možností se rodi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e aktivn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pod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l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na kulturn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ch, spol</w:t>
      </w:r>
      <w:r w:rsidR="00AA2471" w:rsidRPr="00045F47">
        <w:rPr>
          <w:rFonts w:ascii="Arial Narrow" w:hAnsi="Arial Narrow"/>
        </w:rPr>
        <w:t>e</w:t>
      </w:r>
      <w:r w:rsidR="00AA2471" w:rsidRPr="00045F47">
        <w:rPr>
          <w:rFonts w:ascii="Arial Narrow" w:hAnsi="Arial Narrow" w:cs="Cambria"/>
        </w:rPr>
        <w:t>č</w:t>
      </w:r>
      <w:r w:rsidR="00AA2471" w:rsidRPr="00045F47">
        <w:rPr>
          <w:rFonts w:ascii="Arial Narrow" w:hAnsi="Arial Narrow"/>
        </w:rPr>
        <w:t>ensk</w:t>
      </w:r>
      <w:r w:rsidR="00AA2471" w:rsidRPr="00045F47">
        <w:rPr>
          <w:rFonts w:ascii="Arial Narrow" w:hAnsi="Arial Narrow" w:cs="Bodoni MT Black"/>
        </w:rPr>
        <w:t>ý</w:t>
      </w:r>
      <w:r w:rsidR="00AA2471" w:rsidRPr="00045F47">
        <w:rPr>
          <w:rFonts w:ascii="Arial Narrow" w:hAnsi="Arial Narrow"/>
        </w:rPr>
        <w:t>ch, pozn</w:t>
      </w:r>
      <w:r w:rsidR="00AA2471" w:rsidRPr="00045F47">
        <w:rPr>
          <w:rFonts w:ascii="Arial Narrow" w:hAnsi="Arial Narrow" w:cs="Bodoni MT Black"/>
        </w:rPr>
        <w:t>á</w:t>
      </w:r>
      <w:r w:rsidR="00AA2471" w:rsidRPr="00045F47">
        <w:rPr>
          <w:rFonts w:ascii="Arial Narrow" w:hAnsi="Arial Narrow"/>
        </w:rPr>
        <w:t>vac</w:t>
      </w:r>
      <w:r w:rsidR="00AA2471" w:rsidRPr="00045F47">
        <w:rPr>
          <w:rFonts w:ascii="Arial Narrow" w:hAnsi="Arial Narrow" w:cs="Bodoni MT Black"/>
        </w:rPr>
        <w:t>í</w:t>
      </w:r>
      <w:r w:rsidR="00AA2471" w:rsidRPr="00045F47">
        <w:rPr>
          <w:rFonts w:ascii="Arial Narrow" w:hAnsi="Arial Narrow"/>
        </w:rPr>
        <w:t>ch a</w:t>
      </w:r>
      <w:r w:rsidR="00AA2471"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sportovních akcích školy, ú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astn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se r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zn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 spole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ensk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 program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.</w:t>
      </w:r>
    </w:p>
    <w:p w:rsidR="00AD5002" w:rsidRPr="00965248" w:rsidRDefault="00AD5002" w:rsidP="000B316C">
      <w:pPr>
        <w:numPr>
          <w:ilvl w:val="0"/>
          <w:numId w:val="10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Rodi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e napom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haj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mate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sk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kole k</w:t>
      </w:r>
      <w:r w:rsidRPr="00045F47">
        <w:rPr>
          <w:rFonts w:ascii="Arial Narrow" w:hAnsi="Arial Narrow" w:cs="Bodoni MT Black"/>
        </w:rPr>
        <w:t> ú</w:t>
      </w:r>
      <w:r w:rsidRPr="00045F47">
        <w:rPr>
          <w:rFonts w:ascii="Arial Narrow" w:hAnsi="Arial Narrow"/>
        </w:rPr>
        <w:t>sp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prezentaci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koly na ve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ejnosti dle sv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 mo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nost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.</w:t>
      </w:r>
    </w:p>
    <w:p w:rsidR="00AD5002" w:rsidRPr="00965248" w:rsidRDefault="00AD5002" w:rsidP="000B316C">
      <w:pPr>
        <w:numPr>
          <w:ilvl w:val="0"/>
          <w:numId w:val="10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Rodi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e jsou informov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ni o 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kladn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ch pravidlech a re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im</w:t>
      </w:r>
      <w:r w:rsidR="00AA2471" w:rsidRPr="00045F47">
        <w:rPr>
          <w:rFonts w:ascii="Arial Narrow" w:hAnsi="Arial Narrow"/>
        </w:rPr>
        <w:t>u práce MŠ. Svými návrhy a </w:t>
      </w:r>
      <w:r w:rsidRPr="00045F47">
        <w:rPr>
          <w:rFonts w:ascii="Arial Narrow" w:hAnsi="Arial Narrow"/>
        </w:rPr>
        <w:t>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ipom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nkami se mohou pod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let na jejich tvorb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.</w:t>
      </w:r>
    </w:p>
    <w:p w:rsidR="00AD5002" w:rsidRPr="00965248" w:rsidRDefault="00AD5002" w:rsidP="000B316C">
      <w:pPr>
        <w:numPr>
          <w:ilvl w:val="0"/>
          <w:numId w:val="10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Rodi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e jsou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tomni (pokud maj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jem)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 adaptaci sv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>ho d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te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M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,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padn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probl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my 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</w:t>
      </w:r>
      <w:r w:rsidRPr="00045F47">
        <w:rPr>
          <w:rFonts w:ascii="Arial Narrow" w:hAnsi="Arial Narrow" w:cs="Bodoni MT Black"/>
        </w:rPr>
        <w:t>ší</w:t>
      </w:r>
      <w:r w:rsidRPr="00045F47">
        <w:rPr>
          <w:rFonts w:ascii="Arial Narrow" w:hAnsi="Arial Narrow"/>
        </w:rPr>
        <w:t xml:space="preserve"> pru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pedagogy,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padn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ostatn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m person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lem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koly (stravov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).</w:t>
      </w:r>
    </w:p>
    <w:p w:rsidR="00AD5002" w:rsidRPr="00965248" w:rsidRDefault="00AD5002" w:rsidP="000B316C">
      <w:pPr>
        <w:numPr>
          <w:ilvl w:val="0"/>
          <w:numId w:val="10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MŠ pomáhá rodin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v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ude tam, kde sama rodina na v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chovu d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te nesta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(poskytuje konzultace,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klady spr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vn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>ho veden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d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te, doporu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uje odbornou literaturu, atd.).</w:t>
      </w:r>
    </w:p>
    <w:p w:rsidR="00AD5002" w:rsidRPr="00965248" w:rsidRDefault="00AD5002" w:rsidP="000B316C">
      <w:pPr>
        <w:numPr>
          <w:ilvl w:val="0"/>
          <w:numId w:val="10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Pravidelná setkání zástupc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 xml:space="preserve"> M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 xml:space="preserve"> s rodi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 xml:space="preserve">i </w:t>
      </w:r>
      <w:r w:rsidRPr="00045F47">
        <w:rPr>
          <w:rFonts w:ascii="Arial Narrow" w:hAnsi="Arial Narrow" w:cs="Bodoni MT Black"/>
        </w:rPr>
        <w:t>–</w:t>
      </w:r>
      <w:r w:rsidRPr="00045F47">
        <w:rPr>
          <w:rFonts w:ascii="Arial Narrow" w:hAnsi="Arial Narrow"/>
        </w:rPr>
        <w:t xml:space="preserve"> rodi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ovsk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sch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zky, pracovn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d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lny.</w:t>
      </w:r>
    </w:p>
    <w:p w:rsidR="00AD5002" w:rsidRPr="00965248" w:rsidRDefault="00AD5002" w:rsidP="000B316C">
      <w:pPr>
        <w:numPr>
          <w:ilvl w:val="0"/>
          <w:numId w:val="10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Dle možností ú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ast rodi</w:t>
      </w:r>
      <w:r w:rsidRPr="00045F47">
        <w:rPr>
          <w:rFonts w:ascii="Arial Narrow" w:hAnsi="Arial Narrow" w:cs="Cambria"/>
        </w:rPr>
        <w:t>čů</w:t>
      </w:r>
      <w:r w:rsidRPr="00045F47">
        <w:rPr>
          <w:rFonts w:ascii="Arial Narrow" w:hAnsi="Arial Narrow"/>
        </w:rPr>
        <w:t xml:space="preserve"> na akc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ch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koly (v budov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koly i na ve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ejnosti) a jejich aktivní ú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ast na jejich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prav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.</w:t>
      </w:r>
    </w:p>
    <w:p w:rsidR="00AD5002" w:rsidRPr="00965248" w:rsidRDefault="00AD5002" w:rsidP="000B316C">
      <w:pPr>
        <w:numPr>
          <w:ilvl w:val="0"/>
          <w:numId w:val="10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Vzájemná spolupráce MŠ – ZŠ (nap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. v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t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prv</w:t>
      </w:r>
      <w:r w:rsidRPr="00045F47">
        <w:rPr>
          <w:rFonts w:ascii="Arial Narrow" w:hAnsi="Arial Narrow" w:cs="Cambria"/>
        </w:rPr>
        <w:t>ň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k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, sportovn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akce atd.).</w:t>
      </w:r>
    </w:p>
    <w:p w:rsidR="00AD5002" w:rsidRPr="00045F47" w:rsidRDefault="007109F2" w:rsidP="007C414A">
      <w:pPr>
        <w:pStyle w:val="Zpat"/>
        <w:numPr>
          <w:ilvl w:val="0"/>
          <w:numId w:val="10"/>
        </w:numPr>
        <w:tabs>
          <w:tab w:val="clear" w:pos="4536"/>
          <w:tab w:val="clear" w:pos="9072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>D</w:t>
      </w:r>
      <w:r w:rsidR="00AD5002" w:rsidRPr="00045F47">
        <w:rPr>
          <w:rFonts w:ascii="Arial Narrow" w:hAnsi="Arial Narrow"/>
        </w:rPr>
        <w:t>enní rozhovory rodi</w:t>
      </w:r>
      <w:r w:rsidR="00AD5002" w:rsidRPr="00045F47">
        <w:rPr>
          <w:rFonts w:ascii="Arial Narrow" w:hAnsi="Arial Narrow" w:cs="Cambria"/>
        </w:rPr>
        <w:t>čů</w:t>
      </w:r>
      <w:r w:rsidR="00AD5002" w:rsidRPr="00045F47">
        <w:rPr>
          <w:rFonts w:ascii="Arial Narrow" w:hAnsi="Arial Narrow"/>
        </w:rPr>
        <w:t xml:space="preserve"> (prarodi</w:t>
      </w:r>
      <w:r w:rsidR="00AD5002" w:rsidRPr="00045F47">
        <w:rPr>
          <w:rFonts w:ascii="Arial Narrow" w:hAnsi="Arial Narrow" w:cs="Cambria"/>
        </w:rPr>
        <w:t>čů</w:t>
      </w:r>
      <w:r w:rsidR="00AD5002" w:rsidRPr="00045F47">
        <w:rPr>
          <w:rFonts w:ascii="Arial Narrow" w:hAnsi="Arial Narrow"/>
        </w:rPr>
        <w:t>) s</w:t>
      </w:r>
      <w:r w:rsidR="00AD5002" w:rsidRPr="00045F47">
        <w:rPr>
          <w:rFonts w:ascii="Arial Narrow" w:hAnsi="Arial Narrow" w:cs="Bodoni MT Black"/>
        </w:rPr>
        <w:t> </w:t>
      </w:r>
      <w:r w:rsidR="00AD5002" w:rsidRPr="00045F47">
        <w:rPr>
          <w:rFonts w:ascii="Arial Narrow" w:hAnsi="Arial Narrow"/>
        </w:rPr>
        <w:t>pedagogy i provozn</w:t>
      </w:r>
      <w:r w:rsidR="00AD5002" w:rsidRPr="00045F47">
        <w:rPr>
          <w:rFonts w:ascii="Arial Narrow" w:hAnsi="Arial Narrow" w:cs="Bodoni MT Black"/>
        </w:rPr>
        <w:t>í</w:t>
      </w:r>
      <w:r w:rsidR="00AD5002" w:rsidRPr="00045F47">
        <w:rPr>
          <w:rFonts w:ascii="Arial Narrow" w:hAnsi="Arial Narrow"/>
        </w:rPr>
        <w:t>mi</w:t>
      </w:r>
    </w:p>
    <w:p w:rsidR="00AD5002" w:rsidRPr="00045F47" w:rsidRDefault="00AD5002" w:rsidP="00965248">
      <w:pPr>
        <w:pStyle w:val="Zpat"/>
        <w:tabs>
          <w:tab w:val="clear" w:pos="4536"/>
          <w:tab w:val="clear" w:pos="9072"/>
        </w:tabs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 xml:space="preserve">            zam</w:t>
      </w:r>
      <w:r w:rsidRPr="00045F47">
        <w:rPr>
          <w:rFonts w:ascii="Arial Narrow" w:hAnsi="Arial Narrow" w:cs="Cambria"/>
        </w:rPr>
        <w:t>ě</w:t>
      </w:r>
      <w:r w:rsidR="00965248">
        <w:rPr>
          <w:rFonts w:ascii="Arial Narrow" w:hAnsi="Arial Narrow"/>
        </w:rPr>
        <w:t>stnanci.</w:t>
      </w:r>
    </w:p>
    <w:p w:rsidR="00AD5002" w:rsidRPr="00965248" w:rsidRDefault="00AD5002" w:rsidP="000B316C">
      <w:pPr>
        <w:numPr>
          <w:ilvl w:val="0"/>
          <w:numId w:val="10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Spolupráce formou informa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ch tabul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ve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kole i mimo školu (výv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ska na budov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polikliniky a na budov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ch jednotliv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 pracovi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Cambria"/>
        </w:rPr>
        <w:t>ť</w:t>
      </w:r>
      <w:r w:rsidRPr="00045F47">
        <w:rPr>
          <w:rFonts w:ascii="Arial Narrow" w:hAnsi="Arial Narrow"/>
        </w:rPr>
        <w:t>), d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le 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st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nky, informa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let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ky, korespondence, dostupnost dokumentace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koly rodi</w:t>
      </w:r>
      <w:r w:rsidRPr="00045F47">
        <w:rPr>
          <w:rFonts w:ascii="Arial Narrow" w:hAnsi="Arial Narrow" w:cs="Cambria"/>
        </w:rPr>
        <w:t>čů</w:t>
      </w:r>
      <w:r w:rsidRPr="00045F47">
        <w:rPr>
          <w:rFonts w:ascii="Arial Narrow" w:hAnsi="Arial Narrow"/>
        </w:rPr>
        <w:t xml:space="preserve">m, atd. </w:t>
      </w:r>
    </w:p>
    <w:p w:rsidR="00AD5002" w:rsidRPr="00965248" w:rsidRDefault="00AD5002" w:rsidP="000B316C">
      <w:pPr>
        <w:numPr>
          <w:ilvl w:val="0"/>
          <w:numId w:val="10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Dny otev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ch dve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M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 xml:space="preserve">. </w:t>
      </w:r>
    </w:p>
    <w:p w:rsidR="00AD5002" w:rsidRPr="00965248" w:rsidRDefault="00AD5002" w:rsidP="000B316C">
      <w:pPr>
        <w:numPr>
          <w:ilvl w:val="0"/>
          <w:numId w:val="10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Informace MŠ rodi</w:t>
      </w:r>
      <w:r w:rsidRPr="00045F47">
        <w:rPr>
          <w:rFonts w:ascii="Arial Narrow" w:hAnsi="Arial Narrow" w:cs="Cambria"/>
        </w:rPr>
        <w:t>čů</w:t>
      </w:r>
      <w:r w:rsidRPr="00045F47">
        <w:rPr>
          <w:rFonts w:ascii="Arial Narrow" w:hAnsi="Arial Narrow"/>
        </w:rPr>
        <w:t>m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m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stn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m tisku (</w:t>
      </w:r>
      <w:r w:rsidRPr="00045F47">
        <w:rPr>
          <w:rFonts w:ascii="Arial Narrow" w:hAnsi="Arial Narrow" w:cs="Bodoni MT Black"/>
        </w:rPr>
        <w:t>Ú</w:t>
      </w:r>
      <w:r w:rsidRPr="00045F47">
        <w:rPr>
          <w:rFonts w:ascii="Arial Narrow" w:hAnsi="Arial Narrow"/>
        </w:rPr>
        <w:t>pick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noviny), spolu</w:t>
      </w:r>
      <w:r w:rsidR="005B335D">
        <w:rPr>
          <w:rFonts w:ascii="Arial Narrow" w:hAnsi="Arial Narrow"/>
        </w:rPr>
        <w:t>práce s Krkonošskými novinami a </w:t>
      </w:r>
      <w:r w:rsidRPr="00045F47">
        <w:rPr>
          <w:rFonts w:ascii="Arial Narrow" w:hAnsi="Arial Narrow"/>
        </w:rPr>
        <w:t>na internetový</w:t>
      </w:r>
      <w:r w:rsidR="00965248">
        <w:rPr>
          <w:rFonts w:ascii="Arial Narrow" w:hAnsi="Arial Narrow"/>
        </w:rPr>
        <w:t>ch</w:t>
      </w:r>
      <w:r w:rsidRPr="00045F47">
        <w:rPr>
          <w:rFonts w:ascii="Arial Narrow" w:hAnsi="Arial Narrow"/>
        </w:rPr>
        <w:t xml:space="preserve"> stránkách školy.</w:t>
      </w:r>
    </w:p>
    <w:p w:rsidR="00AD5002" w:rsidRPr="00965248" w:rsidRDefault="00AD5002" w:rsidP="000B316C">
      <w:pPr>
        <w:numPr>
          <w:ilvl w:val="0"/>
          <w:numId w:val="10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Jednání zam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stnanc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koly 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rodi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i je diskr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>tn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a taktn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. Pedagogov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i ostatn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zam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stnanci jsou si 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domi 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sad ochrany osobn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ch </w:t>
      </w:r>
      <w:r w:rsidRPr="00045F47">
        <w:rPr>
          <w:rFonts w:ascii="Arial Narrow" w:hAnsi="Arial Narrow" w:cs="Bodoni MT Black"/>
        </w:rPr>
        <w:t>ú</w:t>
      </w:r>
      <w:r w:rsidRPr="00045F47">
        <w:rPr>
          <w:rFonts w:ascii="Arial Narrow" w:hAnsi="Arial Narrow"/>
        </w:rPr>
        <w:t>daj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 xml:space="preserve"> a ml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enlivosti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 pr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ci 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d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rn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/>
        </w:rPr>
        <w:t>mi informacemi</w:t>
      </w:r>
      <w:r w:rsidR="007109F2">
        <w:rPr>
          <w:rFonts w:ascii="Arial Narrow" w:hAnsi="Arial Narrow"/>
        </w:rPr>
        <w:t xml:space="preserve"> /GDPR/</w:t>
      </w:r>
      <w:r w:rsidRPr="00045F47">
        <w:rPr>
          <w:rFonts w:ascii="Arial Narrow" w:hAnsi="Arial Narrow"/>
        </w:rPr>
        <w:t>. Cílem spolupráce MŠ Úpice s rodi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i je oboustrann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 otev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enost, vst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cnost a vz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jemn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 d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ra. </w:t>
      </w:r>
    </w:p>
    <w:p w:rsidR="00AD5002" w:rsidRPr="00045F47" w:rsidRDefault="00AD5002" w:rsidP="000B316C">
      <w:pPr>
        <w:pStyle w:val="NormlnsWWW"/>
        <w:jc w:val="both"/>
        <w:rPr>
          <w:rFonts w:ascii="Arial Narrow" w:hAnsi="Arial Narrow"/>
          <w:b/>
          <w:sz w:val="28"/>
          <w:u w:val="single"/>
        </w:rPr>
      </w:pPr>
    </w:p>
    <w:p w:rsidR="003E2CCE" w:rsidRDefault="003E2CCE">
      <w:pPr>
        <w:suppressAutoHyphens w:val="0"/>
        <w:rPr>
          <w:rFonts w:ascii="Arial Narrow" w:hAnsi="Arial Narrow"/>
          <w:b/>
          <w:bCs/>
          <w:sz w:val="28"/>
        </w:rPr>
      </w:pPr>
      <w:r>
        <w:rPr>
          <w:rFonts w:ascii="Arial Narrow" w:hAnsi="Arial Narrow"/>
          <w:b/>
          <w:bCs/>
          <w:sz w:val="28"/>
        </w:rPr>
        <w:br w:type="page"/>
      </w:r>
    </w:p>
    <w:p w:rsidR="00D10F7C" w:rsidRPr="00045F47" w:rsidRDefault="00672F19" w:rsidP="000B316C">
      <w:pPr>
        <w:pStyle w:val="NormlnsWWW"/>
        <w:jc w:val="both"/>
        <w:rPr>
          <w:rFonts w:ascii="Arial Narrow" w:hAnsi="Arial Narrow"/>
          <w:b/>
          <w:bCs/>
          <w:lang w:eastAsia="cs-CZ"/>
        </w:rPr>
      </w:pPr>
      <w:r w:rsidRPr="00045F47">
        <w:rPr>
          <w:rFonts w:ascii="Arial Narrow" w:hAnsi="Arial Narrow"/>
          <w:b/>
          <w:bCs/>
          <w:lang w:eastAsia="cs-CZ"/>
        </w:rPr>
        <w:lastRenderedPageBreak/>
        <w:t>Tento stávající školní vzd</w:t>
      </w:r>
      <w:r w:rsidRPr="00045F47">
        <w:rPr>
          <w:rFonts w:ascii="Arial Narrow" w:hAnsi="Arial Narrow" w:cs="Cambria"/>
          <w:b/>
          <w:bCs/>
          <w:lang w:eastAsia="cs-CZ"/>
        </w:rPr>
        <w:t>ě</w:t>
      </w:r>
      <w:r w:rsidRPr="00045F47">
        <w:rPr>
          <w:rFonts w:ascii="Arial Narrow" w:hAnsi="Arial Narrow"/>
          <w:b/>
          <w:bCs/>
          <w:lang w:eastAsia="cs-CZ"/>
        </w:rPr>
        <w:t>l</w:t>
      </w:r>
      <w:r w:rsidRPr="00045F47">
        <w:rPr>
          <w:rFonts w:ascii="Arial Narrow" w:hAnsi="Arial Narrow" w:cs="Bodoni MT Black"/>
          <w:b/>
          <w:bCs/>
          <w:lang w:eastAsia="cs-CZ"/>
        </w:rPr>
        <w:t>á</w:t>
      </w:r>
      <w:r w:rsidRPr="00045F47">
        <w:rPr>
          <w:rFonts w:ascii="Arial Narrow" w:hAnsi="Arial Narrow"/>
          <w:b/>
          <w:bCs/>
          <w:lang w:eastAsia="cs-CZ"/>
        </w:rPr>
        <w:t>vac</w:t>
      </w:r>
      <w:r w:rsidRPr="00045F47">
        <w:rPr>
          <w:rFonts w:ascii="Arial Narrow" w:hAnsi="Arial Narrow" w:cs="Bodoni MT Black"/>
          <w:b/>
          <w:bCs/>
          <w:lang w:eastAsia="cs-CZ"/>
        </w:rPr>
        <w:t>í</w:t>
      </w:r>
      <w:r w:rsidRPr="00045F47">
        <w:rPr>
          <w:rFonts w:ascii="Arial Narrow" w:hAnsi="Arial Narrow"/>
          <w:b/>
          <w:bCs/>
          <w:lang w:eastAsia="cs-CZ"/>
        </w:rPr>
        <w:t xml:space="preserve"> program není dogmatem, ale otev</w:t>
      </w:r>
      <w:r w:rsidRPr="00045F47">
        <w:rPr>
          <w:rFonts w:ascii="Arial Narrow" w:hAnsi="Arial Narrow" w:cs="Cambria"/>
          <w:b/>
          <w:bCs/>
          <w:lang w:eastAsia="cs-CZ"/>
        </w:rPr>
        <w:t>ř</w:t>
      </w:r>
      <w:r w:rsidRPr="00045F47">
        <w:rPr>
          <w:rFonts w:ascii="Arial Narrow" w:hAnsi="Arial Narrow"/>
          <w:b/>
          <w:bCs/>
          <w:lang w:eastAsia="cs-CZ"/>
        </w:rPr>
        <w:t>en</w:t>
      </w:r>
      <w:r w:rsidRPr="00045F47">
        <w:rPr>
          <w:rFonts w:ascii="Arial Narrow" w:hAnsi="Arial Narrow" w:cs="Bodoni MT Black"/>
          <w:b/>
          <w:bCs/>
          <w:lang w:eastAsia="cs-CZ"/>
        </w:rPr>
        <w:t>ý</w:t>
      </w:r>
      <w:r w:rsidRPr="00045F47">
        <w:rPr>
          <w:rFonts w:ascii="Arial Narrow" w:hAnsi="Arial Narrow"/>
          <w:b/>
          <w:bCs/>
          <w:lang w:eastAsia="cs-CZ"/>
        </w:rPr>
        <w:t>m materi</w:t>
      </w:r>
      <w:r w:rsidRPr="00045F47">
        <w:rPr>
          <w:rFonts w:ascii="Arial Narrow" w:hAnsi="Arial Narrow" w:cs="Bodoni MT Black"/>
          <w:b/>
          <w:bCs/>
          <w:lang w:eastAsia="cs-CZ"/>
        </w:rPr>
        <w:t>á</w:t>
      </w:r>
      <w:r w:rsidRPr="00045F47">
        <w:rPr>
          <w:rFonts w:ascii="Arial Narrow" w:hAnsi="Arial Narrow"/>
          <w:b/>
          <w:bCs/>
          <w:lang w:eastAsia="cs-CZ"/>
        </w:rPr>
        <w:t>lem, kter</w:t>
      </w:r>
      <w:r w:rsidRPr="00045F47">
        <w:rPr>
          <w:rFonts w:ascii="Arial Narrow" w:hAnsi="Arial Narrow" w:cs="Bodoni MT Black"/>
          <w:b/>
          <w:bCs/>
          <w:lang w:eastAsia="cs-CZ"/>
        </w:rPr>
        <w:t>ý</w:t>
      </w:r>
      <w:r w:rsidRPr="00045F47">
        <w:rPr>
          <w:rFonts w:ascii="Arial Narrow" w:hAnsi="Arial Narrow"/>
          <w:b/>
          <w:bCs/>
          <w:lang w:eastAsia="cs-CZ"/>
        </w:rPr>
        <w:t xml:space="preserve"> bude kolektiv </w:t>
      </w:r>
      <w:r w:rsidRPr="00045F47">
        <w:rPr>
          <w:rFonts w:ascii="Arial Narrow" w:hAnsi="Arial Narrow" w:cs="Bodoni MT Black"/>
          <w:b/>
          <w:bCs/>
          <w:lang w:eastAsia="cs-CZ"/>
        </w:rPr>
        <w:t>š</w:t>
      </w:r>
      <w:r w:rsidRPr="00045F47">
        <w:rPr>
          <w:rFonts w:ascii="Arial Narrow" w:hAnsi="Arial Narrow"/>
          <w:b/>
          <w:bCs/>
          <w:lang w:eastAsia="cs-CZ"/>
        </w:rPr>
        <w:t>koly zdokonalovat, evidovat jeho prost</w:t>
      </w:r>
      <w:r w:rsidRPr="00045F47">
        <w:rPr>
          <w:rFonts w:ascii="Arial Narrow" w:hAnsi="Arial Narrow" w:cs="Cambria"/>
          <w:b/>
          <w:bCs/>
          <w:lang w:eastAsia="cs-CZ"/>
        </w:rPr>
        <w:t>ř</w:t>
      </w:r>
      <w:r w:rsidRPr="00045F47">
        <w:rPr>
          <w:rFonts w:ascii="Arial Narrow" w:hAnsi="Arial Narrow"/>
          <w:b/>
          <w:bCs/>
          <w:lang w:eastAsia="cs-CZ"/>
        </w:rPr>
        <w:t>ednictv</w:t>
      </w:r>
      <w:r w:rsidRPr="00045F47">
        <w:rPr>
          <w:rFonts w:ascii="Arial Narrow" w:hAnsi="Arial Narrow" w:cs="Bodoni MT Black"/>
          <w:b/>
          <w:bCs/>
          <w:lang w:eastAsia="cs-CZ"/>
        </w:rPr>
        <w:t>í</w:t>
      </w:r>
      <w:r w:rsidRPr="00045F47">
        <w:rPr>
          <w:rFonts w:ascii="Arial Narrow" w:hAnsi="Arial Narrow"/>
          <w:b/>
          <w:bCs/>
          <w:lang w:eastAsia="cs-CZ"/>
        </w:rPr>
        <w:t>m n</w:t>
      </w:r>
      <w:r w:rsidRPr="00045F47">
        <w:rPr>
          <w:rFonts w:ascii="Arial Narrow" w:hAnsi="Arial Narrow" w:cs="Bodoni MT Black"/>
          <w:b/>
          <w:bCs/>
          <w:lang w:eastAsia="cs-CZ"/>
        </w:rPr>
        <w:t>á</w:t>
      </w:r>
      <w:r w:rsidRPr="00045F47">
        <w:rPr>
          <w:rFonts w:ascii="Arial Narrow" w:hAnsi="Arial Narrow"/>
          <w:b/>
          <w:bCs/>
          <w:lang w:eastAsia="cs-CZ"/>
        </w:rPr>
        <w:t>zory, p</w:t>
      </w:r>
      <w:r w:rsidRPr="00045F47">
        <w:rPr>
          <w:rFonts w:ascii="Arial Narrow" w:hAnsi="Arial Narrow" w:cs="Cambria"/>
          <w:b/>
          <w:bCs/>
          <w:lang w:eastAsia="cs-CZ"/>
        </w:rPr>
        <w:t>ř</w:t>
      </w:r>
      <w:r w:rsidRPr="00045F47">
        <w:rPr>
          <w:rFonts w:ascii="Arial Narrow" w:hAnsi="Arial Narrow" w:cs="Bodoni MT Black"/>
          <w:b/>
          <w:bCs/>
          <w:lang w:eastAsia="cs-CZ"/>
        </w:rPr>
        <w:t>á</w:t>
      </w:r>
      <w:r w:rsidRPr="00045F47">
        <w:rPr>
          <w:rFonts w:ascii="Arial Narrow" w:hAnsi="Arial Narrow"/>
          <w:b/>
          <w:bCs/>
          <w:lang w:eastAsia="cs-CZ"/>
        </w:rPr>
        <w:t>n</w:t>
      </w:r>
      <w:r w:rsidRPr="00045F47">
        <w:rPr>
          <w:rFonts w:ascii="Arial Narrow" w:hAnsi="Arial Narrow" w:cs="Bodoni MT Black"/>
          <w:b/>
          <w:bCs/>
          <w:lang w:eastAsia="cs-CZ"/>
        </w:rPr>
        <w:t>í</w:t>
      </w:r>
      <w:r w:rsidRPr="00045F47">
        <w:rPr>
          <w:rFonts w:ascii="Arial Narrow" w:hAnsi="Arial Narrow"/>
          <w:b/>
          <w:bCs/>
          <w:lang w:eastAsia="cs-CZ"/>
        </w:rPr>
        <w:t xml:space="preserve"> a</w:t>
      </w:r>
      <w:r w:rsidRPr="00045F47">
        <w:rPr>
          <w:rFonts w:ascii="Arial Narrow" w:hAnsi="Arial Narrow" w:cs="Bodoni MT Black"/>
          <w:b/>
          <w:bCs/>
          <w:lang w:eastAsia="cs-CZ"/>
        </w:rPr>
        <w:t> </w:t>
      </w:r>
      <w:r w:rsidRPr="00045F47">
        <w:rPr>
          <w:rFonts w:ascii="Arial Narrow" w:hAnsi="Arial Narrow"/>
          <w:b/>
          <w:bCs/>
          <w:lang w:eastAsia="cs-CZ"/>
        </w:rPr>
        <w:t>pot</w:t>
      </w:r>
      <w:r w:rsidRPr="00045F47">
        <w:rPr>
          <w:rFonts w:ascii="Arial Narrow" w:hAnsi="Arial Narrow" w:cs="Cambria"/>
          <w:b/>
          <w:bCs/>
          <w:lang w:eastAsia="cs-CZ"/>
        </w:rPr>
        <w:t>ř</w:t>
      </w:r>
      <w:r w:rsidRPr="00045F47">
        <w:rPr>
          <w:rFonts w:ascii="Arial Narrow" w:hAnsi="Arial Narrow"/>
          <w:b/>
          <w:bCs/>
          <w:lang w:eastAsia="cs-CZ"/>
        </w:rPr>
        <w:t>eby partner</w:t>
      </w:r>
      <w:r w:rsidRPr="00045F47">
        <w:rPr>
          <w:rFonts w:ascii="Arial Narrow" w:hAnsi="Arial Narrow" w:cs="Cambria"/>
          <w:b/>
          <w:bCs/>
          <w:lang w:eastAsia="cs-CZ"/>
        </w:rPr>
        <w:t>ů</w:t>
      </w:r>
      <w:r w:rsidR="005B335D">
        <w:rPr>
          <w:rFonts w:ascii="Arial Narrow" w:hAnsi="Arial Narrow"/>
          <w:b/>
          <w:bCs/>
          <w:lang w:eastAsia="cs-CZ"/>
        </w:rPr>
        <w:t xml:space="preserve"> ve </w:t>
      </w:r>
      <w:r w:rsidRPr="00045F47">
        <w:rPr>
          <w:rFonts w:ascii="Arial Narrow" w:hAnsi="Arial Narrow"/>
          <w:b/>
          <w:bCs/>
          <w:lang w:eastAsia="cs-CZ"/>
        </w:rPr>
        <w:t>vzd</w:t>
      </w:r>
      <w:r w:rsidRPr="00045F47">
        <w:rPr>
          <w:rFonts w:ascii="Arial Narrow" w:hAnsi="Arial Narrow" w:cs="Cambria"/>
          <w:b/>
          <w:bCs/>
          <w:lang w:eastAsia="cs-CZ"/>
        </w:rPr>
        <w:t>ě</w:t>
      </w:r>
      <w:r w:rsidRPr="00045F47">
        <w:rPr>
          <w:rFonts w:ascii="Arial Narrow" w:hAnsi="Arial Narrow"/>
          <w:b/>
          <w:bCs/>
          <w:lang w:eastAsia="cs-CZ"/>
        </w:rPr>
        <w:t>l</w:t>
      </w:r>
      <w:r w:rsidRPr="00045F47">
        <w:rPr>
          <w:rFonts w:ascii="Arial Narrow" w:hAnsi="Arial Narrow" w:cs="Bodoni MT Black"/>
          <w:b/>
          <w:bCs/>
          <w:lang w:eastAsia="cs-CZ"/>
        </w:rPr>
        <w:t>á</w:t>
      </w:r>
      <w:r w:rsidRPr="00045F47">
        <w:rPr>
          <w:rFonts w:ascii="Arial Narrow" w:hAnsi="Arial Narrow"/>
          <w:b/>
          <w:bCs/>
          <w:lang w:eastAsia="cs-CZ"/>
        </w:rPr>
        <w:t>v</w:t>
      </w:r>
      <w:r w:rsidRPr="00045F47">
        <w:rPr>
          <w:rFonts w:ascii="Arial Narrow" w:hAnsi="Arial Narrow" w:cs="Bodoni MT Black"/>
          <w:b/>
          <w:bCs/>
          <w:lang w:eastAsia="cs-CZ"/>
        </w:rPr>
        <w:t>á</w:t>
      </w:r>
      <w:r w:rsidRPr="00045F47">
        <w:rPr>
          <w:rFonts w:ascii="Arial Narrow" w:hAnsi="Arial Narrow"/>
          <w:b/>
          <w:bCs/>
          <w:lang w:eastAsia="cs-CZ"/>
        </w:rPr>
        <w:t>n</w:t>
      </w:r>
      <w:r w:rsidRPr="00045F47">
        <w:rPr>
          <w:rFonts w:ascii="Arial Narrow" w:hAnsi="Arial Narrow" w:cs="Bodoni MT Black"/>
          <w:b/>
          <w:bCs/>
          <w:lang w:eastAsia="cs-CZ"/>
        </w:rPr>
        <w:t>í</w:t>
      </w:r>
      <w:r w:rsidRPr="00045F47">
        <w:rPr>
          <w:rFonts w:ascii="Arial Narrow" w:hAnsi="Arial Narrow"/>
          <w:b/>
          <w:bCs/>
          <w:lang w:eastAsia="cs-CZ"/>
        </w:rPr>
        <w:t xml:space="preserve"> a pru</w:t>
      </w:r>
      <w:r w:rsidRPr="00045F47">
        <w:rPr>
          <w:rFonts w:ascii="Arial Narrow" w:hAnsi="Arial Narrow" w:cs="Bodoni MT Black"/>
          <w:b/>
          <w:bCs/>
          <w:lang w:eastAsia="cs-CZ"/>
        </w:rPr>
        <w:t>ž</w:t>
      </w:r>
      <w:r w:rsidRPr="00045F47">
        <w:rPr>
          <w:rFonts w:ascii="Arial Narrow" w:hAnsi="Arial Narrow"/>
          <w:b/>
          <w:bCs/>
          <w:lang w:eastAsia="cs-CZ"/>
        </w:rPr>
        <w:t>n</w:t>
      </w:r>
      <w:r w:rsidRPr="00045F47">
        <w:rPr>
          <w:rFonts w:ascii="Arial Narrow" w:hAnsi="Arial Narrow" w:cs="Cambria"/>
          <w:b/>
          <w:bCs/>
          <w:lang w:eastAsia="cs-CZ"/>
        </w:rPr>
        <w:t>ě</w:t>
      </w:r>
      <w:r w:rsidRPr="00045F47">
        <w:rPr>
          <w:rFonts w:ascii="Arial Narrow" w:hAnsi="Arial Narrow"/>
          <w:b/>
          <w:bCs/>
          <w:lang w:eastAsia="cs-CZ"/>
        </w:rPr>
        <w:t xml:space="preserve"> na n</w:t>
      </w:r>
      <w:r w:rsidRPr="00045F47">
        <w:rPr>
          <w:rFonts w:ascii="Arial Narrow" w:hAnsi="Arial Narrow" w:cs="Cambria"/>
          <w:b/>
          <w:bCs/>
          <w:lang w:eastAsia="cs-CZ"/>
        </w:rPr>
        <w:t>ě</w:t>
      </w:r>
      <w:r w:rsidRPr="00045F47">
        <w:rPr>
          <w:rFonts w:ascii="Arial Narrow" w:hAnsi="Arial Narrow"/>
          <w:b/>
          <w:bCs/>
          <w:lang w:eastAsia="cs-CZ"/>
        </w:rPr>
        <w:t xml:space="preserve"> reagovat k dal</w:t>
      </w:r>
      <w:r w:rsidRPr="00045F47">
        <w:rPr>
          <w:rFonts w:ascii="Arial Narrow" w:hAnsi="Arial Narrow" w:cs="Bodoni MT Black"/>
          <w:b/>
          <w:bCs/>
          <w:lang w:eastAsia="cs-CZ"/>
        </w:rPr>
        <w:t>ší</w:t>
      </w:r>
      <w:r w:rsidRPr="00045F47">
        <w:rPr>
          <w:rFonts w:ascii="Arial Narrow" w:hAnsi="Arial Narrow"/>
          <w:b/>
          <w:bCs/>
          <w:lang w:eastAsia="cs-CZ"/>
        </w:rPr>
        <w:t>mu rozvoji a</w:t>
      </w:r>
      <w:r w:rsidRPr="00045F47">
        <w:rPr>
          <w:rFonts w:ascii="Arial Narrow" w:hAnsi="Arial Narrow" w:cs="Bodoni MT Black"/>
          <w:b/>
          <w:bCs/>
          <w:lang w:eastAsia="cs-CZ"/>
        </w:rPr>
        <w:t> </w:t>
      </w:r>
      <w:r w:rsidRPr="00045F47">
        <w:rPr>
          <w:rFonts w:ascii="Arial Narrow" w:hAnsi="Arial Narrow"/>
          <w:b/>
          <w:bCs/>
          <w:lang w:eastAsia="cs-CZ"/>
        </w:rPr>
        <w:t>zkvalitn</w:t>
      </w:r>
      <w:r w:rsidRPr="00045F47">
        <w:rPr>
          <w:rFonts w:ascii="Arial Narrow" w:hAnsi="Arial Narrow" w:cs="Cambria"/>
          <w:b/>
          <w:bCs/>
          <w:lang w:eastAsia="cs-CZ"/>
        </w:rPr>
        <w:t>ě</w:t>
      </w:r>
      <w:r w:rsidRPr="00045F47">
        <w:rPr>
          <w:rFonts w:ascii="Arial Narrow" w:hAnsi="Arial Narrow"/>
          <w:b/>
          <w:bCs/>
          <w:lang w:eastAsia="cs-CZ"/>
        </w:rPr>
        <w:t>n</w:t>
      </w:r>
      <w:r w:rsidRPr="00045F47">
        <w:rPr>
          <w:rFonts w:ascii="Arial Narrow" w:hAnsi="Arial Narrow" w:cs="Bodoni MT Black"/>
          <w:b/>
          <w:bCs/>
          <w:lang w:eastAsia="cs-CZ"/>
        </w:rPr>
        <w:t>í</w:t>
      </w:r>
      <w:r w:rsidRPr="00045F47">
        <w:rPr>
          <w:rFonts w:ascii="Arial Narrow" w:hAnsi="Arial Narrow"/>
          <w:b/>
          <w:bCs/>
          <w:lang w:eastAsia="cs-CZ"/>
        </w:rPr>
        <w:t xml:space="preserve"> pr</w:t>
      </w:r>
      <w:r w:rsidRPr="00045F47">
        <w:rPr>
          <w:rFonts w:ascii="Arial Narrow" w:hAnsi="Arial Narrow" w:cs="Bodoni MT Black"/>
          <w:b/>
          <w:bCs/>
          <w:lang w:eastAsia="cs-CZ"/>
        </w:rPr>
        <w:t>á</w:t>
      </w:r>
      <w:r w:rsidRPr="00045F47">
        <w:rPr>
          <w:rFonts w:ascii="Arial Narrow" w:hAnsi="Arial Narrow"/>
          <w:b/>
          <w:bCs/>
          <w:lang w:eastAsia="cs-CZ"/>
        </w:rPr>
        <w:t xml:space="preserve">ce </w:t>
      </w:r>
      <w:r w:rsidRPr="00045F47">
        <w:rPr>
          <w:rFonts w:ascii="Arial Narrow" w:hAnsi="Arial Narrow" w:cs="Bodoni MT Black"/>
          <w:b/>
          <w:bCs/>
          <w:lang w:eastAsia="cs-CZ"/>
        </w:rPr>
        <w:t>š</w:t>
      </w:r>
      <w:r w:rsidRPr="00045F47">
        <w:rPr>
          <w:rFonts w:ascii="Arial Narrow" w:hAnsi="Arial Narrow"/>
          <w:b/>
          <w:bCs/>
          <w:lang w:eastAsia="cs-CZ"/>
        </w:rPr>
        <w:t>koly.</w:t>
      </w:r>
    </w:p>
    <w:p w:rsidR="00AD5002" w:rsidRPr="00045F47" w:rsidRDefault="00AD5002" w:rsidP="00D10F7C">
      <w:pPr>
        <w:pStyle w:val="NormlnsWWW"/>
        <w:jc w:val="both"/>
        <w:rPr>
          <w:rFonts w:ascii="Arial Narrow" w:hAnsi="Arial Narrow"/>
          <w:b/>
          <w:bCs/>
          <w:lang w:eastAsia="cs-CZ"/>
        </w:rPr>
      </w:pPr>
      <w:r w:rsidRPr="00045F47">
        <w:rPr>
          <w:rFonts w:ascii="Arial Narrow" w:hAnsi="Arial Narrow"/>
          <w:b/>
          <w:bCs/>
          <w:sz w:val="28"/>
        </w:rPr>
        <w:t>Školní vzd</w:t>
      </w:r>
      <w:r w:rsidRPr="00045F47">
        <w:rPr>
          <w:rFonts w:ascii="Arial Narrow" w:hAnsi="Arial Narrow" w:cs="Cambria"/>
          <w:b/>
          <w:bCs/>
          <w:sz w:val="28"/>
        </w:rPr>
        <w:t>ě</w:t>
      </w:r>
      <w:r w:rsidRPr="00045F47">
        <w:rPr>
          <w:rFonts w:ascii="Arial Narrow" w:hAnsi="Arial Narrow"/>
          <w:b/>
          <w:bCs/>
          <w:sz w:val="28"/>
        </w:rPr>
        <w:t>l</w:t>
      </w:r>
      <w:r w:rsidRPr="00045F47">
        <w:rPr>
          <w:rFonts w:ascii="Arial Narrow" w:hAnsi="Arial Narrow" w:cs="Bodoni MT Black"/>
          <w:b/>
          <w:bCs/>
          <w:sz w:val="28"/>
        </w:rPr>
        <w:t>á</w:t>
      </w:r>
      <w:r w:rsidRPr="00045F47">
        <w:rPr>
          <w:rFonts w:ascii="Arial Narrow" w:hAnsi="Arial Narrow"/>
          <w:b/>
          <w:bCs/>
          <w:sz w:val="28"/>
        </w:rPr>
        <w:t>vac</w:t>
      </w:r>
      <w:r w:rsidRPr="00045F47">
        <w:rPr>
          <w:rFonts w:ascii="Arial Narrow" w:hAnsi="Arial Narrow" w:cs="Bodoni MT Black"/>
          <w:b/>
          <w:bCs/>
          <w:sz w:val="28"/>
        </w:rPr>
        <w:t>í</w:t>
      </w:r>
      <w:r w:rsidRPr="00045F47">
        <w:rPr>
          <w:rFonts w:ascii="Arial Narrow" w:hAnsi="Arial Narrow"/>
          <w:b/>
          <w:bCs/>
          <w:sz w:val="28"/>
        </w:rPr>
        <w:t xml:space="preserve"> program byl zpracován na základ</w:t>
      </w:r>
      <w:r w:rsidRPr="00045F47">
        <w:rPr>
          <w:rFonts w:ascii="Arial Narrow" w:hAnsi="Arial Narrow" w:cs="Cambria"/>
          <w:b/>
          <w:bCs/>
          <w:sz w:val="28"/>
        </w:rPr>
        <w:t>ě</w:t>
      </w:r>
      <w:r w:rsidRPr="00045F47">
        <w:rPr>
          <w:rFonts w:ascii="Arial Narrow" w:hAnsi="Arial Narrow"/>
          <w:b/>
          <w:bCs/>
          <w:sz w:val="28"/>
        </w:rPr>
        <w:t>:</w:t>
      </w:r>
    </w:p>
    <w:p w:rsidR="00AD5002" w:rsidRPr="00045F47" w:rsidRDefault="00AD5002" w:rsidP="000B316C">
      <w:pPr>
        <w:ind w:left="360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zákon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R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platn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>m zn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:</w:t>
      </w:r>
    </w:p>
    <w:p w:rsidR="00AD5002" w:rsidRPr="00045F47" w:rsidRDefault="00AD5002" w:rsidP="007C414A">
      <w:pPr>
        <w:numPr>
          <w:ilvl w:val="0"/>
          <w:numId w:val="5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 xml:space="preserve">Školský zákon 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. 561/2004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platn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>m zn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</w:p>
    <w:p w:rsidR="00AD5002" w:rsidRPr="00045F47" w:rsidRDefault="00AD5002" w:rsidP="007C414A">
      <w:pPr>
        <w:numPr>
          <w:ilvl w:val="0"/>
          <w:numId w:val="5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RVP PV pro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ed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</w:p>
    <w:p w:rsidR="00AD5002" w:rsidRPr="00045F47" w:rsidRDefault="00AD5002" w:rsidP="000B316C">
      <w:pPr>
        <w:pStyle w:val="Zkladntextodsazen"/>
        <w:jc w:val="both"/>
        <w:rPr>
          <w:rFonts w:ascii="Arial Narrow" w:hAnsi="Arial Narrow"/>
        </w:rPr>
      </w:pPr>
      <w:r w:rsidRPr="00045F47">
        <w:rPr>
          <w:rFonts w:ascii="Arial Narrow" w:hAnsi="Arial Narrow"/>
          <w:iCs w:val="0"/>
        </w:rPr>
        <w:t>Dále:</w:t>
      </w:r>
    </w:p>
    <w:p w:rsidR="00AD5002" w:rsidRPr="00045F47" w:rsidRDefault="00AD5002" w:rsidP="007C414A">
      <w:pPr>
        <w:numPr>
          <w:ilvl w:val="0"/>
          <w:numId w:val="5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manuál k 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prav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VP M</w:t>
      </w:r>
      <w:r w:rsidRPr="00045F47">
        <w:rPr>
          <w:rFonts w:ascii="Arial Narrow" w:hAnsi="Arial Narrow" w:cs="Bodoni MT Black"/>
        </w:rPr>
        <w:t>Š</w:t>
      </w:r>
    </w:p>
    <w:p w:rsidR="00AD5002" w:rsidRPr="00045F47" w:rsidRDefault="00AD5002" w:rsidP="007C414A">
      <w:pPr>
        <w:numPr>
          <w:ilvl w:val="0"/>
          <w:numId w:val="5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praktický pr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vodce TVP M</w:t>
      </w:r>
      <w:r w:rsidRPr="00045F47">
        <w:rPr>
          <w:rFonts w:ascii="Arial Narrow" w:hAnsi="Arial Narrow" w:cs="Bodoni MT Black"/>
        </w:rPr>
        <w:t>Š</w:t>
      </w:r>
    </w:p>
    <w:p w:rsidR="00AD5002" w:rsidRPr="00045F47" w:rsidRDefault="00AD5002" w:rsidP="007C414A">
      <w:pPr>
        <w:numPr>
          <w:ilvl w:val="0"/>
          <w:numId w:val="5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metodika pro podporu individualizace 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/>
        </w:rPr>
        <w:t>podm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nk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ch M</w:t>
      </w:r>
      <w:r w:rsidRPr="00045F47">
        <w:rPr>
          <w:rFonts w:ascii="Arial Narrow" w:hAnsi="Arial Narrow" w:cs="Bodoni MT Black"/>
        </w:rPr>
        <w:t>Š</w:t>
      </w:r>
    </w:p>
    <w:p w:rsidR="00AD5002" w:rsidRPr="00045F47" w:rsidRDefault="00AD5002" w:rsidP="007C414A">
      <w:pPr>
        <w:numPr>
          <w:ilvl w:val="0"/>
          <w:numId w:val="5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 xml:space="preserve">ATRE – odborné 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nky, 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zen</w:t>
      </w:r>
      <w:r w:rsidRPr="00045F47">
        <w:rPr>
          <w:rFonts w:ascii="Arial Narrow" w:hAnsi="Arial Narrow" w:cs="Bodoni MT Black"/>
        </w:rPr>
        <w:t>í</w:t>
      </w:r>
    </w:p>
    <w:p w:rsidR="00AD5002" w:rsidRPr="00045F47" w:rsidRDefault="003E2CCE" w:rsidP="007C414A">
      <w:pPr>
        <w:numPr>
          <w:ilvl w:val="0"/>
          <w:numId w:val="5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Řízení mateřské školy</w:t>
      </w:r>
      <w:r w:rsidR="00AD5002" w:rsidRPr="00045F47">
        <w:rPr>
          <w:rFonts w:ascii="Arial Narrow" w:hAnsi="Arial Narrow"/>
        </w:rPr>
        <w:t xml:space="preserve"> – odborné </w:t>
      </w:r>
      <w:r w:rsidR="00AD5002" w:rsidRPr="00045F47">
        <w:rPr>
          <w:rFonts w:ascii="Arial Narrow" w:hAnsi="Arial Narrow" w:cs="Cambria"/>
        </w:rPr>
        <w:t>č</w:t>
      </w:r>
      <w:r w:rsidR="00AD5002" w:rsidRPr="00045F47">
        <w:rPr>
          <w:rFonts w:ascii="Arial Narrow" w:hAnsi="Arial Narrow"/>
        </w:rPr>
        <w:t>l</w:t>
      </w:r>
      <w:r w:rsidR="00AD5002" w:rsidRPr="00045F47">
        <w:rPr>
          <w:rFonts w:ascii="Arial Narrow" w:hAnsi="Arial Narrow" w:cs="Bodoni MT Black"/>
        </w:rPr>
        <w:t>á</w:t>
      </w:r>
      <w:r w:rsidR="00AD5002" w:rsidRPr="00045F47">
        <w:rPr>
          <w:rFonts w:ascii="Arial Narrow" w:hAnsi="Arial Narrow"/>
        </w:rPr>
        <w:t>nky</w:t>
      </w:r>
    </w:p>
    <w:p w:rsidR="00AD5002" w:rsidRPr="00045F47" w:rsidRDefault="005A417C" w:rsidP="007C414A">
      <w:pPr>
        <w:numPr>
          <w:ilvl w:val="0"/>
          <w:numId w:val="5"/>
        </w:numPr>
        <w:jc w:val="both"/>
        <w:rPr>
          <w:rFonts w:ascii="Arial Narrow" w:hAnsi="Arial Narrow"/>
        </w:rPr>
      </w:pPr>
      <w:hyperlink r:id="rId10" w:history="1">
        <w:r w:rsidR="00AD5002" w:rsidRPr="00045F47">
          <w:rPr>
            <w:rStyle w:val="Hypertextovodkaz"/>
            <w:rFonts w:ascii="Arial Narrow" w:hAnsi="Arial Narrow"/>
          </w:rPr>
          <w:t>www.csicr.cz</w:t>
        </w:r>
      </w:hyperlink>
    </w:p>
    <w:p w:rsidR="00AD5002" w:rsidRPr="00045F47" w:rsidRDefault="005A417C" w:rsidP="007C414A">
      <w:pPr>
        <w:numPr>
          <w:ilvl w:val="0"/>
          <w:numId w:val="5"/>
        </w:numPr>
        <w:jc w:val="both"/>
        <w:rPr>
          <w:rFonts w:ascii="Arial Narrow" w:hAnsi="Arial Narrow"/>
        </w:rPr>
      </w:pPr>
      <w:hyperlink r:id="rId11" w:history="1">
        <w:r w:rsidR="00AD5002" w:rsidRPr="00045F47">
          <w:rPr>
            <w:rStyle w:val="Hypertextovodkaz"/>
            <w:rFonts w:ascii="Arial Narrow" w:hAnsi="Arial Narrow"/>
          </w:rPr>
          <w:t>www.rvp.cz</w:t>
        </w:r>
      </w:hyperlink>
    </w:p>
    <w:p w:rsidR="00AD5002" w:rsidRPr="00045F47" w:rsidRDefault="00AD5002" w:rsidP="007C414A">
      <w:pPr>
        <w:numPr>
          <w:ilvl w:val="0"/>
          <w:numId w:val="5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tituly v oblasti psychologie dít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te</w:t>
      </w:r>
    </w:p>
    <w:p w:rsidR="00AD5002" w:rsidRPr="00045F47" w:rsidRDefault="00AD5002" w:rsidP="007C414A">
      <w:pPr>
        <w:numPr>
          <w:ilvl w:val="0"/>
          <w:numId w:val="5"/>
        </w:num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nám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tov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>, zdravotn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, v</w:t>
      </w:r>
      <w:r w:rsidRPr="00045F47">
        <w:rPr>
          <w:rFonts w:ascii="Arial Narrow" w:hAnsi="Arial Narrow" w:cs="Bodoni MT Black"/>
        </w:rPr>
        <w:t>ýž</w:t>
      </w:r>
      <w:r w:rsidRPr="00045F47">
        <w:rPr>
          <w:rFonts w:ascii="Arial Narrow" w:hAnsi="Arial Narrow"/>
        </w:rPr>
        <w:t>ivov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>, ekologick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materi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ly</w:t>
      </w:r>
    </w:p>
    <w:p w:rsidR="00AD5002" w:rsidRPr="00045F47" w:rsidRDefault="00AD5002" w:rsidP="000B316C">
      <w:pPr>
        <w:pStyle w:val="Zpat"/>
        <w:tabs>
          <w:tab w:val="clear" w:pos="4536"/>
          <w:tab w:val="clear" w:pos="9072"/>
        </w:tabs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 zpracov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/>
        </w:rPr>
        <w:t>kolního 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>vac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ho programu, navazuj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>ch dokument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 xml:space="preserve"> a zejm</w:t>
      </w:r>
      <w:r w:rsidRPr="00045F47">
        <w:rPr>
          <w:rFonts w:ascii="Arial Narrow" w:hAnsi="Arial Narrow" w:cs="Bodoni MT Black"/>
        </w:rPr>
        <w:t>é</w:t>
      </w:r>
      <w:r w:rsidR="005B335D">
        <w:rPr>
          <w:rFonts w:ascii="Arial Narrow" w:hAnsi="Arial Narrow"/>
        </w:rPr>
        <w:t xml:space="preserve">na </w:t>
      </w:r>
      <w:r w:rsidRPr="00045F47">
        <w:rPr>
          <w:rFonts w:ascii="Arial Narrow" w:hAnsi="Arial Narrow"/>
        </w:rPr>
        <w:t>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i vlastn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 pedagogick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/>
        </w:rPr>
        <w:t xml:space="preserve"> pr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ci </w:t>
      </w:r>
      <w:r w:rsidR="003E2CCE">
        <w:rPr>
          <w:rFonts w:ascii="Arial Narrow" w:hAnsi="Arial Narrow"/>
        </w:rPr>
        <w:t xml:space="preserve">je </w:t>
      </w:r>
      <w:r w:rsidRPr="00045F47">
        <w:rPr>
          <w:rFonts w:ascii="Arial Narrow" w:hAnsi="Arial Narrow"/>
        </w:rPr>
        <w:t>vyu</w:t>
      </w:r>
      <w:r w:rsidRPr="00045F47">
        <w:rPr>
          <w:rFonts w:ascii="Arial Narrow" w:hAnsi="Arial Narrow" w:cs="Bodoni MT Black"/>
        </w:rPr>
        <w:t>ží</w:t>
      </w:r>
      <w:r w:rsidRPr="00045F47">
        <w:rPr>
          <w:rFonts w:ascii="Arial Narrow" w:hAnsi="Arial Narrow"/>
        </w:rPr>
        <w:t>v</w:t>
      </w:r>
      <w:r w:rsidR="003E2CCE">
        <w:rPr>
          <w:rFonts w:ascii="Arial Narrow" w:hAnsi="Arial Narrow" w:cs="Bodoni MT Black"/>
        </w:rPr>
        <w:t>ána</w:t>
      </w:r>
      <w:r w:rsidRPr="00045F47">
        <w:rPr>
          <w:rFonts w:ascii="Arial Narrow" w:hAnsi="Arial Narrow"/>
        </w:rPr>
        <w:t xml:space="preserve"> o</w:t>
      </w:r>
      <w:r w:rsidR="003E2CCE">
        <w:rPr>
          <w:rFonts w:ascii="Arial Narrow" w:hAnsi="Arial Narrow"/>
        </w:rPr>
        <w:t>dborná literatura</w:t>
      </w:r>
      <w:r w:rsidRPr="00045F47">
        <w:rPr>
          <w:rFonts w:ascii="Arial Narrow" w:hAnsi="Arial Narrow"/>
        </w:rPr>
        <w:t>.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F73D6F" w:rsidP="000B316C">
      <w:pPr>
        <w:ind w:left="4956" w:firstLine="708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 xml:space="preserve">Bc. </w:t>
      </w:r>
      <w:r w:rsidR="00AD5002" w:rsidRPr="00045F47">
        <w:rPr>
          <w:rFonts w:ascii="Arial Narrow" w:hAnsi="Arial Narrow"/>
        </w:rPr>
        <w:t>Jit</w:t>
      </w:r>
      <w:r w:rsidR="00AD5002" w:rsidRPr="00045F47">
        <w:rPr>
          <w:rFonts w:ascii="Arial Narrow" w:hAnsi="Arial Narrow" w:cs="Cambria"/>
        </w:rPr>
        <w:t>ř</w:t>
      </w:r>
      <w:r w:rsidR="00AD5002" w:rsidRPr="00045F47">
        <w:rPr>
          <w:rFonts w:ascii="Arial Narrow" w:hAnsi="Arial Narrow"/>
        </w:rPr>
        <w:t>enka Zvelebilov</w:t>
      </w:r>
      <w:r w:rsidR="00AD5002" w:rsidRPr="00045F47">
        <w:rPr>
          <w:rFonts w:ascii="Arial Narrow" w:hAnsi="Arial Narrow" w:cs="Bodoni MT Black"/>
        </w:rPr>
        <w:t>á</w:t>
      </w:r>
      <w:r w:rsidR="00AD5002" w:rsidRPr="00045F47">
        <w:rPr>
          <w:rFonts w:ascii="Arial Narrow" w:hAnsi="Arial Narrow"/>
        </w:rPr>
        <w:tab/>
      </w:r>
      <w:r w:rsidR="00AD5002" w:rsidRPr="00045F47">
        <w:rPr>
          <w:rFonts w:ascii="Arial Narrow" w:hAnsi="Arial Narrow"/>
        </w:rPr>
        <w:tab/>
      </w:r>
      <w:r w:rsidR="00AD5002" w:rsidRPr="00045F47">
        <w:rPr>
          <w:rFonts w:ascii="Arial Narrow" w:hAnsi="Arial Narrow"/>
        </w:rPr>
        <w:tab/>
      </w:r>
      <w:r w:rsidR="00AD5002" w:rsidRPr="00045F47">
        <w:rPr>
          <w:rFonts w:ascii="Arial Narrow" w:hAnsi="Arial Narrow" w:cs="Cambria"/>
        </w:rPr>
        <w:t>ř</w:t>
      </w:r>
      <w:r w:rsidR="00AD5002" w:rsidRPr="00045F47">
        <w:rPr>
          <w:rFonts w:ascii="Arial Narrow" w:hAnsi="Arial Narrow"/>
        </w:rPr>
        <w:t>editelka M</w:t>
      </w:r>
      <w:r w:rsidR="00AD5002" w:rsidRPr="00045F47">
        <w:rPr>
          <w:rFonts w:ascii="Arial Narrow" w:hAnsi="Arial Narrow" w:cs="Bodoni MT Black"/>
        </w:rPr>
        <w:t>Š</w:t>
      </w:r>
      <w:r w:rsidR="00AD5002" w:rsidRPr="00045F47">
        <w:rPr>
          <w:rFonts w:ascii="Arial Narrow" w:hAnsi="Arial Narrow"/>
        </w:rPr>
        <w:tab/>
      </w:r>
      <w:r w:rsidR="00AD5002" w:rsidRPr="00045F47">
        <w:rPr>
          <w:rFonts w:ascii="Arial Narrow" w:hAnsi="Arial Narrow"/>
        </w:rPr>
        <w:tab/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Podpisy pedagogických pracovník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: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Podpisy nepedagogických pracovník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/>
        </w:rPr>
        <w:t>: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7109F2" w:rsidP="000B316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Platnost dokumentu od 1. 9. 2018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AD5002" w:rsidRPr="00045F47" w:rsidRDefault="009E301F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>Projednáno</w:t>
      </w:r>
      <w:r w:rsidR="00AD5002" w:rsidRPr="00045F47">
        <w:rPr>
          <w:rFonts w:ascii="Arial Narrow" w:hAnsi="Arial Narrow"/>
        </w:rPr>
        <w:t xml:space="preserve"> na pedagogicko-provozní porad</w:t>
      </w:r>
      <w:r w:rsidR="00AD5002" w:rsidRPr="00045F47">
        <w:rPr>
          <w:rFonts w:ascii="Arial Narrow" w:hAnsi="Arial Narrow" w:cs="Cambria"/>
        </w:rPr>
        <w:t>ě</w:t>
      </w:r>
      <w:r w:rsidR="00AD5002" w:rsidRPr="00045F47">
        <w:rPr>
          <w:rFonts w:ascii="Arial Narrow" w:hAnsi="Arial Narrow"/>
        </w:rPr>
        <w:t xml:space="preserve"> dne </w:t>
      </w:r>
      <w:r w:rsidR="003156F8">
        <w:rPr>
          <w:rFonts w:ascii="Arial Narrow" w:hAnsi="Arial Narrow"/>
        </w:rPr>
        <w:t>28</w:t>
      </w:r>
      <w:r w:rsidR="002732D6" w:rsidRPr="00045F47">
        <w:rPr>
          <w:rFonts w:ascii="Arial Narrow" w:hAnsi="Arial Narrow"/>
        </w:rPr>
        <w:t>. 8</w:t>
      </w:r>
      <w:r w:rsidR="00AD5002" w:rsidRPr="00045F47">
        <w:rPr>
          <w:rFonts w:ascii="Arial Narrow" w:hAnsi="Arial Narrow"/>
        </w:rPr>
        <w:t>.</w:t>
      </w:r>
      <w:r w:rsidR="007109F2">
        <w:rPr>
          <w:rFonts w:ascii="Arial Narrow" w:hAnsi="Arial Narrow"/>
        </w:rPr>
        <w:t xml:space="preserve"> 2018</w:t>
      </w:r>
    </w:p>
    <w:p w:rsidR="00AD5002" w:rsidRPr="00045F47" w:rsidRDefault="00AD5002" w:rsidP="000B316C">
      <w:pPr>
        <w:jc w:val="both"/>
        <w:rPr>
          <w:rFonts w:ascii="Arial Narrow" w:hAnsi="Arial Narrow"/>
        </w:rPr>
      </w:pPr>
    </w:p>
    <w:p w:rsidR="00861BAF" w:rsidRPr="00045F47" w:rsidRDefault="00AD5002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 xml:space="preserve">Zpracovala: </w:t>
      </w:r>
      <w:r w:rsidR="00F73D6F" w:rsidRPr="00045F47">
        <w:rPr>
          <w:rFonts w:ascii="Arial Narrow" w:hAnsi="Arial Narrow"/>
        </w:rPr>
        <w:t xml:space="preserve">Bc. </w:t>
      </w:r>
      <w:r w:rsidRPr="00045F47">
        <w:rPr>
          <w:rFonts w:ascii="Arial Narrow" w:hAnsi="Arial Narrow"/>
        </w:rPr>
        <w:t>Jit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enka Zvelebilov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/>
        </w:rPr>
        <w:t xml:space="preserve"> (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/>
        </w:rPr>
        <w:t>edi</w:t>
      </w:r>
      <w:r w:rsidR="00D10F7C" w:rsidRPr="00045F47">
        <w:rPr>
          <w:rFonts w:ascii="Arial Narrow" w:hAnsi="Arial Narrow"/>
        </w:rPr>
        <w:t>telka školy) a kolektiv u</w:t>
      </w:r>
      <w:r w:rsidR="00D10F7C" w:rsidRPr="00045F47">
        <w:rPr>
          <w:rFonts w:ascii="Arial Narrow" w:hAnsi="Arial Narrow" w:cs="Cambria"/>
        </w:rPr>
        <w:t>č</w:t>
      </w:r>
      <w:r w:rsidR="00D10F7C" w:rsidRPr="00045F47">
        <w:rPr>
          <w:rFonts w:ascii="Arial Narrow" w:hAnsi="Arial Narrow"/>
        </w:rPr>
        <w:t>itelek</w:t>
      </w:r>
    </w:p>
    <w:p w:rsidR="00084532" w:rsidRPr="00045F47" w:rsidRDefault="00084532" w:rsidP="000B316C">
      <w:pPr>
        <w:jc w:val="both"/>
        <w:rPr>
          <w:rFonts w:ascii="Arial Narrow" w:hAnsi="Arial Narrow"/>
        </w:rPr>
      </w:pPr>
    </w:p>
    <w:p w:rsidR="00084532" w:rsidRPr="00045F47" w:rsidRDefault="00084532" w:rsidP="000B316C">
      <w:pPr>
        <w:jc w:val="both"/>
        <w:rPr>
          <w:rFonts w:ascii="Arial Narrow" w:hAnsi="Arial Narrow"/>
        </w:rPr>
      </w:pPr>
    </w:p>
    <w:p w:rsidR="009E301F" w:rsidRPr="00045F47" w:rsidRDefault="009E301F" w:rsidP="000B316C">
      <w:pPr>
        <w:jc w:val="both"/>
        <w:rPr>
          <w:rFonts w:ascii="Arial Narrow" w:hAnsi="Arial Narrow"/>
        </w:rPr>
      </w:pPr>
    </w:p>
    <w:p w:rsidR="003156F8" w:rsidRDefault="003156F8">
      <w:pPr>
        <w:suppressAutoHyphens w:val="0"/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:rsidR="00861BAF" w:rsidRPr="00045F47" w:rsidRDefault="00D10F7C" w:rsidP="000B316C">
      <w:pPr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lastRenderedPageBreak/>
        <w:t>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/>
        </w:rPr>
        <w:t xml:space="preserve">LOHA 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/>
        </w:rPr>
        <w:t>. 1</w:t>
      </w:r>
    </w:p>
    <w:p w:rsidR="00861BAF" w:rsidRPr="00045F47" w:rsidRDefault="00861BAF" w:rsidP="000B316C">
      <w:pPr>
        <w:jc w:val="both"/>
        <w:rPr>
          <w:rFonts w:ascii="Arial Narrow" w:hAnsi="Arial Narrow"/>
        </w:rPr>
      </w:pPr>
    </w:p>
    <w:p w:rsidR="0014647E" w:rsidRPr="00045F47" w:rsidRDefault="0014647E" w:rsidP="0014647E">
      <w:p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  <w:b/>
        </w:rPr>
        <w:t>KONKRETIZOVANÉ O</w:t>
      </w:r>
      <w:r w:rsidRPr="00045F47">
        <w:rPr>
          <w:rFonts w:ascii="Arial Narrow" w:hAnsi="Arial Narrow" w:cs="Cambria"/>
          <w:b/>
        </w:rPr>
        <w:t>Č</w:t>
      </w:r>
      <w:r w:rsidRPr="00045F47">
        <w:rPr>
          <w:rFonts w:ascii="Arial Narrow" w:hAnsi="Arial Narrow"/>
          <w:b/>
        </w:rPr>
        <w:t>EK</w:t>
      </w:r>
      <w:r w:rsidRPr="00045F47">
        <w:rPr>
          <w:rFonts w:ascii="Arial Narrow" w:hAnsi="Arial Narrow" w:cs="Bodoni MT Black"/>
          <w:b/>
        </w:rPr>
        <w:t>Á</w:t>
      </w:r>
      <w:r w:rsidRPr="00045F47">
        <w:rPr>
          <w:rFonts w:ascii="Arial Narrow" w:hAnsi="Arial Narrow"/>
          <w:b/>
        </w:rPr>
        <w:t>VAN</w:t>
      </w:r>
      <w:r w:rsidRPr="00045F47">
        <w:rPr>
          <w:rFonts w:ascii="Arial Narrow" w:hAnsi="Arial Narrow" w:cs="Bodoni MT Black"/>
          <w:b/>
        </w:rPr>
        <w:t>É</w:t>
      </w:r>
      <w:r w:rsidRPr="00045F47">
        <w:rPr>
          <w:rFonts w:ascii="Arial Narrow" w:hAnsi="Arial Narrow"/>
          <w:b/>
        </w:rPr>
        <w:t xml:space="preserve"> VÝSTUPY /KOV/</w:t>
      </w:r>
      <w:r w:rsidRPr="00045F47">
        <w:rPr>
          <w:rFonts w:ascii="Arial Narrow" w:hAnsi="Arial Narrow"/>
          <w:b/>
        </w:rPr>
        <w:tab/>
        <w:t xml:space="preserve"> </w:t>
      </w:r>
    </w:p>
    <w:p w:rsidR="0014647E" w:rsidRPr="00045F47" w:rsidRDefault="0014647E" w:rsidP="0014647E">
      <w:pPr>
        <w:jc w:val="both"/>
        <w:rPr>
          <w:rFonts w:ascii="Arial Narrow" w:hAnsi="Arial Narrow"/>
          <w:b/>
        </w:rPr>
      </w:pPr>
      <w:r w:rsidRPr="00045F47">
        <w:rPr>
          <w:rFonts w:ascii="Arial Narrow" w:hAnsi="Arial Narrow"/>
          <w:b/>
        </w:rPr>
        <w:tab/>
      </w:r>
      <w:r w:rsidRPr="00045F47">
        <w:rPr>
          <w:rFonts w:ascii="Arial Narrow" w:hAnsi="Arial Narrow"/>
          <w:b/>
        </w:rPr>
        <w:tab/>
      </w:r>
    </w:p>
    <w:p w:rsidR="0014647E" w:rsidRPr="00045F47" w:rsidRDefault="0014647E" w:rsidP="0014647E">
      <w:pPr>
        <w:jc w:val="both"/>
        <w:rPr>
          <w:rFonts w:ascii="Arial Narrow" w:hAnsi="Arial Narrow"/>
          <w:b/>
          <w:bCs/>
          <w:sz w:val="32"/>
          <w:szCs w:val="32"/>
        </w:rPr>
      </w:pPr>
      <w:r w:rsidRPr="00045F47">
        <w:rPr>
          <w:rFonts w:ascii="Arial Narrow" w:hAnsi="Arial Narrow"/>
          <w:b/>
          <w:color w:val="FF0000"/>
          <w:sz w:val="32"/>
          <w:szCs w:val="32"/>
        </w:rPr>
        <w:t>T</w:t>
      </w:r>
      <w:r w:rsidRPr="00045F47">
        <w:rPr>
          <w:rFonts w:ascii="Arial Narrow" w:hAnsi="Arial Narrow" w:cs="Cambria"/>
          <w:b/>
          <w:color w:val="FF0000"/>
          <w:sz w:val="32"/>
          <w:szCs w:val="32"/>
        </w:rPr>
        <w:t>ě</w:t>
      </w:r>
      <w:r w:rsidRPr="00045F47">
        <w:rPr>
          <w:rFonts w:ascii="Arial Narrow" w:hAnsi="Arial Narrow"/>
          <w:b/>
          <w:color w:val="FF0000"/>
          <w:sz w:val="32"/>
          <w:szCs w:val="32"/>
        </w:rPr>
        <w:t>lo</w:t>
      </w:r>
    </w:p>
    <w:p w:rsidR="0014647E" w:rsidRPr="00045F47" w:rsidRDefault="0014647E" w:rsidP="007C414A">
      <w:pPr>
        <w:numPr>
          <w:ilvl w:val="0"/>
          <w:numId w:val="49"/>
        </w:numPr>
        <w:suppressAutoHyphens w:val="0"/>
        <w:jc w:val="both"/>
        <w:rPr>
          <w:rFonts w:ascii="Arial Narrow" w:hAnsi="Arial Narrow"/>
          <w:color w:val="FF0000"/>
          <w:szCs w:val="32"/>
        </w:rPr>
      </w:pPr>
      <w:r w:rsidRPr="00045F47">
        <w:rPr>
          <w:rFonts w:ascii="Arial Narrow" w:hAnsi="Arial Narrow"/>
          <w:color w:val="FF0000"/>
          <w:szCs w:val="32"/>
        </w:rPr>
        <w:t>Lidské t</w:t>
      </w:r>
      <w:r w:rsidRPr="00045F47">
        <w:rPr>
          <w:rFonts w:ascii="Arial Narrow" w:hAnsi="Arial Narrow" w:cs="Cambria"/>
          <w:color w:val="FF0000"/>
          <w:szCs w:val="32"/>
        </w:rPr>
        <w:t>ě</w:t>
      </w:r>
      <w:r w:rsidRPr="00045F47">
        <w:rPr>
          <w:rFonts w:ascii="Arial Narrow" w:hAnsi="Arial Narrow"/>
          <w:color w:val="FF0000"/>
          <w:szCs w:val="32"/>
        </w:rPr>
        <w:t>lo, aktivn</w:t>
      </w:r>
      <w:r w:rsidRPr="00045F47">
        <w:rPr>
          <w:rFonts w:ascii="Arial Narrow" w:hAnsi="Arial Narrow" w:cs="Bodoni MT Black"/>
          <w:color w:val="FF0000"/>
          <w:szCs w:val="32"/>
        </w:rPr>
        <w:t>í</w:t>
      </w:r>
      <w:r w:rsidRPr="00045F47">
        <w:rPr>
          <w:rFonts w:ascii="Arial Narrow" w:hAnsi="Arial Narrow"/>
          <w:color w:val="FF0000"/>
          <w:szCs w:val="32"/>
        </w:rPr>
        <w:t xml:space="preserve"> pohyb, motorika</w:t>
      </w:r>
    </w:p>
    <w:p w:rsidR="0014647E" w:rsidRPr="00045F47" w:rsidRDefault="0014647E" w:rsidP="007C414A">
      <w:pPr>
        <w:numPr>
          <w:ilvl w:val="0"/>
          <w:numId w:val="49"/>
        </w:numPr>
        <w:suppressAutoHyphens w:val="0"/>
        <w:jc w:val="both"/>
        <w:rPr>
          <w:rFonts w:ascii="Arial Narrow" w:hAnsi="Arial Narrow"/>
          <w:color w:val="FF0000"/>
          <w:szCs w:val="32"/>
        </w:rPr>
      </w:pPr>
      <w:r w:rsidRPr="00045F47">
        <w:rPr>
          <w:rFonts w:ascii="Arial Narrow" w:hAnsi="Arial Narrow"/>
          <w:color w:val="FF0000"/>
          <w:szCs w:val="32"/>
        </w:rPr>
        <w:t>Sebeobsluha</w:t>
      </w:r>
    </w:p>
    <w:p w:rsidR="0014647E" w:rsidRPr="00045F47" w:rsidRDefault="0014647E" w:rsidP="007C414A">
      <w:pPr>
        <w:numPr>
          <w:ilvl w:val="0"/>
          <w:numId w:val="49"/>
        </w:numPr>
        <w:suppressAutoHyphens w:val="0"/>
        <w:jc w:val="both"/>
        <w:rPr>
          <w:rFonts w:ascii="Arial Narrow" w:hAnsi="Arial Narrow"/>
          <w:color w:val="FF0000"/>
          <w:szCs w:val="32"/>
        </w:rPr>
      </w:pPr>
      <w:r w:rsidRPr="00045F47">
        <w:rPr>
          <w:rFonts w:ascii="Arial Narrow" w:hAnsi="Arial Narrow"/>
          <w:color w:val="FF0000"/>
          <w:szCs w:val="32"/>
        </w:rPr>
        <w:t>Zdravá výživa</w:t>
      </w:r>
    </w:p>
    <w:p w:rsidR="0014647E" w:rsidRPr="00045F47" w:rsidRDefault="0014647E" w:rsidP="007C414A">
      <w:pPr>
        <w:numPr>
          <w:ilvl w:val="0"/>
          <w:numId w:val="49"/>
        </w:numPr>
        <w:suppressAutoHyphens w:val="0"/>
        <w:spacing w:after="160"/>
        <w:jc w:val="both"/>
        <w:rPr>
          <w:rFonts w:ascii="Arial Narrow" w:hAnsi="Arial Narrow"/>
          <w:color w:val="FF0000"/>
          <w:szCs w:val="32"/>
        </w:rPr>
      </w:pPr>
      <w:r w:rsidRPr="00045F47">
        <w:rPr>
          <w:rFonts w:ascii="Arial Narrow" w:hAnsi="Arial Narrow"/>
          <w:color w:val="FF0000"/>
          <w:szCs w:val="32"/>
        </w:rPr>
        <w:t>Bezpe</w:t>
      </w:r>
      <w:r w:rsidRPr="00045F47">
        <w:rPr>
          <w:rFonts w:ascii="Arial Narrow" w:hAnsi="Arial Narrow" w:cs="Cambria"/>
          <w:color w:val="FF0000"/>
          <w:szCs w:val="32"/>
        </w:rPr>
        <w:t>č</w:t>
      </w:r>
      <w:r w:rsidRPr="00045F47">
        <w:rPr>
          <w:rFonts w:ascii="Arial Narrow" w:hAnsi="Arial Narrow"/>
          <w:color w:val="FF0000"/>
          <w:szCs w:val="32"/>
        </w:rPr>
        <w:t>nost a ochrana zdrav</w:t>
      </w:r>
      <w:r w:rsidRPr="00045F47">
        <w:rPr>
          <w:rFonts w:ascii="Arial Narrow" w:hAnsi="Arial Narrow" w:cs="Bodoni MT Black"/>
          <w:color w:val="FF0000"/>
          <w:szCs w:val="32"/>
        </w:rPr>
        <w:t>í</w:t>
      </w:r>
    </w:p>
    <w:p w:rsidR="0014647E" w:rsidRPr="00045F47" w:rsidRDefault="0014647E" w:rsidP="0014647E">
      <w:pPr>
        <w:jc w:val="both"/>
        <w:rPr>
          <w:rFonts w:ascii="Arial Narrow" w:hAnsi="Arial Narrow"/>
          <w:b/>
          <w:color w:val="FF0000"/>
        </w:rPr>
      </w:pPr>
      <w:r w:rsidRPr="00045F47">
        <w:rPr>
          <w:rFonts w:ascii="Arial Narrow" w:hAnsi="Arial Narrow"/>
          <w:b/>
          <w:color w:val="FF0000"/>
        </w:rPr>
        <w:t>A.</w:t>
      </w:r>
    </w:p>
    <w:p w:rsidR="0014647E" w:rsidRPr="00045F47" w:rsidRDefault="0014647E" w:rsidP="007C414A">
      <w:pPr>
        <w:numPr>
          <w:ilvl w:val="0"/>
          <w:numId w:val="30"/>
        </w:numPr>
        <w:suppressAutoHyphens w:val="0"/>
        <w:spacing w:line="259" w:lineRule="auto"/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zvládá jednoduché zm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ny postoj</w:t>
      </w:r>
      <w:r w:rsidRPr="00045F47">
        <w:rPr>
          <w:rFonts w:ascii="Arial Narrow" w:hAnsi="Arial Narrow" w:cs="Cambria"/>
          <w:color w:val="FF0000"/>
        </w:rPr>
        <w:t>ů</w:t>
      </w:r>
      <w:r w:rsidRPr="00045F47">
        <w:rPr>
          <w:rFonts w:ascii="Arial Narrow" w:hAnsi="Arial Narrow"/>
          <w:color w:val="FF0000"/>
        </w:rPr>
        <w:t xml:space="preserve"> a poloh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pohybuje se rytmicky, dodržuje rytmus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vyjád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vlastn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jednoduch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pohybov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edstavy, zapamatuje si jednoduch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tane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kroky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zachází správn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 xml:space="preserve"> s</w:t>
      </w:r>
      <w:r w:rsidRPr="00045F47">
        <w:rPr>
          <w:rFonts w:ascii="Arial Narrow" w:hAnsi="Arial Narrow" w:cs="Bodoni MT Black"/>
          <w:color w:val="FF0000"/>
        </w:rPr>
        <w:t> </w:t>
      </w:r>
      <w:r w:rsidRPr="00045F47">
        <w:rPr>
          <w:rFonts w:ascii="Arial Narrow" w:hAnsi="Arial Narrow"/>
          <w:color w:val="FF0000"/>
        </w:rPr>
        <w:t>jednoduchými rytmickými a hudebními nástroji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pohybuje se koordinovan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 xml:space="preserve"> a jist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 xml:space="preserve"> a to i v</w:t>
      </w:r>
      <w:r w:rsidRPr="00045F47">
        <w:rPr>
          <w:rFonts w:ascii="Arial Narrow" w:hAnsi="Arial Narrow" w:cs="Bodoni MT Black"/>
          <w:color w:val="FF0000"/>
        </w:rPr>
        <w:t> </w:t>
      </w:r>
      <w:r w:rsidRPr="00045F47">
        <w:rPr>
          <w:rFonts w:ascii="Arial Narrow" w:hAnsi="Arial Narrow"/>
          <w:color w:val="FF0000"/>
        </w:rPr>
        <w:t>r</w:t>
      </w:r>
      <w:r w:rsidRPr="00045F47">
        <w:rPr>
          <w:rFonts w:ascii="Arial Narrow" w:hAnsi="Arial Narrow" w:cs="Cambria"/>
          <w:color w:val="FF0000"/>
        </w:rPr>
        <w:t>ů</w:t>
      </w:r>
      <w:r w:rsidRPr="00045F47">
        <w:rPr>
          <w:rFonts w:ascii="Arial Narrow" w:hAnsi="Arial Narrow"/>
          <w:color w:val="FF0000"/>
        </w:rPr>
        <w:t>zn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>m 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rodn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m prost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ed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, ter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>nu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 xml:space="preserve">zvládá výtvarné 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innosti (kresl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, maluje, modeluje, vytrh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v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, st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h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, lep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, vytv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objekty z</w:t>
      </w:r>
      <w:r w:rsidRPr="00045F47">
        <w:rPr>
          <w:rFonts w:ascii="Arial Narrow" w:hAnsi="Arial Narrow" w:cs="Bodoni MT Black"/>
          <w:color w:val="FF0000"/>
        </w:rPr>
        <w:t> </w:t>
      </w:r>
      <w:r w:rsidRPr="00045F47">
        <w:rPr>
          <w:rFonts w:ascii="Arial Narrow" w:hAnsi="Arial Narrow"/>
          <w:color w:val="FF0000"/>
        </w:rPr>
        <w:t>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rodn</w:t>
      </w:r>
      <w:r w:rsidRPr="00045F47">
        <w:rPr>
          <w:rFonts w:ascii="Arial Narrow" w:hAnsi="Arial Narrow" w:cs="Bodoni MT Black"/>
          <w:color w:val="FF0000"/>
        </w:rPr>
        <w:t>í</w:t>
      </w:r>
      <w:r w:rsidR="005B335D">
        <w:rPr>
          <w:rFonts w:ascii="Arial Narrow" w:hAnsi="Arial Narrow"/>
          <w:color w:val="FF0000"/>
        </w:rPr>
        <w:t>ch i </w:t>
      </w:r>
      <w:r w:rsidRPr="00045F47">
        <w:rPr>
          <w:rFonts w:ascii="Arial Narrow" w:hAnsi="Arial Narrow"/>
          <w:color w:val="FF0000"/>
        </w:rPr>
        <w:t>um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l</w:t>
      </w:r>
      <w:r w:rsidRPr="00045F47">
        <w:rPr>
          <w:rFonts w:ascii="Arial Narrow" w:hAnsi="Arial Narrow" w:cs="Bodoni MT Black"/>
          <w:color w:val="FF0000"/>
        </w:rPr>
        <w:t>ý</w:t>
      </w:r>
      <w:r w:rsidRPr="00045F47">
        <w:rPr>
          <w:rFonts w:ascii="Arial Narrow" w:hAnsi="Arial Narrow"/>
          <w:color w:val="FF0000"/>
        </w:rPr>
        <w:t>ch materi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l</w:t>
      </w:r>
      <w:r w:rsidRPr="00045F47">
        <w:rPr>
          <w:rFonts w:ascii="Arial Narrow" w:hAnsi="Arial Narrow" w:cs="Cambria"/>
          <w:color w:val="FF0000"/>
        </w:rPr>
        <w:t>ů</w:t>
      </w:r>
      <w:r w:rsidRPr="00045F47">
        <w:rPr>
          <w:rFonts w:ascii="Arial Narrow" w:hAnsi="Arial Narrow"/>
          <w:color w:val="FF0000"/>
        </w:rPr>
        <w:t>), prov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d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jednoduché úkony s výtvarnými pom</w:t>
      </w:r>
      <w:r w:rsidRPr="00045F47">
        <w:rPr>
          <w:rFonts w:ascii="Arial Narrow" w:hAnsi="Arial Narrow" w:cs="Cambria"/>
          <w:color w:val="FF0000"/>
        </w:rPr>
        <w:t>ů</w:t>
      </w:r>
      <w:r w:rsidRPr="00045F47">
        <w:rPr>
          <w:rFonts w:ascii="Arial Narrow" w:hAnsi="Arial Narrow"/>
          <w:color w:val="FF0000"/>
        </w:rPr>
        <w:t>ckami a</w:t>
      </w:r>
      <w:r w:rsidRPr="00045F47">
        <w:rPr>
          <w:rFonts w:ascii="Arial Narrow" w:hAnsi="Arial Narrow" w:cs="Bodoni MT Black"/>
          <w:color w:val="FF0000"/>
        </w:rPr>
        <w:t> </w:t>
      </w:r>
      <w:r w:rsidRPr="00045F47">
        <w:rPr>
          <w:rFonts w:ascii="Arial Narrow" w:hAnsi="Arial Narrow"/>
          <w:color w:val="FF0000"/>
        </w:rPr>
        <w:t>materi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 xml:space="preserve">ly        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doprovází pohyb zp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vem (nap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. 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i pohybov</w:t>
      </w:r>
      <w:r w:rsidRPr="00045F47">
        <w:rPr>
          <w:rFonts w:ascii="Arial Narrow" w:hAnsi="Arial Narrow" w:cs="Bodoni MT Black"/>
          <w:color w:val="FF0000"/>
        </w:rPr>
        <w:t>ý</w:t>
      </w:r>
      <w:r w:rsidRPr="00045F47">
        <w:rPr>
          <w:rFonts w:ascii="Arial Narrow" w:hAnsi="Arial Narrow"/>
          <w:color w:val="FF0000"/>
        </w:rPr>
        <w:t>ch hr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ch, 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i ch</w:t>
      </w:r>
      <w:r w:rsidRPr="00045F47">
        <w:rPr>
          <w:rFonts w:ascii="Arial Narrow" w:hAnsi="Arial Narrow" w:cs="Cambria"/>
          <w:color w:val="FF0000"/>
        </w:rPr>
        <w:t>ů</w:t>
      </w:r>
      <w:r w:rsidRPr="00045F47">
        <w:rPr>
          <w:rFonts w:ascii="Arial Narrow" w:hAnsi="Arial Narrow"/>
          <w:color w:val="FF0000"/>
        </w:rPr>
        <w:t>zi, 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i rytmick</w:t>
      </w:r>
      <w:r w:rsidRPr="00045F47">
        <w:rPr>
          <w:rFonts w:ascii="Arial Narrow" w:hAnsi="Arial Narrow" w:cs="Bodoni MT Black"/>
          <w:color w:val="FF0000"/>
        </w:rPr>
        <w:t>ý</w:t>
      </w:r>
      <w:r w:rsidRPr="00045F47">
        <w:rPr>
          <w:rFonts w:ascii="Arial Narrow" w:hAnsi="Arial Narrow"/>
          <w:color w:val="FF0000"/>
        </w:rPr>
        <w:t xml:space="preserve">ch 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innostech)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hází a chytá mí</w:t>
      </w:r>
      <w:r w:rsidRPr="00045F47">
        <w:rPr>
          <w:rFonts w:ascii="Arial Narrow" w:hAnsi="Arial Narrow" w:cs="Cambria"/>
          <w:color w:val="FF0000"/>
        </w:rPr>
        <w:t>č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zvládá b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 w:cs="Bodoni MT Black"/>
          <w:color w:val="FF0000"/>
        </w:rPr>
        <w:t>ž</w:t>
      </w:r>
      <w:r w:rsidRPr="00045F47">
        <w:rPr>
          <w:rFonts w:ascii="Arial Narrow" w:hAnsi="Arial Narrow"/>
          <w:color w:val="FF0000"/>
        </w:rPr>
        <w:t>n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zp</w:t>
      </w:r>
      <w:r w:rsidRPr="00045F47">
        <w:rPr>
          <w:rFonts w:ascii="Arial Narrow" w:hAnsi="Arial Narrow" w:cs="Cambria"/>
          <w:color w:val="FF0000"/>
        </w:rPr>
        <w:t>ů</w:t>
      </w:r>
      <w:r w:rsidRPr="00045F47">
        <w:rPr>
          <w:rFonts w:ascii="Arial Narrow" w:hAnsi="Arial Narrow"/>
          <w:color w:val="FF0000"/>
        </w:rPr>
        <w:t>soby pohybu v</w:t>
      </w:r>
      <w:r w:rsidRPr="00045F47">
        <w:rPr>
          <w:rFonts w:ascii="Arial Narrow" w:hAnsi="Arial Narrow" w:cs="Bodoni MT Black"/>
          <w:color w:val="FF0000"/>
        </w:rPr>
        <w:t> </w:t>
      </w:r>
      <w:r w:rsidRPr="00045F47">
        <w:rPr>
          <w:rFonts w:ascii="Arial Narrow" w:hAnsi="Arial Narrow"/>
          <w:color w:val="FF0000"/>
        </w:rPr>
        <w:t>b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 w:cs="Bodoni MT Black"/>
          <w:color w:val="FF0000"/>
        </w:rPr>
        <w:t>ž</w:t>
      </w:r>
      <w:r w:rsidRPr="00045F47">
        <w:rPr>
          <w:rFonts w:ascii="Arial Narrow" w:hAnsi="Arial Narrow"/>
          <w:color w:val="FF0000"/>
        </w:rPr>
        <w:t>n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>m i n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ro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n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j</w:t>
      </w:r>
      <w:r w:rsidRPr="00045F47">
        <w:rPr>
          <w:rFonts w:ascii="Arial Narrow" w:hAnsi="Arial Narrow" w:cs="Bodoni MT Black"/>
          <w:color w:val="FF0000"/>
        </w:rPr>
        <w:t>ší</w:t>
      </w:r>
      <w:r w:rsidRPr="00045F47">
        <w:rPr>
          <w:rFonts w:ascii="Arial Narrow" w:hAnsi="Arial Narrow"/>
          <w:color w:val="FF0000"/>
        </w:rPr>
        <w:t>m prost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ed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(ch</w:t>
      </w:r>
      <w:r w:rsidRPr="00045F47">
        <w:rPr>
          <w:rFonts w:ascii="Arial Narrow" w:hAnsi="Arial Narrow" w:cs="Cambria"/>
          <w:color w:val="FF0000"/>
        </w:rPr>
        <w:t>ů</w:t>
      </w:r>
      <w:r w:rsidRPr="00045F47">
        <w:rPr>
          <w:rFonts w:ascii="Arial Narrow" w:hAnsi="Arial Narrow"/>
          <w:color w:val="FF0000"/>
        </w:rPr>
        <w:t>ze, b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h, lezen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ve</w:t>
      </w:r>
      <w:r w:rsidRPr="00045F47">
        <w:rPr>
          <w:rFonts w:ascii="Arial Narrow" w:hAnsi="Arial Narrow" w:cs="Bodoni MT Black"/>
          <w:color w:val="FF0000"/>
        </w:rPr>
        <w:t> </w:t>
      </w:r>
      <w:r w:rsidRPr="00045F47">
        <w:rPr>
          <w:rFonts w:ascii="Arial Narrow" w:hAnsi="Arial Narrow"/>
          <w:color w:val="FF0000"/>
        </w:rPr>
        <w:t>vzporu, p</w:t>
      </w:r>
      <w:r w:rsidRPr="00045F47">
        <w:rPr>
          <w:rFonts w:ascii="Arial Narrow" w:hAnsi="Arial Narrow" w:cs="Cambria"/>
          <w:color w:val="FF0000"/>
        </w:rPr>
        <w:t>ř</w:t>
      </w:r>
      <w:r w:rsidR="005B335D">
        <w:rPr>
          <w:rFonts w:ascii="Arial Narrow" w:hAnsi="Arial Narrow"/>
          <w:color w:val="FF0000"/>
        </w:rPr>
        <w:t>es </w:t>
      </w:r>
      <w:r w:rsidRPr="00045F47">
        <w:rPr>
          <w:rFonts w:ascii="Arial Narrow" w:hAnsi="Arial Narrow"/>
          <w:color w:val="FF0000"/>
        </w:rPr>
        <w:t>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im</w:t>
      </w:r>
      <w:r w:rsidRPr="00045F47">
        <w:rPr>
          <w:rFonts w:ascii="Arial Narrow" w:hAnsi="Arial Narrow" w:cs="Cambria"/>
          <w:color w:val="FF0000"/>
        </w:rPr>
        <w:t>ěř</w:t>
      </w:r>
      <w:r w:rsidRPr="00045F47">
        <w:rPr>
          <w:rFonts w:ascii="Arial Narrow" w:hAnsi="Arial Narrow"/>
          <w:color w:val="FF0000"/>
        </w:rPr>
        <w:t>en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ek</w:t>
      </w:r>
      <w:r w:rsidRPr="00045F47">
        <w:rPr>
          <w:rFonts w:ascii="Arial Narrow" w:hAnsi="Arial Narrow" w:cs="Bodoni MT Black"/>
          <w:color w:val="FF0000"/>
        </w:rPr>
        <w:t>áž</w:t>
      </w:r>
      <w:r w:rsidRPr="00045F47">
        <w:rPr>
          <w:rFonts w:ascii="Arial Narrow" w:hAnsi="Arial Narrow"/>
          <w:color w:val="FF0000"/>
        </w:rPr>
        <w:t>ky, sk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k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sno</w:t>
      </w:r>
      <w:r w:rsidRPr="00045F47">
        <w:rPr>
          <w:rFonts w:ascii="Arial Narrow" w:hAnsi="Arial Narrow" w:cs="Bodoni MT Black"/>
          <w:color w:val="FF0000"/>
        </w:rPr>
        <w:t>ž</w:t>
      </w:r>
      <w:r w:rsidRPr="00045F47">
        <w:rPr>
          <w:rFonts w:ascii="Arial Narrow" w:hAnsi="Arial Narrow"/>
          <w:color w:val="FF0000"/>
        </w:rPr>
        <w:t>mo, po jedn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i druh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noze, 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es 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zkou 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ek</w:t>
      </w:r>
      <w:r w:rsidRPr="00045F47">
        <w:rPr>
          <w:rFonts w:ascii="Arial Narrow" w:hAnsi="Arial Narrow" w:cs="Bodoni MT Black"/>
          <w:color w:val="FF0000"/>
        </w:rPr>
        <w:t>áž</w:t>
      </w:r>
      <w:r w:rsidRPr="00045F47">
        <w:rPr>
          <w:rFonts w:ascii="Arial Narrow" w:hAnsi="Arial Narrow"/>
          <w:color w:val="FF0000"/>
        </w:rPr>
        <w:t>ku, do d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lky s</w:t>
      </w:r>
      <w:r w:rsidRPr="00045F47">
        <w:rPr>
          <w:rFonts w:ascii="Arial Narrow" w:hAnsi="Arial Narrow" w:cs="Bodoni MT Black"/>
          <w:color w:val="FF0000"/>
        </w:rPr>
        <w:t> </w:t>
      </w:r>
      <w:r w:rsidRPr="00045F47">
        <w:rPr>
          <w:rFonts w:ascii="Arial Narrow" w:hAnsi="Arial Narrow"/>
          <w:color w:val="FF0000"/>
        </w:rPr>
        <w:t>rozb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hem)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zvládá turistickou ch</w:t>
      </w:r>
      <w:r w:rsidRPr="00045F47">
        <w:rPr>
          <w:rFonts w:ascii="Arial Narrow" w:hAnsi="Arial Narrow" w:cs="Cambria"/>
          <w:color w:val="FF0000"/>
        </w:rPr>
        <w:t>ů</w:t>
      </w:r>
      <w:r w:rsidRPr="00045F47">
        <w:rPr>
          <w:rFonts w:ascii="Arial Narrow" w:hAnsi="Arial Narrow"/>
          <w:color w:val="FF0000"/>
        </w:rPr>
        <w:t>zi na del</w:t>
      </w:r>
      <w:r w:rsidRPr="00045F47">
        <w:rPr>
          <w:rFonts w:ascii="Arial Narrow" w:hAnsi="Arial Narrow" w:cs="Bodoni MT Black"/>
          <w:color w:val="FF0000"/>
        </w:rPr>
        <w:t>ší</w:t>
      </w:r>
      <w:r w:rsidRPr="00045F47">
        <w:rPr>
          <w:rFonts w:ascii="Arial Narrow" w:hAnsi="Arial Narrow"/>
          <w:color w:val="FF0000"/>
        </w:rPr>
        <w:t xml:space="preserve"> vzd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lenost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je pohybov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 xml:space="preserve"> aktivn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po del</w:t>
      </w:r>
      <w:r w:rsidRPr="00045F47">
        <w:rPr>
          <w:rFonts w:ascii="Arial Narrow" w:hAnsi="Arial Narrow" w:cs="Bodoni MT Black"/>
          <w:color w:val="FF0000"/>
        </w:rPr>
        <w:t>ší</w:t>
      </w:r>
      <w:r w:rsidRPr="00045F47">
        <w:rPr>
          <w:rFonts w:ascii="Arial Narrow" w:hAnsi="Arial Narrow"/>
          <w:color w:val="FF0000"/>
        </w:rPr>
        <w:t xml:space="preserve"> dobu (10 min a v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ce) v</w:t>
      </w:r>
      <w:r w:rsidRPr="00045F47">
        <w:rPr>
          <w:rFonts w:ascii="Arial Narrow" w:hAnsi="Arial Narrow" w:cs="Bodoni MT Black"/>
          <w:color w:val="FF0000"/>
        </w:rPr>
        <w:t> 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zen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i spont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nn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aktivit</w:t>
      </w:r>
      <w:r w:rsidRPr="00045F47">
        <w:rPr>
          <w:rFonts w:ascii="Arial Narrow" w:hAnsi="Arial Narrow" w:cs="Cambria"/>
          <w:color w:val="FF0000"/>
        </w:rPr>
        <w:t>ě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užívá r</w:t>
      </w:r>
      <w:r w:rsidRPr="00045F47">
        <w:rPr>
          <w:rFonts w:ascii="Arial Narrow" w:hAnsi="Arial Narrow" w:cs="Cambria"/>
          <w:color w:val="FF0000"/>
        </w:rPr>
        <w:t>ů</w:t>
      </w:r>
      <w:r w:rsidRPr="00045F47">
        <w:rPr>
          <w:rFonts w:ascii="Arial Narrow" w:hAnsi="Arial Narrow"/>
          <w:color w:val="FF0000"/>
        </w:rPr>
        <w:t>zn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pom</w:t>
      </w:r>
      <w:r w:rsidRPr="00045F47">
        <w:rPr>
          <w:rFonts w:ascii="Arial Narrow" w:hAnsi="Arial Narrow" w:cs="Cambria"/>
          <w:color w:val="FF0000"/>
        </w:rPr>
        <w:t>ů</w:t>
      </w:r>
      <w:r w:rsidRPr="00045F47">
        <w:rPr>
          <w:rFonts w:ascii="Arial Narrow" w:hAnsi="Arial Narrow"/>
          <w:color w:val="FF0000"/>
        </w:rPr>
        <w:t>cky k</w:t>
      </w:r>
      <w:r w:rsidRPr="00045F47">
        <w:rPr>
          <w:rFonts w:ascii="Arial Narrow" w:hAnsi="Arial Narrow" w:cs="Bodoni MT Black"/>
          <w:color w:val="FF0000"/>
        </w:rPr>
        <w:t> </w:t>
      </w:r>
      <w:r w:rsidRPr="00045F47">
        <w:rPr>
          <w:rFonts w:ascii="Arial Narrow" w:hAnsi="Arial Narrow"/>
          <w:color w:val="FF0000"/>
        </w:rPr>
        <w:t>pohybu (t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kolky, kolob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 w:cs="Bodoni MT Black"/>
          <w:color w:val="FF0000"/>
        </w:rPr>
        <w:t>ž</w:t>
      </w:r>
      <w:r w:rsidRPr="00045F47">
        <w:rPr>
          <w:rFonts w:ascii="Arial Narrow" w:hAnsi="Arial Narrow"/>
          <w:color w:val="FF0000"/>
        </w:rPr>
        <w:t xml:space="preserve">ky, </w:t>
      </w:r>
      <w:proofErr w:type="spellStart"/>
      <w:r w:rsidRPr="00045F47">
        <w:rPr>
          <w:rFonts w:ascii="Arial Narrow" w:hAnsi="Arial Narrow"/>
          <w:color w:val="FF0000"/>
        </w:rPr>
        <w:t>odr</w:t>
      </w:r>
      <w:r w:rsidRPr="00045F47">
        <w:rPr>
          <w:rFonts w:ascii="Arial Narrow" w:hAnsi="Arial Narrow" w:cs="Bodoni MT Black"/>
          <w:color w:val="FF0000"/>
        </w:rPr>
        <w:t>áž</w:t>
      </w:r>
      <w:r w:rsidRPr="00045F47">
        <w:rPr>
          <w:rFonts w:ascii="Arial Narrow" w:hAnsi="Arial Narrow"/>
          <w:color w:val="FF0000"/>
        </w:rPr>
        <w:t>edla</w:t>
      </w:r>
      <w:proofErr w:type="spellEnd"/>
      <w:r w:rsidRPr="00045F47">
        <w:rPr>
          <w:rFonts w:ascii="Arial Narrow" w:hAnsi="Arial Narrow"/>
          <w:color w:val="FF0000"/>
        </w:rPr>
        <w:t>)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 xml:space="preserve">pracuje se stavebnicemi, skládankami (staví z kostek, navléká korálky, skládá mozaiky, </w:t>
      </w:r>
      <w:proofErr w:type="spellStart"/>
      <w:r w:rsidRPr="00045F47">
        <w:rPr>
          <w:rFonts w:ascii="Arial Narrow" w:hAnsi="Arial Narrow"/>
          <w:color w:val="FF0000"/>
        </w:rPr>
        <w:t>atd</w:t>
      </w:r>
      <w:proofErr w:type="spellEnd"/>
      <w:r w:rsidRPr="00045F47">
        <w:rPr>
          <w:rFonts w:ascii="Arial Narrow" w:hAnsi="Arial Narrow"/>
          <w:color w:val="FF0000"/>
        </w:rPr>
        <w:t>…)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 xml:space="preserve">vyrovnává svalové </w:t>
      </w:r>
      <w:proofErr w:type="spellStart"/>
      <w:r w:rsidRPr="00045F47">
        <w:rPr>
          <w:rFonts w:ascii="Arial Narrow" w:hAnsi="Arial Narrow"/>
          <w:color w:val="FF0000"/>
        </w:rPr>
        <w:t>dysbalance</w:t>
      </w:r>
      <w:proofErr w:type="spellEnd"/>
      <w:r w:rsidRPr="00045F47">
        <w:rPr>
          <w:rFonts w:ascii="Arial Narrow" w:hAnsi="Arial Narrow"/>
          <w:color w:val="FF0000"/>
        </w:rPr>
        <w:t xml:space="preserve"> v b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 w:cs="Bodoni MT Black"/>
          <w:color w:val="FF0000"/>
        </w:rPr>
        <w:t>ž</w:t>
      </w:r>
      <w:r w:rsidRPr="00045F47">
        <w:rPr>
          <w:rFonts w:ascii="Arial Narrow" w:hAnsi="Arial Narrow"/>
          <w:color w:val="FF0000"/>
        </w:rPr>
        <w:t>n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m pohybu 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užívá r</w:t>
      </w:r>
      <w:r w:rsidRPr="00045F47">
        <w:rPr>
          <w:rFonts w:ascii="Arial Narrow" w:hAnsi="Arial Narrow" w:cs="Cambria"/>
          <w:color w:val="FF0000"/>
        </w:rPr>
        <w:t>ů</w:t>
      </w:r>
      <w:r w:rsidRPr="00045F47">
        <w:rPr>
          <w:rFonts w:ascii="Arial Narrow" w:hAnsi="Arial Narrow"/>
          <w:color w:val="FF0000"/>
        </w:rPr>
        <w:t>zn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n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in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, n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ad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a pom</w:t>
      </w:r>
      <w:r w:rsidRPr="00045F47">
        <w:rPr>
          <w:rFonts w:ascii="Arial Narrow" w:hAnsi="Arial Narrow" w:cs="Cambria"/>
          <w:color w:val="FF0000"/>
        </w:rPr>
        <w:t>ů</w:t>
      </w:r>
      <w:r w:rsidRPr="00045F47">
        <w:rPr>
          <w:rFonts w:ascii="Arial Narrow" w:hAnsi="Arial Narrow"/>
          <w:color w:val="FF0000"/>
        </w:rPr>
        <w:t>cky k pohybu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b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h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, sk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e, udr</w:t>
      </w:r>
      <w:r w:rsidRPr="00045F47">
        <w:rPr>
          <w:rFonts w:ascii="Arial Narrow" w:hAnsi="Arial Narrow" w:cs="Bodoni MT Black"/>
          <w:color w:val="FF0000"/>
        </w:rPr>
        <w:t>ž</w:t>
      </w:r>
      <w:r w:rsidRPr="00045F47">
        <w:rPr>
          <w:rFonts w:ascii="Arial Narrow" w:hAnsi="Arial Narrow"/>
          <w:color w:val="FF0000"/>
        </w:rPr>
        <w:t>uje rovnov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hu na jedn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noze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pohybuje se dynamicky po delší dobu (nap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. b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h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 xml:space="preserve"> 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i h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e 2 min. a v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ce)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vede stopu tužky 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e kresb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 xml:space="preserve"> </w:t>
      </w:r>
      <w:proofErr w:type="spellStart"/>
      <w:r w:rsidRPr="00045F47">
        <w:rPr>
          <w:rFonts w:ascii="Arial Narrow" w:hAnsi="Arial Narrow"/>
          <w:color w:val="FF0000"/>
        </w:rPr>
        <w:t>apod</w:t>
      </w:r>
      <w:proofErr w:type="spellEnd"/>
      <w:r w:rsidRPr="00045F47">
        <w:rPr>
          <w:rFonts w:ascii="Arial Narrow" w:hAnsi="Arial Narrow"/>
          <w:color w:val="FF0000"/>
        </w:rPr>
        <w:t>, dr</w:t>
      </w:r>
      <w:r w:rsidRPr="00045F47">
        <w:rPr>
          <w:rFonts w:ascii="Arial Narrow" w:hAnsi="Arial Narrow" w:cs="Bodoni MT Black"/>
          <w:color w:val="FF0000"/>
        </w:rPr>
        <w:t>ží</w:t>
      </w:r>
      <w:r w:rsidRPr="00045F47">
        <w:rPr>
          <w:rFonts w:ascii="Arial Narrow" w:hAnsi="Arial Narrow"/>
          <w:color w:val="FF0000"/>
        </w:rPr>
        <w:t xml:space="preserve"> spr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vn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 xml:space="preserve"> tu</w:t>
      </w:r>
      <w:r w:rsidRPr="00045F47">
        <w:rPr>
          <w:rFonts w:ascii="Arial Narrow" w:hAnsi="Arial Narrow" w:cs="Bodoni MT Black"/>
          <w:color w:val="FF0000"/>
        </w:rPr>
        <w:t>ž</w:t>
      </w:r>
      <w:r w:rsidRPr="00045F47">
        <w:rPr>
          <w:rFonts w:ascii="Arial Narrow" w:hAnsi="Arial Narrow"/>
          <w:color w:val="FF0000"/>
        </w:rPr>
        <w:t>ku, tj. dv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ma prsty, t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et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podlo</w:t>
      </w:r>
      <w:r w:rsidRPr="00045F47">
        <w:rPr>
          <w:rFonts w:ascii="Arial Narrow" w:hAnsi="Arial Narrow" w:cs="Bodoni MT Black"/>
          <w:color w:val="FF0000"/>
        </w:rPr>
        <w:t>ž</w:t>
      </w:r>
      <w:r w:rsidRPr="00045F47">
        <w:rPr>
          <w:rFonts w:ascii="Arial Narrow" w:hAnsi="Arial Narrow"/>
          <w:color w:val="FF0000"/>
        </w:rPr>
        <w:t>en</w:t>
      </w:r>
      <w:r w:rsidRPr="00045F47">
        <w:rPr>
          <w:rFonts w:ascii="Arial Narrow" w:hAnsi="Arial Narrow" w:cs="Bodoni MT Black"/>
          <w:color w:val="FF0000"/>
        </w:rPr>
        <w:t>ý</w:t>
      </w:r>
      <w:r w:rsidRPr="00045F47">
        <w:rPr>
          <w:rFonts w:ascii="Arial Narrow" w:hAnsi="Arial Narrow"/>
          <w:color w:val="FF0000"/>
        </w:rPr>
        <w:t>, s</w:t>
      </w:r>
      <w:r w:rsidRPr="00045F47">
        <w:rPr>
          <w:rFonts w:ascii="Arial Narrow" w:hAnsi="Arial Narrow" w:cs="Bodoni MT Black"/>
          <w:color w:val="FF0000"/>
        </w:rPr>
        <w:t> </w:t>
      </w:r>
      <w:r w:rsidRPr="00045F47">
        <w:rPr>
          <w:rFonts w:ascii="Arial Narrow" w:hAnsi="Arial Narrow"/>
          <w:color w:val="FF0000"/>
        </w:rPr>
        <w:t>uvoln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n</w:t>
      </w:r>
      <w:r w:rsidRPr="00045F47">
        <w:rPr>
          <w:rFonts w:ascii="Arial Narrow" w:hAnsi="Arial Narrow" w:cs="Bodoni MT Black"/>
          <w:color w:val="FF0000"/>
        </w:rPr>
        <w:t>ý</w:t>
      </w:r>
      <w:r w:rsidRPr="00045F47">
        <w:rPr>
          <w:rFonts w:ascii="Arial Narrow" w:hAnsi="Arial Narrow"/>
          <w:color w:val="FF0000"/>
        </w:rPr>
        <w:t>m z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p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st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m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zvládá r</w:t>
      </w:r>
      <w:r w:rsidRPr="00045F47">
        <w:rPr>
          <w:rFonts w:ascii="Arial Narrow" w:hAnsi="Arial Narrow" w:cs="Cambria"/>
          <w:color w:val="FF0000"/>
        </w:rPr>
        <w:t>ů</w:t>
      </w:r>
      <w:r w:rsidRPr="00045F47">
        <w:rPr>
          <w:rFonts w:ascii="Arial Narrow" w:hAnsi="Arial Narrow"/>
          <w:color w:val="FF0000"/>
        </w:rPr>
        <w:t>zn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druhy lezen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a 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ekon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v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nižších 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ek</w:t>
      </w:r>
      <w:r w:rsidRPr="00045F47">
        <w:rPr>
          <w:rFonts w:ascii="Arial Narrow" w:hAnsi="Arial Narrow" w:cs="Bodoni MT Black"/>
          <w:color w:val="FF0000"/>
        </w:rPr>
        <w:t>áž</w:t>
      </w:r>
      <w:r w:rsidRPr="00045F47">
        <w:rPr>
          <w:rFonts w:ascii="Arial Narrow" w:hAnsi="Arial Narrow"/>
          <w:color w:val="FF0000"/>
        </w:rPr>
        <w:t>ek, u</w:t>
      </w:r>
      <w:r w:rsidRPr="00045F47">
        <w:rPr>
          <w:rFonts w:ascii="Arial Narrow" w:hAnsi="Arial Narrow" w:cs="Bodoni MT Black"/>
          <w:color w:val="FF0000"/>
        </w:rPr>
        <w:t>ží</w:t>
      </w:r>
      <w:r w:rsidRPr="00045F47">
        <w:rPr>
          <w:rFonts w:ascii="Arial Narrow" w:hAnsi="Arial Narrow"/>
          <w:color w:val="FF0000"/>
        </w:rPr>
        <w:t>v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 xml:space="preserve"> r</w:t>
      </w:r>
      <w:r w:rsidRPr="00045F47">
        <w:rPr>
          <w:rFonts w:ascii="Arial Narrow" w:hAnsi="Arial Narrow" w:cs="Cambria"/>
          <w:color w:val="FF0000"/>
        </w:rPr>
        <w:t>ů</w:t>
      </w:r>
      <w:r w:rsidRPr="00045F47">
        <w:rPr>
          <w:rFonts w:ascii="Arial Narrow" w:hAnsi="Arial Narrow"/>
          <w:color w:val="FF0000"/>
        </w:rPr>
        <w:t>zn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n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in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, n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ad</w:t>
      </w:r>
      <w:r w:rsidRPr="00045F47">
        <w:rPr>
          <w:rFonts w:ascii="Arial Narrow" w:hAnsi="Arial Narrow" w:cs="Bodoni MT Black"/>
          <w:color w:val="FF0000"/>
        </w:rPr>
        <w:t>í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napodobí základní geometrické obrazce, r</w:t>
      </w:r>
      <w:r w:rsidRPr="00045F47">
        <w:rPr>
          <w:rFonts w:ascii="Arial Narrow" w:hAnsi="Arial Narrow" w:cs="Cambria"/>
          <w:color w:val="FF0000"/>
        </w:rPr>
        <w:t>ů</w:t>
      </w:r>
      <w:r w:rsidRPr="00045F47">
        <w:rPr>
          <w:rFonts w:ascii="Arial Narrow" w:hAnsi="Arial Narrow"/>
          <w:color w:val="FF0000"/>
        </w:rPr>
        <w:t>zn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tvary, pop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pad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 xml:space="preserve"> p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smena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má poznatky o narození, r</w:t>
      </w:r>
      <w:r w:rsidRPr="00045F47">
        <w:rPr>
          <w:rFonts w:ascii="Arial Narrow" w:hAnsi="Arial Narrow" w:cs="Cambria"/>
          <w:color w:val="FF0000"/>
        </w:rPr>
        <w:t>ů</w:t>
      </w:r>
      <w:r w:rsidRPr="00045F47">
        <w:rPr>
          <w:rFonts w:ascii="Arial Narrow" w:hAnsi="Arial Narrow"/>
          <w:color w:val="FF0000"/>
        </w:rPr>
        <w:t>stu t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la a jeho z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kladn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ch prom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n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ch, pojmenuje viditeln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sti t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la v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etn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 xml:space="preserve"> n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kter</w:t>
      </w:r>
      <w:r w:rsidRPr="00045F47">
        <w:rPr>
          <w:rFonts w:ascii="Arial Narrow" w:hAnsi="Arial Narrow" w:cs="Bodoni MT Black"/>
          <w:color w:val="FF0000"/>
        </w:rPr>
        <w:t>ý</w:t>
      </w:r>
      <w:r w:rsidRPr="00045F47">
        <w:rPr>
          <w:rFonts w:ascii="Arial Narrow" w:hAnsi="Arial Narrow"/>
          <w:color w:val="FF0000"/>
        </w:rPr>
        <w:t>ch d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l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ch 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st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a</w:t>
      </w:r>
      <w:r w:rsidRPr="00045F47">
        <w:rPr>
          <w:rFonts w:ascii="Arial Narrow" w:hAnsi="Arial Narrow" w:cs="Bodoni MT Black"/>
          <w:color w:val="FF0000"/>
        </w:rPr>
        <w:t> </w:t>
      </w:r>
      <w:r w:rsidRPr="00045F47">
        <w:rPr>
          <w:rFonts w:ascii="Arial Narrow" w:hAnsi="Arial Narrow"/>
          <w:color w:val="FF0000"/>
        </w:rPr>
        <w:t>n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kter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vnit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ní orgány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postaví se zp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ma a udr</w:t>
      </w:r>
      <w:r w:rsidRPr="00045F47">
        <w:rPr>
          <w:rFonts w:ascii="Arial Narrow" w:hAnsi="Arial Narrow" w:cs="Bodoni MT Black"/>
          <w:color w:val="FF0000"/>
        </w:rPr>
        <w:t>ží</w:t>
      </w:r>
      <w:r w:rsidRPr="00045F47">
        <w:rPr>
          <w:rFonts w:ascii="Arial Narrow" w:hAnsi="Arial Narrow"/>
          <w:color w:val="FF0000"/>
        </w:rPr>
        <w:t xml:space="preserve"> spr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vn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dr</w:t>
      </w:r>
      <w:r w:rsidRPr="00045F47">
        <w:rPr>
          <w:rFonts w:ascii="Arial Narrow" w:hAnsi="Arial Narrow" w:cs="Bodoni MT Black"/>
          <w:color w:val="FF0000"/>
        </w:rPr>
        <w:t>ž</w:t>
      </w:r>
      <w:r w:rsidRPr="00045F47">
        <w:rPr>
          <w:rFonts w:ascii="Arial Narrow" w:hAnsi="Arial Narrow"/>
          <w:color w:val="FF0000"/>
        </w:rPr>
        <w:t>en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t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la po dobu vn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j</w:t>
      </w:r>
      <w:r w:rsidRPr="00045F47">
        <w:rPr>
          <w:rFonts w:ascii="Arial Narrow" w:hAnsi="Arial Narrow" w:cs="Bodoni MT Black"/>
          <w:color w:val="FF0000"/>
        </w:rPr>
        <w:t>ší</w:t>
      </w:r>
      <w:r w:rsidRPr="00045F47">
        <w:rPr>
          <w:rFonts w:ascii="Arial Narrow" w:hAnsi="Arial Narrow"/>
          <w:color w:val="FF0000"/>
        </w:rPr>
        <w:t xml:space="preserve"> kontroly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b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h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, sk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e, provede jednoduch</w:t>
      </w:r>
      <w:r w:rsidRPr="00045F47">
        <w:rPr>
          <w:rFonts w:ascii="Arial Narrow" w:hAnsi="Arial Narrow" w:cs="Bodoni MT Black"/>
          <w:color w:val="FF0000"/>
        </w:rPr>
        <w:t>ý</w:t>
      </w:r>
      <w:r w:rsidRPr="00045F47">
        <w:rPr>
          <w:rFonts w:ascii="Arial Narrow" w:hAnsi="Arial Narrow"/>
          <w:color w:val="FF0000"/>
        </w:rPr>
        <w:t xml:space="preserve"> pohyb podle vzoru 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i pokyn</w:t>
      </w:r>
      <w:r w:rsidRPr="00045F47">
        <w:rPr>
          <w:rFonts w:ascii="Arial Narrow" w:hAnsi="Arial Narrow" w:cs="Cambria"/>
          <w:color w:val="FF0000"/>
        </w:rPr>
        <w:t>ů</w:t>
      </w:r>
    </w:p>
    <w:p w:rsidR="0014647E" w:rsidRPr="00045F47" w:rsidRDefault="0014647E" w:rsidP="007C414A">
      <w:pPr>
        <w:pStyle w:val="Bezmezer"/>
        <w:numPr>
          <w:ilvl w:val="0"/>
          <w:numId w:val="30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up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ednost</w:t>
      </w:r>
      <w:r w:rsidRPr="00045F47">
        <w:rPr>
          <w:rFonts w:ascii="Arial Narrow" w:hAnsi="Arial Narrow" w:cs="Cambria"/>
          <w:color w:val="FF0000"/>
        </w:rPr>
        <w:t>ň</w:t>
      </w:r>
      <w:r w:rsidRPr="00045F47">
        <w:rPr>
          <w:rFonts w:ascii="Arial Narrow" w:hAnsi="Arial Narrow"/>
          <w:color w:val="FF0000"/>
        </w:rPr>
        <w:t>uje pou</w:t>
      </w:r>
      <w:r w:rsidRPr="00045F47">
        <w:rPr>
          <w:rFonts w:ascii="Arial Narrow" w:hAnsi="Arial Narrow" w:cs="Bodoni MT Black"/>
          <w:color w:val="FF0000"/>
        </w:rPr>
        <w:t>ží</w:t>
      </w:r>
      <w:r w:rsidRPr="00045F47">
        <w:rPr>
          <w:rFonts w:ascii="Arial Narrow" w:hAnsi="Arial Narrow"/>
          <w:color w:val="FF0000"/>
        </w:rPr>
        <w:t>v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prav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i lev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ruky 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i kreslen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i v jin</w:t>
      </w:r>
      <w:r w:rsidRPr="00045F47">
        <w:rPr>
          <w:rFonts w:ascii="Arial Narrow" w:hAnsi="Arial Narrow" w:cs="Bodoni MT Black"/>
          <w:color w:val="FF0000"/>
        </w:rPr>
        <w:t>ý</w:t>
      </w:r>
      <w:r w:rsidRPr="00045F47">
        <w:rPr>
          <w:rFonts w:ascii="Arial Narrow" w:hAnsi="Arial Narrow"/>
          <w:color w:val="FF0000"/>
        </w:rPr>
        <w:t xml:space="preserve">ch 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innostech, kde</w:t>
      </w:r>
      <w:r w:rsidRPr="00045F47">
        <w:rPr>
          <w:rFonts w:ascii="Arial Narrow" w:hAnsi="Arial Narrow" w:cs="Bodoni MT Black"/>
          <w:color w:val="FF0000"/>
        </w:rPr>
        <w:t> </w:t>
      </w:r>
      <w:r w:rsidRPr="00045F47">
        <w:rPr>
          <w:rFonts w:ascii="Arial Narrow" w:hAnsi="Arial Narrow"/>
          <w:color w:val="FF0000"/>
        </w:rPr>
        <w:t>se</w:t>
      </w:r>
      <w:r w:rsidRPr="00045F47">
        <w:rPr>
          <w:rFonts w:ascii="Arial Narrow" w:hAnsi="Arial Narrow" w:cs="Bodoni MT Black"/>
          <w:color w:val="FF0000"/>
        </w:rPr>
        <w:t> </w:t>
      </w:r>
      <w:r w:rsidRPr="00045F47">
        <w:rPr>
          <w:rFonts w:ascii="Arial Narrow" w:hAnsi="Arial Narrow"/>
          <w:color w:val="FF0000"/>
        </w:rPr>
        <w:t>preference ruky uplat</w:t>
      </w:r>
      <w:r w:rsidRPr="00045F47">
        <w:rPr>
          <w:rFonts w:ascii="Arial Narrow" w:hAnsi="Arial Narrow" w:cs="Cambria"/>
          <w:color w:val="FF0000"/>
        </w:rPr>
        <w:t>ň</w:t>
      </w:r>
      <w:r w:rsidRPr="00045F47">
        <w:rPr>
          <w:rFonts w:ascii="Arial Narrow" w:hAnsi="Arial Narrow"/>
          <w:color w:val="FF0000"/>
        </w:rPr>
        <w:t>uje</w:t>
      </w: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b/>
          <w:color w:val="FF0000"/>
        </w:rPr>
      </w:pP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b/>
          <w:color w:val="FF0000"/>
        </w:rPr>
      </w:pPr>
      <w:r w:rsidRPr="00045F47">
        <w:rPr>
          <w:rFonts w:ascii="Arial Narrow" w:hAnsi="Arial Narrow"/>
          <w:b/>
          <w:color w:val="FF0000"/>
        </w:rPr>
        <w:t>B.</w:t>
      </w:r>
    </w:p>
    <w:p w:rsidR="0014647E" w:rsidRPr="00045F47" w:rsidRDefault="0014647E" w:rsidP="007C414A">
      <w:pPr>
        <w:pStyle w:val="Bezmezer"/>
        <w:numPr>
          <w:ilvl w:val="0"/>
          <w:numId w:val="31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samostatn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 xml:space="preserve"> se obl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>k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 xml:space="preserve"> a svl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>k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, obouv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, zap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n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 xml:space="preserve"> knofl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ky, zipy, v</w:t>
      </w:r>
      <w:r w:rsidRPr="00045F47">
        <w:rPr>
          <w:rFonts w:ascii="Arial Narrow" w:hAnsi="Arial Narrow" w:cs="Bodoni MT Black"/>
          <w:color w:val="FF0000"/>
        </w:rPr>
        <w:t>áž</w:t>
      </w:r>
      <w:r w:rsidRPr="00045F47">
        <w:rPr>
          <w:rFonts w:ascii="Arial Narrow" w:hAnsi="Arial Narrow"/>
          <w:color w:val="FF0000"/>
        </w:rPr>
        <w:t>e kli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ky</w:t>
      </w:r>
    </w:p>
    <w:p w:rsidR="0014647E" w:rsidRPr="00045F47" w:rsidRDefault="0014647E" w:rsidP="007C414A">
      <w:pPr>
        <w:pStyle w:val="Bezmezer"/>
        <w:numPr>
          <w:ilvl w:val="0"/>
          <w:numId w:val="31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samostatn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 xml:space="preserve"> j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, pou</w:t>
      </w:r>
      <w:r w:rsidRPr="00045F47">
        <w:rPr>
          <w:rFonts w:ascii="Arial Narrow" w:hAnsi="Arial Narrow" w:cs="Bodoni MT Black"/>
          <w:color w:val="FF0000"/>
        </w:rPr>
        <w:t>ží</w:t>
      </w:r>
      <w:r w:rsidRPr="00045F47">
        <w:rPr>
          <w:rFonts w:ascii="Arial Narrow" w:hAnsi="Arial Narrow"/>
          <w:color w:val="FF0000"/>
        </w:rPr>
        <w:t>v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 xml:space="preserve"> 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bor</w:t>
      </w:r>
    </w:p>
    <w:p w:rsidR="0014647E" w:rsidRPr="00045F47" w:rsidRDefault="0014647E" w:rsidP="007C414A">
      <w:pPr>
        <w:pStyle w:val="Bezmezer"/>
        <w:numPr>
          <w:ilvl w:val="0"/>
          <w:numId w:val="31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postará se o své osobní v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ci, o hra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ky a pom</w:t>
      </w:r>
      <w:r w:rsidRPr="00045F47">
        <w:rPr>
          <w:rFonts w:ascii="Arial Narrow" w:hAnsi="Arial Narrow" w:cs="Cambria"/>
          <w:color w:val="FF0000"/>
        </w:rPr>
        <w:t>ů</w:t>
      </w:r>
      <w:r w:rsidRPr="00045F47">
        <w:rPr>
          <w:rFonts w:ascii="Arial Narrow" w:hAnsi="Arial Narrow"/>
          <w:color w:val="FF0000"/>
        </w:rPr>
        <w:t>cky</w:t>
      </w:r>
    </w:p>
    <w:p w:rsidR="0014647E" w:rsidRPr="00045F47" w:rsidRDefault="0014647E" w:rsidP="007C414A">
      <w:pPr>
        <w:pStyle w:val="Bezmezer"/>
        <w:numPr>
          <w:ilvl w:val="0"/>
          <w:numId w:val="31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pe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uje o osobn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hygienu, samostatn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 xml:space="preserve"> zvl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d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 xml:space="preserve"> pravideln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b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 w:cs="Bodoni MT Black"/>
          <w:color w:val="FF0000"/>
        </w:rPr>
        <w:t>ž</w:t>
      </w:r>
      <w:r w:rsidRPr="00045F47">
        <w:rPr>
          <w:rFonts w:ascii="Arial Narrow" w:hAnsi="Arial Narrow"/>
          <w:color w:val="FF0000"/>
        </w:rPr>
        <w:t>n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denn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</w:t>
      </w:r>
      <w:r w:rsidRPr="00045F47">
        <w:rPr>
          <w:rFonts w:ascii="Arial Narrow" w:hAnsi="Arial Narrow" w:cs="Bodoni MT Black"/>
          <w:color w:val="FF0000"/>
        </w:rPr>
        <w:t>ú</w:t>
      </w:r>
      <w:r w:rsidRPr="00045F47">
        <w:rPr>
          <w:rFonts w:ascii="Arial Narrow" w:hAnsi="Arial Narrow"/>
          <w:color w:val="FF0000"/>
        </w:rPr>
        <w:t>kony (nap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. pou</w:t>
      </w:r>
      <w:r w:rsidRPr="00045F47">
        <w:rPr>
          <w:rFonts w:ascii="Arial Narrow" w:hAnsi="Arial Narrow" w:cs="Bodoni MT Black"/>
          <w:color w:val="FF0000"/>
        </w:rPr>
        <w:t>ží</w:t>
      </w:r>
      <w:r w:rsidRPr="00045F47">
        <w:rPr>
          <w:rFonts w:ascii="Arial Narrow" w:hAnsi="Arial Narrow"/>
          <w:color w:val="FF0000"/>
        </w:rPr>
        <w:t>vat toaletn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pap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r, splachovací za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zen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, m</w:t>
      </w:r>
      <w:r w:rsidRPr="00045F47">
        <w:rPr>
          <w:rFonts w:ascii="Arial Narrow" w:hAnsi="Arial Narrow" w:cs="Bodoni MT Black"/>
          <w:color w:val="FF0000"/>
        </w:rPr>
        <w:t>ý</w:t>
      </w:r>
      <w:r w:rsidRPr="00045F47">
        <w:rPr>
          <w:rFonts w:ascii="Arial Narrow" w:hAnsi="Arial Narrow"/>
          <w:color w:val="FF0000"/>
        </w:rPr>
        <w:t>t si a ut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rat ruce, um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t pou</w:t>
      </w:r>
      <w:r w:rsidRPr="00045F47">
        <w:rPr>
          <w:rFonts w:ascii="Arial Narrow" w:hAnsi="Arial Narrow" w:cs="Bodoni MT Black"/>
          <w:color w:val="FF0000"/>
        </w:rPr>
        <w:t>ží</w:t>
      </w:r>
      <w:r w:rsidRPr="00045F47">
        <w:rPr>
          <w:rFonts w:ascii="Arial Narrow" w:hAnsi="Arial Narrow"/>
          <w:color w:val="FF0000"/>
        </w:rPr>
        <w:t>vat kapesn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k)</w:t>
      </w:r>
    </w:p>
    <w:p w:rsidR="0014647E" w:rsidRPr="00045F47" w:rsidRDefault="0014647E" w:rsidP="007C414A">
      <w:pPr>
        <w:pStyle w:val="Bezmezer"/>
        <w:numPr>
          <w:ilvl w:val="0"/>
          <w:numId w:val="31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udržuje po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dek, zvl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d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 xml:space="preserve"> jednoduch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</w:t>
      </w:r>
      <w:r w:rsidRPr="00045F47">
        <w:rPr>
          <w:rFonts w:ascii="Arial Narrow" w:hAnsi="Arial Narrow" w:cs="Bodoni MT Black"/>
          <w:color w:val="FF0000"/>
        </w:rPr>
        <w:t>ú</w:t>
      </w:r>
      <w:r w:rsidRPr="00045F47">
        <w:rPr>
          <w:rFonts w:ascii="Arial Narrow" w:hAnsi="Arial Narrow"/>
          <w:color w:val="FF0000"/>
        </w:rPr>
        <w:t>klidov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 xml:space="preserve"> pr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ce</w:t>
      </w:r>
    </w:p>
    <w:p w:rsidR="0014647E" w:rsidRPr="00045F47" w:rsidRDefault="0014647E" w:rsidP="00A454F7">
      <w:pPr>
        <w:pStyle w:val="Bezmezer"/>
        <w:jc w:val="center"/>
        <w:rPr>
          <w:rFonts w:ascii="Arial Narrow" w:hAnsi="Arial Narrow"/>
          <w:color w:val="FF0000"/>
        </w:rPr>
      </w:pP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b/>
          <w:color w:val="FF0000"/>
          <w:sz w:val="24"/>
          <w:szCs w:val="24"/>
        </w:rPr>
      </w:pPr>
      <w:r w:rsidRPr="00045F47">
        <w:rPr>
          <w:rFonts w:ascii="Arial Narrow" w:hAnsi="Arial Narrow"/>
          <w:b/>
          <w:color w:val="FF0000"/>
          <w:sz w:val="24"/>
          <w:szCs w:val="24"/>
        </w:rPr>
        <w:t>C.</w:t>
      </w:r>
    </w:p>
    <w:p w:rsidR="0014647E" w:rsidRPr="00045F47" w:rsidRDefault="0014647E" w:rsidP="007C414A">
      <w:pPr>
        <w:pStyle w:val="Bezmezer"/>
        <w:numPr>
          <w:ilvl w:val="0"/>
          <w:numId w:val="32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zná základní zásady zdravého životního stylu (nap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. o pozitivn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ch </w:t>
      </w:r>
      <w:r w:rsidRPr="00045F47">
        <w:rPr>
          <w:rFonts w:ascii="Arial Narrow" w:hAnsi="Arial Narrow" w:cs="Bodoni MT Black"/>
          <w:color w:val="FF0000"/>
        </w:rPr>
        <w:t>ú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inc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ch sportu, hygieny,  </w:t>
      </w: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 xml:space="preserve">               výživy, 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innosti a odpo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inku, pobytu v</w:t>
      </w:r>
      <w:r w:rsidRPr="00045F47">
        <w:rPr>
          <w:rFonts w:ascii="Arial Narrow" w:hAnsi="Arial Narrow" w:cs="Bodoni MT Black"/>
          <w:color w:val="FF0000"/>
        </w:rPr>
        <w:t> </w:t>
      </w:r>
      <w:r w:rsidRPr="00045F47">
        <w:rPr>
          <w:rFonts w:ascii="Arial Narrow" w:hAnsi="Arial Narrow"/>
          <w:color w:val="FF0000"/>
        </w:rPr>
        <w:t>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rod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 xml:space="preserve"> a o faktorech, po</w:t>
      </w:r>
      <w:r w:rsidRPr="00045F47">
        <w:rPr>
          <w:rFonts w:ascii="Arial Narrow" w:hAnsi="Arial Narrow" w:cs="Bodoni MT Black"/>
          <w:color w:val="FF0000"/>
        </w:rPr>
        <w:t>š</w:t>
      </w:r>
      <w:r w:rsidRPr="00045F47">
        <w:rPr>
          <w:rFonts w:ascii="Arial Narrow" w:hAnsi="Arial Narrow"/>
          <w:color w:val="FF0000"/>
        </w:rPr>
        <w:t>kozuj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c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ch zdrav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)</w:t>
      </w: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b/>
          <w:color w:val="FF0000"/>
          <w:sz w:val="24"/>
          <w:szCs w:val="24"/>
        </w:rPr>
      </w:pP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b/>
          <w:color w:val="FF0000"/>
          <w:sz w:val="24"/>
          <w:szCs w:val="24"/>
        </w:rPr>
      </w:pPr>
      <w:r w:rsidRPr="00045F47">
        <w:rPr>
          <w:rFonts w:ascii="Arial Narrow" w:hAnsi="Arial Narrow"/>
          <w:b/>
          <w:color w:val="FF0000"/>
          <w:sz w:val="24"/>
          <w:szCs w:val="24"/>
        </w:rPr>
        <w:lastRenderedPageBreak/>
        <w:t>D.</w:t>
      </w:r>
    </w:p>
    <w:p w:rsidR="0014647E" w:rsidRPr="00045F47" w:rsidRDefault="0014647E" w:rsidP="007C414A">
      <w:pPr>
        <w:pStyle w:val="Bezmezer"/>
        <w:numPr>
          <w:ilvl w:val="0"/>
          <w:numId w:val="33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brání se projev</w:t>
      </w:r>
      <w:r w:rsidRPr="00045F47">
        <w:rPr>
          <w:rFonts w:ascii="Arial Narrow" w:hAnsi="Arial Narrow" w:cs="Cambria"/>
          <w:color w:val="FF0000"/>
        </w:rPr>
        <w:t>ů</w:t>
      </w:r>
      <w:r w:rsidRPr="00045F47">
        <w:rPr>
          <w:rFonts w:ascii="Arial Narrow" w:hAnsi="Arial Narrow"/>
          <w:color w:val="FF0000"/>
        </w:rPr>
        <w:t>m n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sil</w:t>
      </w:r>
      <w:r w:rsidRPr="00045F47">
        <w:rPr>
          <w:rFonts w:ascii="Arial Narrow" w:hAnsi="Arial Narrow" w:cs="Bodoni MT Black"/>
          <w:color w:val="FF0000"/>
        </w:rPr>
        <w:t>í</w:t>
      </w:r>
    </w:p>
    <w:p w:rsidR="0014647E" w:rsidRPr="00045F47" w:rsidRDefault="0014647E" w:rsidP="007C414A">
      <w:pPr>
        <w:pStyle w:val="Bezmezer"/>
        <w:numPr>
          <w:ilvl w:val="0"/>
          <w:numId w:val="33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pohybuje se bezpe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n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 xml:space="preserve"> ve skupin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 xml:space="preserve"> d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t</w:t>
      </w:r>
      <w:r w:rsidRPr="00045F47">
        <w:rPr>
          <w:rFonts w:ascii="Arial Narrow" w:hAnsi="Arial Narrow" w:cs="Bodoni MT Black"/>
          <w:color w:val="FF0000"/>
        </w:rPr>
        <w:t>í</w:t>
      </w:r>
    </w:p>
    <w:p w:rsidR="0014647E" w:rsidRPr="00045F47" w:rsidRDefault="0014647E" w:rsidP="007C414A">
      <w:pPr>
        <w:pStyle w:val="Bezmezer"/>
        <w:numPr>
          <w:ilvl w:val="0"/>
          <w:numId w:val="33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projevuje bezpe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n</w:t>
      </w:r>
      <w:r w:rsidRPr="00045F47">
        <w:rPr>
          <w:rFonts w:ascii="Arial Narrow" w:hAnsi="Arial Narrow" w:cs="Bodoni MT Black"/>
          <w:color w:val="FF0000"/>
        </w:rPr>
        <w:t>ý</w:t>
      </w:r>
      <w:r w:rsidRPr="00045F47">
        <w:rPr>
          <w:rFonts w:ascii="Arial Narrow" w:hAnsi="Arial Narrow"/>
          <w:color w:val="FF0000"/>
        </w:rPr>
        <w:t xml:space="preserve"> odstup v</w:t>
      </w:r>
      <w:r w:rsidRPr="00045F47">
        <w:rPr>
          <w:rFonts w:ascii="Arial Narrow" w:hAnsi="Arial Narrow" w:cs="Cambria"/>
          <w:color w:val="FF0000"/>
        </w:rPr>
        <w:t>ůč</w:t>
      </w:r>
      <w:r w:rsidRPr="00045F47">
        <w:rPr>
          <w:rFonts w:ascii="Arial Narrow" w:hAnsi="Arial Narrow"/>
          <w:color w:val="FF0000"/>
        </w:rPr>
        <w:t>i ciz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m osob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m</w:t>
      </w:r>
    </w:p>
    <w:p w:rsidR="0014647E" w:rsidRPr="00045F47" w:rsidRDefault="0014647E" w:rsidP="007C414A">
      <w:pPr>
        <w:pStyle w:val="Bezmezer"/>
        <w:numPr>
          <w:ilvl w:val="0"/>
          <w:numId w:val="33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zná a dodržuje základní pravidla chování na chodníku a na ulici</w:t>
      </w:r>
    </w:p>
    <w:p w:rsidR="0014647E" w:rsidRPr="00045F47" w:rsidRDefault="0014647E" w:rsidP="007C414A">
      <w:pPr>
        <w:pStyle w:val="Bezmezer"/>
        <w:numPr>
          <w:ilvl w:val="0"/>
          <w:numId w:val="33"/>
        </w:numPr>
        <w:jc w:val="both"/>
        <w:rPr>
          <w:rFonts w:ascii="Arial Narrow" w:hAnsi="Arial Narrow"/>
          <w:color w:val="FF0000"/>
        </w:rPr>
      </w:pPr>
      <w:r w:rsidRPr="00045F47">
        <w:rPr>
          <w:rFonts w:ascii="Arial Narrow" w:hAnsi="Arial Narrow"/>
          <w:color w:val="FF0000"/>
        </w:rPr>
        <w:t>uv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>domuje si, co je nebezpe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/>
          <w:color w:val="FF0000"/>
        </w:rPr>
        <w:t>n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>, v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, jak se vyhnout nebezpe</w:t>
      </w:r>
      <w:r w:rsidRPr="00045F47">
        <w:rPr>
          <w:rFonts w:ascii="Arial Narrow" w:hAnsi="Arial Narrow" w:cs="Cambria"/>
          <w:color w:val="FF0000"/>
        </w:rPr>
        <w:t>č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 xml:space="preserve"> (b</w:t>
      </w:r>
      <w:r w:rsidRPr="00045F47">
        <w:rPr>
          <w:rFonts w:ascii="Arial Narrow" w:hAnsi="Arial Narrow" w:cs="Bodoni MT Black"/>
          <w:color w:val="FF0000"/>
        </w:rPr>
        <w:t>ý</w:t>
      </w:r>
      <w:r w:rsidRPr="00045F47">
        <w:rPr>
          <w:rFonts w:ascii="Arial Narrow" w:hAnsi="Arial Narrow"/>
          <w:color w:val="FF0000"/>
        </w:rPr>
        <w:t>t opatrn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>, obez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etn</w:t>
      </w:r>
      <w:r w:rsidRPr="00045F47">
        <w:rPr>
          <w:rFonts w:ascii="Arial Narrow" w:hAnsi="Arial Narrow" w:cs="Bodoni MT Black"/>
          <w:color w:val="FF0000"/>
        </w:rPr>
        <w:t>é</w:t>
      </w:r>
      <w:r w:rsidRPr="00045F47">
        <w:rPr>
          <w:rFonts w:ascii="Arial Narrow" w:hAnsi="Arial Narrow"/>
          <w:color w:val="FF0000"/>
        </w:rPr>
        <w:t>, kam se v</w:t>
      </w:r>
      <w:r w:rsidRPr="00045F47">
        <w:rPr>
          <w:rFonts w:ascii="Arial Narrow" w:hAnsi="Arial Narrow" w:cs="Bodoni MT Black"/>
          <w:color w:val="FF0000"/>
        </w:rPr>
        <w:t> </w:t>
      </w:r>
      <w:r w:rsidRPr="00045F47">
        <w:rPr>
          <w:rFonts w:ascii="Arial Narrow" w:hAnsi="Arial Narrow"/>
          <w:color w:val="FF0000"/>
        </w:rPr>
        <w:t>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 w:cs="Bodoni MT Black"/>
          <w:color w:val="FF0000"/>
        </w:rPr>
        <w:t>í</w:t>
      </w:r>
      <w:r w:rsidRPr="00045F47">
        <w:rPr>
          <w:rFonts w:ascii="Arial Narrow" w:hAnsi="Arial Narrow"/>
          <w:color w:val="FF0000"/>
        </w:rPr>
        <w:t>pad</w:t>
      </w:r>
      <w:r w:rsidRPr="00045F47">
        <w:rPr>
          <w:rFonts w:ascii="Arial Narrow" w:hAnsi="Arial Narrow" w:cs="Cambria"/>
          <w:color w:val="FF0000"/>
        </w:rPr>
        <w:t>ě</w:t>
      </w:r>
      <w:r w:rsidRPr="00045F47">
        <w:rPr>
          <w:rFonts w:ascii="Arial Narrow" w:hAnsi="Arial Narrow"/>
          <w:color w:val="FF0000"/>
        </w:rPr>
        <w:t xml:space="preserve"> pot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>eby obr</w:t>
      </w:r>
      <w:r w:rsidRPr="00045F47">
        <w:rPr>
          <w:rFonts w:ascii="Arial Narrow" w:hAnsi="Arial Narrow" w:cs="Bodoni MT Black"/>
          <w:color w:val="FF0000"/>
        </w:rPr>
        <w:t>á</w:t>
      </w:r>
      <w:r w:rsidRPr="00045F47">
        <w:rPr>
          <w:rFonts w:ascii="Arial Narrow" w:hAnsi="Arial Narrow"/>
          <w:color w:val="FF0000"/>
        </w:rPr>
        <w:t>tit o</w:t>
      </w:r>
      <w:r w:rsidRPr="00045F47">
        <w:rPr>
          <w:rFonts w:ascii="Arial Narrow" w:hAnsi="Arial Narrow" w:cs="Bodoni MT Black"/>
          <w:color w:val="FF0000"/>
        </w:rPr>
        <w:t> </w:t>
      </w:r>
      <w:r w:rsidRPr="00045F47">
        <w:rPr>
          <w:rFonts w:ascii="Arial Narrow" w:hAnsi="Arial Narrow"/>
          <w:color w:val="FF0000"/>
        </w:rPr>
        <w:t>pomoc, koho p</w:t>
      </w:r>
      <w:r w:rsidRPr="00045F47">
        <w:rPr>
          <w:rFonts w:ascii="Arial Narrow" w:hAnsi="Arial Narrow" w:cs="Cambria"/>
          <w:color w:val="FF0000"/>
        </w:rPr>
        <w:t>ř</w:t>
      </w:r>
      <w:r w:rsidRPr="00045F47">
        <w:rPr>
          <w:rFonts w:ascii="Arial Narrow" w:hAnsi="Arial Narrow"/>
          <w:color w:val="FF0000"/>
        </w:rPr>
        <w:t xml:space="preserve">ivolat) </w:t>
      </w: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</w:rPr>
      </w:pP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</w:rPr>
      </w:pP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</w:rPr>
      </w:pPr>
    </w:p>
    <w:p w:rsidR="0014647E" w:rsidRPr="00045F47" w:rsidRDefault="0014647E" w:rsidP="0014647E">
      <w:pPr>
        <w:jc w:val="both"/>
        <w:rPr>
          <w:rFonts w:ascii="Arial Narrow" w:hAnsi="Arial Narrow"/>
          <w:b/>
          <w:color w:val="008000"/>
          <w:sz w:val="32"/>
          <w:szCs w:val="32"/>
        </w:rPr>
      </w:pPr>
      <w:r w:rsidRPr="00045F47">
        <w:rPr>
          <w:rFonts w:ascii="Arial Narrow" w:hAnsi="Arial Narrow"/>
          <w:b/>
          <w:color w:val="008000"/>
          <w:sz w:val="32"/>
          <w:szCs w:val="32"/>
        </w:rPr>
        <w:t xml:space="preserve">Psychika </w:t>
      </w:r>
    </w:p>
    <w:p w:rsidR="0014647E" w:rsidRPr="00045F47" w:rsidRDefault="0014647E" w:rsidP="0014647E">
      <w:pPr>
        <w:jc w:val="both"/>
        <w:rPr>
          <w:rFonts w:ascii="Arial Narrow" w:hAnsi="Arial Narrow"/>
          <w:b/>
          <w:sz w:val="32"/>
          <w:szCs w:val="32"/>
        </w:rPr>
      </w:pPr>
    </w:p>
    <w:p w:rsidR="0014647E" w:rsidRPr="00045F47" w:rsidRDefault="0014647E" w:rsidP="007C414A">
      <w:pPr>
        <w:numPr>
          <w:ilvl w:val="0"/>
          <w:numId w:val="50"/>
        </w:numPr>
        <w:suppressAutoHyphens w:val="0"/>
        <w:spacing w:line="259" w:lineRule="auto"/>
        <w:jc w:val="both"/>
        <w:rPr>
          <w:rFonts w:ascii="Arial Narrow" w:hAnsi="Arial Narrow"/>
          <w:color w:val="00B050"/>
          <w:szCs w:val="32"/>
        </w:rPr>
      </w:pPr>
      <w:r w:rsidRPr="00045F47">
        <w:rPr>
          <w:rFonts w:ascii="Arial Narrow" w:hAnsi="Arial Narrow"/>
          <w:color w:val="00B050"/>
          <w:szCs w:val="32"/>
        </w:rPr>
        <w:t xml:space="preserve">Jazyk a </w:t>
      </w:r>
      <w:r w:rsidRPr="00045F47">
        <w:rPr>
          <w:rFonts w:ascii="Arial Narrow" w:hAnsi="Arial Narrow" w:cs="Cambria"/>
          <w:color w:val="00B050"/>
          <w:szCs w:val="32"/>
        </w:rPr>
        <w:t>ř</w:t>
      </w:r>
      <w:r w:rsidRPr="00045F47">
        <w:rPr>
          <w:rFonts w:ascii="Arial Narrow" w:hAnsi="Arial Narrow"/>
          <w:color w:val="00B050"/>
          <w:szCs w:val="32"/>
        </w:rPr>
        <w:t>e</w:t>
      </w:r>
      <w:r w:rsidRPr="00045F47">
        <w:rPr>
          <w:rFonts w:ascii="Arial Narrow" w:hAnsi="Arial Narrow" w:cs="Cambria"/>
          <w:color w:val="00B050"/>
          <w:szCs w:val="32"/>
        </w:rPr>
        <w:t>č</w:t>
      </w:r>
    </w:p>
    <w:p w:rsidR="0014647E" w:rsidRPr="00045F47" w:rsidRDefault="0014647E" w:rsidP="007C414A">
      <w:pPr>
        <w:numPr>
          <w:ilvl w:val="0"/>
          <w:numId w:val="50"/>
        </w:numPr>
        <w:suppressAutoHyphens w:val="0"/>
        <w:spacing w:line="259" w:lineRule="auto"/>
        <w:jc w:val="both"/>
        <w:rPr>
          <w:rFonts w:ascii="Arial Narrow" w:hAnsi="Arial Narrow"/>
          <w:color w:val="00B050"/>
          <w:szCs w:val="32"/>
        </w:rPr>
      </w:pPr>
      <w:r w:rsidRPr="00045F47">
        <w:rPr>
          <w:rFonts w:ascii="Arial Narrow" w:hAnsi="Arial Narrow"/>
          <w:color w:val="00B050"/>
          <w:szCs w:val="32"/>
        </w:rPr>
        <w:t>Poznávání a prožívání</w:t>
      </w:r>
    </w:p>
    <w:p w:rsidR="0014647E" w:rsidRPr="00045F47" w:rsidRDefault="0014647E" w:rsidP="007C414A">
      <w:pPr>
        <w:numPr>
          <w:ilvl w:val="0"/>
          <w:numId w:val="50"/>
        </w:numPr>
        <w:suppressAutoHyphens w:val="0"/>
        <w:spacing w:line="259" w:lineRule="auto"/>
        <w:jc w:val="both"/>
        <w:rPr>
          <w:rFonts w:ascii="Arial Narrow" w:hAnsi="Arial Narrow"/>
          <w:color w:val="00B050"/>
          <w:szCs w:val="32"/>
        </w:rPr>
      </w:pPr>
      <w:r w:rsidRPr="00045F47">
        <w:rPr>
          <w:rFonts w:ascii="Arial Narrow" w:hAnsi="Arial Narrow"/>
          <w:color w:val="00B050"/>
          <w:szCs w:val="32"/>
        </w:rPr>
        <w:t>Sebepojetí</w:t>
      </w: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color w:val="00B050"/>
        </w:rPr>
      </w:pP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b/>
          <w:color w:val="00B050"/>
          <w:sz w:val="24"/>
          <w:szCs w:val="24"/>
        </w:rPr>
      </w:pPr>
      <w:r w:rsidRPr="00045F47">
        <w:rPr>
          <w:rFonts w:ascii="Arial Narrow" w:hAnsi="Arial Narrow"/>
          <w:b/>
          <w:color w:val="00B050"/>
          <w:sz w:val="24"/>
          <w:szCs w:val="24"/>
        </w:rPr>
        <w:t>A.</w:t>
      </w:r>
    </w:p>
    <w:p w:rsidR="0014647E" w:rsidRPr="00045F47" w:rsidRDefault="0014647E" w:rsidP="007C414A">
      <w:pPr>
        <w:pStyle w:val="Bezmezer"/>
        <w:numPr>
          <w:ilvl w:val="0"/>
          <w:numId w:val="36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vyslovuje všechny hlásky správn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, mluv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z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eteln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, gramaticky spr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vn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, v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im</w:t>
      </w:r>
      <w:r w:rsidRPr="00045F47">
        <w:rPr>
          <w:rFonts w:ascii="Arial Narrow" w:hAnsi="Arial Narrow" w:cs="Cambria"/>
          <w:color w:val="00B050"/>
        </w:rPr>
        <w:t>ěř</w:t>
      </w:r>
      <w:r w:rsidRPr="00045F47">
        <w:rPr>
          <w:rFonts w:ascii="Arial Narrow" w:hAnsi="Arial Narrow"/>
          <w:color w:val="00B050"/>
        </w:rPr>
        <w:t>en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m tempu,   </w:t>
      </w:r>
    </w:p>
    <w:p w:rsidR="0014647E" w:rsidRPr="00045F47" w:rsidRDefault="0014647E" w:rsidP="007C414A">
      <w:pPr>
        <w:pStyle w:val="Bezmezer"/>
        <w:numPr>
          <w:ilvl w:val="0"/>
          <w:numId w:val="36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ovládá sílu a intonaci hlasu</w:t>
      </w:r>
    </w:p>
    <w:p w:rsidR="0014647E" w:rsidRPr="00045F47" w:rsidRDefault="0014647E" w:rsidP="007C414A">
      <w:pPr>
        <w:pStyle w:val="Bezmezer"/>
        <w:numPr>
          <w:ilvl w:val="0"/>
          <w:numId w:val="36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pozná a najde k sob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slova, kter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 xml:space="preserve"> se r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>muj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, dopln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chyb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j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c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slovo r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>mu</w:t>
      </w:r>
    </w:p>
    <w:p w:rsidR="0014647E" w:rsidRPr="00045F47" w:rsidRDefault="0014647E" w:rsidP="007C414A">
      <w:pPr>
        <w:pStyle w:val="Bezmezer"/>
        <w:numPr>
          <w:ilvl w:val="0"/>
          <w:numId w:val="36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má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im</w:t>
      </w:r>
      <w:r w:rsidRPr="00045F47">
        <w:rPr>
          <w:rFonts w:ascii="Arial Narrow" w:hAnsi="Arial Narrow" w:cs="Cambria"/>
          <w:color w:val="00B050"/>
        </w:rPr>
        <w:t>ěř</w:t>
      </w:r>
      <w:r w:rsidRPr="00045F47">
        <w:rPr>
          <w:rFonts w:ascii="Arial Narrow" w:hAnsi="Arial Narrow"/>
          <w:color w:val="00B050"/>
        </w:rPr>
        <w:t>en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bohatou slovn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z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sobu, dok</w:t>
      </w:r>
      <w:r w:rsidRPr="00045F47">
        <w:rPr>
          <w:rFonts w:ascii="Arial Narrow" w:hAnsi="Arial Narrow" w:cs="Bodoni MT Black"/>
          <w:color w:val="00B050"/>
        </w:rPr>
        <w:t>áž</w:t>
      </w:r>
      <w:r w:rsidRPr="00045F47">
        <w:rPr>
          <w:rFonts w:ascii="Arial Narrow" w:hAnsi="Arial Narrow"/>
          <w:color w:val="00B050"/>
        </w:rPr>
        <w:t>e osvojen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 xml:space="preserve"> slova aktivn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uplatnit v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i, spr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vn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ur</w:t>
      </w:r>
      <w:r w:rsidRPr="00045F47">
        <w:rPr>
          <w:rFonts w:ascii="Arial Narrow" w:hAnsi="Arial Narrow" w:cs="Cambria"/>
          <w:color w:val="00B050"/>
        </w:rPr>
        <w:t>č</w:t>
      </w:r>
      <w:r w:rsidR="005B335D">
        <w:rPr>
          <w:rFonts w:ascii="Arial Narrow" w:hAnsi="Arial Narrow"/>
          <w:color w:val="00B050"/>
        </w:rPr>
        <w:t>uje a </w:t>
      </w:r>
      <w:r w:rsidRPr="00045F47">
        <w:rPr>
          <w:rFonts w:ascii="Arial Narrow" w:hAnsi="Arial Narrow"/>
          <w:color w:val="00B050"/>
        </w:rPr>
        <w:t>pojmenov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v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 xml:space="preserve"> v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ci a jevy ve sv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>m okol</w:t>
      </w:r>
      <w:r w:rsidRPr="00045F47">
        <w:rPr>
          <w:rFonts w:ascii="Arial Narrow" w:hAnsi="Arial Narrow" w:cs="Bodoni MT Black"/>
          <w:color w:val="00B050"/>
        </w:rPr>
        <w:t>í</w:t>
      </w:r>
    </w:p>
    <w:p w:rsidR="0014647E" w:rsidRPr="00045F47" w:rsidRDefault="0014647E" w:rsidP="007C414A">
      <w:pPr>
        <w:pStyle w:val="Bezmezer"/>
        <w:numPr>
          <w:ilvl w:val="0"/>
          <w:numId w:val="36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sleduje a zachytí hlavní myšlenku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b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hu, poh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dky, vyslechnut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 xml:space="preserve">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b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h samostatn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evypr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v</w:t>
      </w:r>
      <w:r w:rsidRPr="00045F47">
        <w:rPr>
          <w:rFonts w:ascii="Arial Narrow" w:hAnsi="Arial Narrow" w:cs="Bodoni MT Black"/>
          <w:color w:val="00B050"/>
        </w:rPr>
        <w:t>í</w:t>
      </w:r>
    </w:p>
    <w:p w:rsidR="0014647E" w:rsidRPr="00045F47" w:rsidRDefault="0014647E" w:rsidP="007C414A">
      <w:pPr>
        <w:pStyle w:val="Bezmezer"/>
        <w:numPr>
          <w:ilvl w:val="0"/>
          <w:numId w:val="36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rozkládá slova na slabiky</w:t>
      </w:r>
    </w:p>
    <w:p w:rsidR="0014647E" w:rsidRPr="00045F47" w:rsidRDefault="0014647E" w:rsidP="007C414A">
      <w:pPr>
        <w:pStyle w:val="Bezmezer"/>
        <w:numPr>
          <w:ilvl w:val="0"/>
          <w:numId w:val="36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 xml:space="preserve">zapojuje se do 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innost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a komunikuje s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d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tmi i se zn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m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>mi dosp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l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>mi</w:t>
      </w:r>
    </w:p>
    <w:p w:rsidR="0014647E" w:rsidRPr="00045F47" w:rsidRDefault="0014647E" w:rsidP="007C414A">
      <w:pPr>
        <w:pStyle w:val="Bezmezer"/>
        <w:numPr>
          <w:ilvl w:val="0"/>
          <w:numId w:val="36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pozná a vyhledá slova stejn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zn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j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c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, ale r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>zn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>ho v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>znamu (homonyma)</w:t>
      </w:r>
    </w:p>
    <w:p w:rsidR="0014647E" w:rsidRPr="00045F47" w:rsidRDefault="0014647E" w:rsidP="007C414A">
      <w:pPr>
        <w:pStyle w:val="Bezmezer"/>
        <w:numPr>
          <w:ilvl w:val="0"/>
          <w:numId w:val="36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 xml:space="preserve">vypráví dle obrazového materiálu (trojice, 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tve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ice obr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zk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>), dle sv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fantazie</w:t>
      </w:r>
    </w:p>
    <w:p w:rsidR="0014647E" w:rsidRPr="00045F47" w:rsidRDefault="0014647E" w:rsidP="007C414A">
      <w:pPr>
        <w:pStyle w:val="Bezmezer"/>
        <w:numPr>
          <w:ilvl w:val="0"/>
          <w:numId w:val="36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pozná a vyhledává slova podobného významu (synonyma)</w:t>
      </w:r>
    </w:p>
    <w:p w:rsidR="0014647E" w:rsidRPr="00045F47" w:rsidRDefault="0014647E" w:rsidP="007C414A">
      <w:pPr>
        <w:pStyle w:val="Bezmezer"/>
        <w:numPr>
          <w:ilvl w:val="0"/>
          <w:numId w:val="36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dorozumí se verbáln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i neverb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ln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(nap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. pou</w:t>
      </w:r>
      <w:r w:rsidRPr="00045F47">
        <w:rPr>
          <w:rFonts w:ascii="Arial Narrow" w:hAnsi="Arial Narrow" w:cs="Bodoni MT Black"/>
          <w:color w:val="00B050"/>
        </w:rPr>
        <w:t>ž</w:t>
      </w:r>
      <w:r w:rsidRPr="00045F47">
        <w:rPr>
          <w:rFonts w:ascii="Arial Narrow" w:hAnsi="Arial Narrow"/>
          <w:color w:val="00B050"/>
        </w:rPr>
        <w:t>ívá gesta, udržuje o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kontakt, reaguje spr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vn</w:t>
      </w:r>
      <w:r w:rsidRPr="00045F47">
        <w:rPr>
          <w:rFonts w:ascii="Arial Narrow" w:hAnsi="Arial Narrow" w:cs="Cambria"/>
          <w:color w:val="00B050"/>
        </w:rPr>
        <w:t>ě</w:t>
      </w:r>
      <w:r w:rsidR="005B335D">
        <w:rPr>
          <w:rFonts w:ascii="Arial Narrow" w:hAnsi="Arial Narrow"/>
          <w:color w:val="00B050"/>
        </w:rPr>
        <w:t xml:space="preserve"> na </w:t>
      </w:r>
      <w:r w:rsidRPr="00045F47">
        <w:rPr>
          <w:rFonts w:ascii="Arial Narrow" w:hAnsi="Arial Narrow"/>
          <w:color w:val="00B050"/>
        </w:rPr>
        <w:t>neverb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ln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podn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ty)</w:t>
      </w:r>
    </w:p>
    <w:p w:rsidR="0014647E" w:rsidRPr="00045F47" w:rsidRDefault="0014647E" w:rsidP="007C414A">
      <w:pPr>
        <w:pStyle w:val="Bezmezer"/>
        <w:numPr>
          <w:ilvl w:val="0"/>
          <w:numId w:val="36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chápe jednoduché hádanky a vtipy</w:t>
      </w:r>
    </w:p>
    <w:p w:rsidR="0014647E" w:rsidRPr="00045F47" w:rsidRDefault="0014647E" w:rsidP="007C414A">
      <w:pPr>
        <w:pStyle w:val="Bezmezer"/>
        <w:numPr>
          <w:ilvl w:val="0"/>
          <w:numId w:val="36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vyjád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my</w:t>
      </w:r>
      <w:r w:rsidRPr="00045F47">
        <w:rPr>
          <w:rFonts w:ascii="Arial Narrow" w:hAnsi="Arial Narrow" w:cs="Bodoni MT Black"/>
          <w:color w:val="00B050"/>
        </w:rPr>
        <w:t>š</w:t>
      </w:r>
      <w:r w:rsidRPr="00045F47">
        <w:rPr>
          <w:rFonts w:ascii="Arial Narrow" w:hAnsi="Arial Narrow"/>
          <w:color w:val="00B050"/>
        </w:rPr>
        <w:t>lenku, n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pad, m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, pop</w:t>
      </w:r>
      <w:r w:rsidRPr="00045F47">
        <w:rPr>
          <w:rFonts w:ascii="Arial Narrow" w:hAnsi="Arial Narrow" w:cs="Bodoni MT Black"/>
          <w:color w:val="00B050"/>
        </w:rPr>
        <w:t>íš</w:t>
      </w:r>
      <w:r w:rsidRPr="00045F47">
        <w:rPr>
          <w:rFonts w:ascii="Arial Narrow" w:hAnsi="Arial Narrow"/>
          <w:color w:val="00B050"/>
        </w:rPr>
        <w:t>e situaci, ud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lost, vyj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d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sv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pocity, pro</w:t>
      </w:r>
      <w:r w:rsidRPr="00045F47">
        <w:rPr>
          <w:rFonts w:ascii="Arial Narrow" w:hAnsi="Arial Narrow" w:cs="Bodoni MT Black"/>
          <w:color w:val="00B050"/>
        </w:rPr>
        <w:t>ž</w:t>
      </w:r>
      <w:r w:rsidRPr="00045F47">
        <w:rPr>
          <w:rFonts w:ascii="Arial Narrow" w:hAnsi="Arial Narrow"/>
          <w:color w:val="00B050"/>
        </w:rPr>
        <w:t>itky</w:t>
      </w:r>
    </w:p>
    <w:p w:rsidR="0014647E" w:rsidRPr="00045F47" w:rsidRDefault="0014647E" w:rsidP="007C414A">
      <w:pPr>
        <w:pStyle w:val="Bezmezer"/>
        <w:numPr>
          <w:ilvl w:val="0"/>
          <w:numId w:val="36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vy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len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hl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sku na po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tku a na konci slova</w:t>
      </w:r>
    </w:p>
    <w:p w:rsidR="0014647E" w:rsidRPr="00045F47" w:rsidRDefault="0014647E" w:rsidP="007C414A">
      <w:pPr>
        <w:pStyle w:val="Bezmezer"/>
        <w:numPr>
          <w:ilvl w:val="0"/>
          <w:numId w:val="36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dodržuje pravidla konverzace a spole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ensk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>ho kontaktu (naslouchat druh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>mu, smyslupln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odpov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d</w:t>
      </w:r>
      <w:r w:rsidRPr="00045F47">
        <w:rPr>
          <w:rFonts w:ascii="Arial Narrow" w:hAnsi="Arial Narrow" w:cs="Cambria"/>
          <w:color w:val="00B050"/>
        </w:rPr>
        <w:t>ě</w:t>
      </w:r>
      <w:r w:rsidR="005B335D">
        <w:rPr>
          <w:rFonts w:ascii="Arial Narrow" w:hAnsi="Arial Narrow"/>
          <w:color w:val="00B050"/>
        </w:rPr>
        <w:t>t na </w:t>
      </w:r>
      <w:r w:rsidRPr="00045F47">
        <w:rPr>
          <w:rFonts w:ascii="Arial Narrow" w:hAnsi="Arial Narrow"/>
          <w:color w:val="00B050"/>
        </w:rPr>
        <w:t>ot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zku, atd.)</w:t>
      </w:r>
    </w:p>
    <w:p w:rsidR="0014647E" w:rsidRPr="00045F47" w:rsidRDefault="0014647E" w:rsidP="007C414A">
      <w:pPr>
        <w:pStyle w:val="Bezmezer"/>
        <w:numPr>
          <w:ilvl w:val="0"/>
          <w:numId w:val="36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dokáže odhadnout, jak by mohl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b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h pokra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ovat, vym</w:t>
      </w:r>
      <w:r w:rsidRPr="00045F47">
        <w:rPr>
          <w:rFonts w:ascii="Arial Narrow" w:hAnsi="Arial Narrow" w:cs="Bodoni MT Black"/>
          <w:color w:val="00B050"/>
        </w:rPr>
        <w:t>ýš</w:t>
      </w:r>
      <w:r w:rsidRPr="00045F47">
        <w:rPr>
          <w:rFonts w:ascii="Arial Narrow" w:hAnsi="Arial Narrow"/>
          <w:color w:val="00B050"/>
        </w:rPr>
        <w:t>l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nov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 xml:space="preserve"> 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</w:t>
      </w:r>
      <w:r w:rsidRPr="00045F47">
        <w:rPr>
          <w:rFonts w:ascii="Arial Narrow" w:hAnsi="Arial Narrow" w:cs="Bodoni MT Black"/>
          <w:color w:val="00B050"/>
        </w:rPr>
        <w:t>š</w:t>
      </w:r>
      <w:r w:rsidRPr="00045F47">
        <w:rPr>
          <w:rFonts w:ascii="Arial Narrow" w:hAnsi="Arial Narrow"/>
          <w:color w:val="00B050"/>
        </w:rPr>
        <w:t>en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(co by se stalo, kdyby</w:t>
      </w:r>
      <w:r w:rsidRPr="00045F47">
        <w:rPr>
          <w:rFonts w:ascii="Arial Narrow" w:hAnsi="Arial Narrow" w:cs="Bodoni MT Black"/>
          <w:color w:val="00B050"/>
        </w:rPr>
        <w:t>…</w:t>
      </w:r>
      <w:r w:rsidRPr="00045F47">
        <w:rPr>
          <w:rFonts w:ascii="Arial Narrow" w:hAnsi="Arial Narrow"/>
          <w:color w:val="00B050"/>
        </w:rPr>
        <w:t xml:space="preserve">, jak by to </w:t>
      </w:r>
      <w:r w:rsidRPr="00045F47">
        <w:rPr>
          <w:rFonts w:ascii="Arial Narrow" w:hAnsi="Arial Narrow" w:cs="Bodoni MT Black"/>
          <w:color w:val="00B050"/>
        </w:rPr>
        <w:t>š</w:t>
      </w:r>
      <w:r w:rsidRPr="00045F47">
        <w:rPr>
          <w:rFonts w:ascii="Arial Narrow" w:hAnsi="Arial Narrow"/>
          <w:color w:val="00B050"/>
        </w:rPr>
        <w:t>lo jinak</w:t>
      </w:r>
      <w:r w:rsidRPr="00045F47">
        <w:rPr>
          <w:rFonts w:ascii="Arial Narrow" w:hAnsi="Arial Narrow" w:cs="Bodoni MT Black"/>
          <w:color w:val="00B050"/>
        </w:rPr>
        <w:t>…</w:t>
      </w:r>
      <w:r w:rsidRPr="00045F47">
        <w:rPr>
          <w:rFonts w:ascii="Arial Narrow" w:hAnsi="Arial Narrow"/>
          <w:color w:val="00B050"/>
        </w:rPr>
        <w:t>)</w:t>
      </w:r>
    </w:p>
    <w:p w:rsidR="0014647E" w:rsidRPr="00045F47" w:rsidRDefault="0014647E" w:rsidP="007C414A">
      <w:pPr>
        <w:pStyle w:val="Bezmezer"/>
        <w:numPr>
          <w:ilvl w:val="0"/>
          <w:numId w:val="36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rozliší rytmizací krátké a dlouhé slovo (+ zdrobn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liny)</w:t>
      </w:r>
    </w:p>
    <w:p w:rsidR="0014647E" w:rsidRPr="00045F47" w:rsidRDefault="0014647E" w:rsidP="007C414A">
      <w:pPr>
        <w:pStyle w:val="Bezmezer"/>
        <w:numPr>
          <w:ilvl w:val="0"/>
          <w:numId w:val="36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sluchem rozliší slova, slabiky, po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te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slabiky</w:t>
      </w:r>
    </w:p>
    <w:p w:rsidR="0014647E" w:rsidRPr="00045F47" w:rsidRDefault="0014647E" w:rsidP="007C414A">
      <w:pPr>
        <w:pStyle w:val="Bezmezer"/>
        <w:numPr>
          <w:ilvl w:val="0"/>
          <w:numId w:val="36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spontánn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vypr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v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z</w:t>
      </w:r>
      <w:r w:rsidRPr="00045F47">
        <w:rPr>
          <w:rFonts w:ascii="Arial Narrow" w:hAnsi="Arial Narrow" w:cs="Bodoni MT Black"/>
          <w:color w:val="00B050"/>
        </w:rPr>
        <w:t>áž</w:t>
      </w:r>
      <w:r w:rsidRPr="00045F47">
        <w:rPr>
          <w:rFonts w:ascii="Arial Narrow" w:hAnsi="Arial Narrow"/>
          <w:color w:val="00B050"/>
        </w:rPr>
        <w:t>itky ze sv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>ho okol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, z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r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>zn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>ch vypr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v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, 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i co d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t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pro</w:t>
      </w:r>
      <w:r w:rsidRPr="00045F47">
        <w:rPr>
          <w:rFonts w:ascii="Arial Narrow" w:hAnsi="Arial Narrow" w:cs="Bodoni MT Black"/>
          <w:color w:val="00B050"/>
        </w:rPr>
        <w:t>ž</w:t>
      </w:r>
      <w:r w:rsidRPr="00045F47">
        <w:rPr>
          <w:rFonts w:ascii="Arial Narrow" w:hAnsi="Arial Narrow"/>
          <w:color w:val="00B050"/>
        </w:rPr>
        <w:t>ilo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jemn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>ho i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nep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jemn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>ho</w:t>
      </w:r>
    </w:p>
    <w:p w:rsidR="0014647E" w:rsidRPr="00045F47" w:rsidRDefault="0014647E" w:rsidP="007C414A">
      <w:pPr>
        <w:pStyle w:val="Bezmezer"/>
        <w:numPr>
          <w:ilvl w:val="0"/>
          <w:numId w:val="36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vyjad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uje fantazijn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edstavy</w:t>
      </w:r>
    </w:p>
    <w:p w:rsidR="0014647E" w:rsidRPr="00045F47" w:rsidRDefault="0014647E" w:rsidP="007C414A">
      <w:pPr>
        <w:pStyle w:val="Bezmezer"/>
        <w:numPr>
          <w:ilvl w:val="0"/>
          <w:numId w:val="36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zná své jméno a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jmen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, adresu, svou zna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ku, jm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>na rodi</w:t>
      </w:r>
      <w:r w:rsidRPr="00045F47">
        <w:rPr>
          <w:rFonts w:ascii="Arial Narrow" w:hAnsi="Arial Narrow" w:cs="Cambria"/>
          <w:color w:val="00B050"/>
        </w:rPr>
        <w:t>čů</w:t>
      </w:r>
      <w:r w:rsidRPr="00045F47">
        <w:rPr>
          <w:rFonts w:ascii="Arial Narrow" w:hAnsi="Arial Narrow"/>
          <w:color w:val="00B050"/>
        </w:rPr>
        <w:t>, sourozenc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>, kamar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d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 xml:space="preserve"> a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zam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stnanc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 xml:space="preserve"> </w:t>
      </w:r>
      <w:r w:rsidRPr="00045F47">
        <w:rPr>
          <w:rFonts w:ascii="Arial Narrow" w:hAnsi="Arial Narrow" w:cs="Bodoni MT Black"/>
          <w:color w:val="00B050"/>
        </w:rPr>
        <w:t>š</w:t>
      </w:r>
      <w:r w:rsidRPr="00045F47">
        <w:rPr>
          <w:rFonts w:ascii="Arial Narrow" w:hAnsi="Arial Narrow"/>
          <w:color w:val="00B050"/>
        </w:rPr>
        <w:t>koly</w:t>
      </w: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color w:val="00B050"/>
        </w:rPr>
      </w:pP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b/>
          <w:color w:val="00B050"/>
          <w:sz w:val="24"/>
          <w:szCs w:val="24"/>
        </w:rPr>
      </w:pPr>
      <w:r w:rsidRPr="00045F47">
        <w:rPr>
          <w:rFonts w:ascii="Arial Narrow" w:hAnsi="Arial Narrow"/>
          <w:b/>
          <w:color w:val="00B050"/>
          <w:sz w:val="24"/>
          <w:szCs w:val="24"/>
        </w:rPr>
        <w:t>B.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rozliší zvuky a známé melodie, rozliší a napodobí rytmus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zám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rn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si zapamatuje a vybav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si pro</w:t>
      </w:r>
      <w:r w:rsidRPr="00045F47">
        <w:rPr>
          <w:rFonts w:ascii="Arial Narrow" w:hAnsi="Arial Narrow" w:cs="Bodoni MT Black"/>
          <w:color w:val="00B050"/>
        </w:rPr>
        <w:t>ž</w:t>
      </w:r>
      <w:r w:rsidRPr="00045F47">
        <w:rPr>
          <w:rFonts w:ascii="Arial Narrow" w:hAnsi="Arial Narrow"/>
          <w:color w:val="00B050"/>
        </w:rPr>
        <w:t>it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jemn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i nep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jemn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pocity, vid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>, sly</w:t>
      </w:r>
      <w:r w:rsidRPr="00045F47">
        <w:rPr>
          <w:rFonts w:ascii="Arial Narrow" w:hAnsi="Arial Narrow" w:cs="Bodoni MT Black"/>
          <w:color w:val="00B050"/>
        </w:rPr>
        <w:t>š</w:t>
      </w:r>
      <w:r w:rsidRPr="00045F47">
        <w:rPr>
          <w:rFonts w:ascii="Arial Narrow" w:hAnsi="Arial Narrow"/>
          <w:color w:val="00B050"/>
        </w:rPr>
        <w:t>en</w:t>
      </w:r>
      <w:r w:rsidRPr="00045F47">
        <w:rPr>
          <w:rFonts w:ascii="Arial Narrow" w:hAnsi="Arial Narrow" w:cs="Bodoni MT Black"/>
          <w:color w:val="00B050"/>
        </w:rPr>
        <w:t>é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tvo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iv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vyu</w:t>
      </w:r>
      <w:r w:rsidRPr="00045F47">
        <w:rPr>
          <w:rFonts w:ascii="Arial Narrow" w:hAnsi="Arial Narrow" w:cs="Bodoni MT Black"/>
          <w:color w:val="00B050"/>
        </w:rPr>
        <w:t>ží</w:t>
      </w:r>
      <w:r w:rsidRPr="00045F47">
        <w:rPr>
          <w:rFonts w:ascii="Arial Narrow" w:hAnsi="Arial Narrow"/>
          <w:color w:val="00B050"/>
        </w:rPr>
        <w:t>v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 xml:space="preserve"> r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>zn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materi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ly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i pracovn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ch a v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>tvarn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 xml:space="preserve">ch 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innostech, poznává výrazové možnosti  materiál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>, experimentuje, prov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d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pokusy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využívá tv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>r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a v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>tvarn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techniky k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v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>zdob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prost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ed</w:t>
      </w:r>
      <w:r w:rsidRPr="00045F47">
        <w:rPr>
          <w:rFonts w:ascii="Arial Narrow" w:hAnsi="Arial Narrow" w:cs="Bodoni MT Black"/>
          <w:color w:val="00B050"/>
        </w:rPr>
        <w:t>í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 xml:space="preserve">improvizuje a hledá náhradní 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</w:t>
      </w:r>
      <w:r w:rsidRPr="00045F47">
        <w:rPr>
          <w:rFonts w:ascii="Arial Narrow" w:hAnsi="Arial Narrow" w:cs="Bodoni MT Black"/>
          <w:color w:val="00B050"/>
        </w:rPr>
        <w:t>š</w:t>
      </w:r>
      <w:r w:rsidRPr="00045F47">
        <w:rPr>
          <w:rFonts w:ascii="Arial Narrow" w:hAnsi="Arial Narrow"/>
          <w:color w:val="00B050"/>
        </w:rPr>
        <w:t>en</w:t>
      </w:r>
      <w:r w:rsidRPr="00045F47">
        <w:rPr>
          <w:rFonts w:ascii="Arial Narrow" w:hAnsi="Arial Narrow" w:cs="Bodoni MT Black"/>
          <w:color w:val="00B050"/>
        </w:rPr>
        <w:t>í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 xml:space="preserve">rozlišuje základní 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asov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</w:t>
      </w:r>
      <w:r w:rsidRPr="00045F47">
        <w:rPr>
          <w:rFonts w:ascii="Arial Narrow" w:hAnsi="Arial Narrow" w:cs="Bodoni MT Black"/>
          <w:color w:val="00B050"/>
        </w:rPr>
        <w:t>ú</w:t>
      </w:r>
      <w:r w:rsidRPr="00045F47">
        <w:rPr>
          <w:rFonts w:ascii="Arial Narrow" w:hAnsi="Arial Narrow"/>
          <w:color w:val="00B050"/>
        </w:rPr>
        <w:t>daje v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r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mci dne, t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>dne, m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s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ce, roku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lastRenderedPageBreak/>
        <w:t>posoudí po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etnost dvou soubor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 xml:space="preserve"> a ur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po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et do 6 (v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ce, m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>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, stejn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)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jednoduchý problém vy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</w:t>
      </w:r>
      <w:r w:rsidRPr="00045F47">
        <w:rPr>
          <w:rFonts w:ascii="Arial Narrow" w:hAnsi="Arial Narrow" w:cs="Bodoni MT Black"/>
          <w:color w:val="00B050"/>
        </w:rPr>
        <w:t>ší</w:t>
      </w:r>
      <w:r w:rsidRPr="00045F47">
        <w:rPr>
          <w:rFonts w:ascii="Arial Narrow" w:hAnsi="Arial Narrow"/>
          <w:color w:val="00B050"/>
        </w:rPr>
        <w:t xml:space="preserve"> samostatn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i ve spolupr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ci s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kamar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dy,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i slo</w:t>
      </w:r>
      <w:r w:rsidRPr="00045F47">
        <w:rPr>
          <w:rFonts w:ascii="Arial Narrow" w:hAnsi="Arial Narrow" w:cs="Bodoni MT Black"/>
          <w:color w:val="00B050"/>
        </w:rPr>
        <w:t>ž</w:t>
      </w:r>
      <w:r w:rsidRPr="00045F47">
        <w:rPr>
          <w:rFonts w:ascii="Arial Narrow" w:hAnsi="Arial Narrow"/>
          <w:color w:val="00B050"/>
        </w:rPr>
        <w:t>it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j</w:t>
      </w:r>
      <w:r w:rsidRPr="00045F47">
        <w:rPr>
          <w:rFonts w:ascii="Arial Narrow" w:hAnsi="Arial Narrow" w:cs="Bodoni MT Black"/>
          <w:color w:val="00B050"/>
        </w:rPr>
        <w:t>ší</w:t>
      </w:r>
      <w:r w:rsidRPr="00045F47">
        <w:rPr>
          <w:rFonts w:ascii="Arial Narrow" w:hAnsi="Arial Narrow"/>
          <w:color w:val="00B050"/>
        </w:rPr>
        <w:t>ch se porad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, postupuje podle pokyn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 xml:space="preserve"> a instrukc</w:t>
      </w:r>
      <w:r w:rsidRPr="00045F47">
        <w:rPr>
          <w:rFonts w:ascii="Arial Narrow" w:hAnsi="Arial Narrow" w:cs="Bodoni MT Black"/>
          <w:color w:val="00B050"/>
        </w:rPr>
        <w:t>í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rozliší známé chut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, v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>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, z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pachy (nap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. slan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>, sladk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>, kysel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>, ho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k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>, v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>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ko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,</w:t>
      </w:r>
      <w:r w:rsidRPr="00045F47">
        <w:rPr>
          <w:rFonts w:ascii="Arial Narrow" w:hAnsi="Arial Narrow" w:cs="Bodoni MT Black"/>
          <w:color w:val="00B050"/>
        </w:rPr>
        <w:t>…</w:t>
      </w:r>
      <w:r w:rsidRPr="00045F47">
        <w:rPr>
          <w:rFonts w:ascii="Arial Narrow" w:hAnsi="Arial Narrow"/>
          <w:color w:val="00B050"/>
        </w:rPr>
        <w:t>)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 xml:space="preserve">zapamatuje si krátké 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kanky, rozpo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tadla,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 xml:space="preserve">ijme jednoduchou dramatickou </w:t>
      </w:r>
      <w:r w:rsidRPr="00045F47">
        <w:rPr>
          <w:rFonts w:ascii="Arial Narrow" w:hAnsi="Arial Narrow" w:cs="Bodoni MT Black"/>
          <w:color w:val="00B050"/>
        </w:rPr>
        <w:t>ú</w:t>
      </w:r>
      <w:r w:rsidRPr="00045F47">
        <w:rPr>
          <w:rFonts w:ascii="Arial Narrow" w:hAnsi="Arial Narrow"/>
          <w:color w:val="00B050"/>
        </w:rPr>
        <w:t>lohu a dokon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ji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rozumí a používá základní pojmy ozna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uj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c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velikost, hmotnost 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rozlišuje vzájemnou polohu dvou objekt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>, orientuje se v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ad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(prvn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, posledn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,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ed, za, mezi, atd.)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rozlišuje typické znaky ro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ch obdob</w:t>
      </w:r>
      <w:r w:rsidRPr="00045F47">
        <w:rPr>
          <w:rFonts w:ascii="Arial Narrow" w:hAnsi="Arial Narrow" w:cs="Bodoni MT Black"/>
          <w:color w:val="00B050"/>
        </w:rPr>
        <w:t>í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zachází s 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edm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ty digit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ln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technologie, vyu</w:t>
      </w:r>
      <w:r w:rsidRPr="00045F47">
        <w:rPr>
          <w:rFonts w:ascii="Arial Narrow" w:hAnsi="Arial Narrow" w:cs="Bodoni MT Black"/>
          <w:color w:val="00B050"/>
        </w:rPr>
        <w:t>ží</w:t>
      </w:r>
      <w:r w:rsidRPr="00045F47">
        <w:rPr>
          <w:rFonts w:ascii="Arial Narrow" w:hAnsi="Arial Narrow"/>
          <w:color w:val="00B050"/>
        </w:rPr>
        <w:t>v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 xml:space="preserve"> z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kladn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funkce po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ta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e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rozlišuje základní a složené barvy a odstíny (mísit barvy, zkoumat odlišné ú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inky such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>ch a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vlhk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>ch podklad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>, aj.)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napodobí základní geometrické znaky a tvary (vlnovka, k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íž</w:t>
      </w:r>
      <w:r w:rsidRPr="00045F47">
        <w:rPr>
          <w:rFonts w:ascii="Arial Narrow" w:hAnsi="Arial Narrow"/>
          <w:color w:val="00B050"/>
        </w:rPr>
        <w:t xml:space="preserve">ek, </w:t>
      </w:r>
      <w:proofErr w:type="spellStart"/>
      <w:r w:rsidRPr="00045F47">
        <w:rPr>
          <w:rFonts w:ascii="Arial Narrow" w:hAnsi="Arial Narrow"/>
          <w:color w:val="00B050"/>
        </w:rPr>
        <w:t>atd</w:t>
      </w:r>
      <w:proofErr w:type="spellEnd"/>
      <w:r w:rsidRPr="00045F47">
        <w:rPr>
          <w:rFonts w:ascii="Arial Narrow" w:hAnsi="Arial Narrow"/>
          <w:color w:val="00B050"/>
        </w:rPr>
        <w:t>,</w:t>
      </w:r>
      <w:r w:rsidRPr="00045F47">
        <w:rPr>
          <w:rFonts w:ascii="Arial Narrow" w:hAnsi="Arial Narrow" w:cs="Bodoni MT Black"/>
          <w:color w:val="00B050"/>
        </w:rPr>
        <w:t>…</w:t>
      </w:r>
      <w:r w:rsidRPr="00045F47">
        <w:rPr>
          <w:rFonts w:ascii="Arial Narrow" w:hAnsi="Arial Narrow"/>
          <w:color w:val="00B050"/>
        </w:rPr>
        <w:t>)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uspo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d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 xml:space="preserve">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edm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ty podle stanov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>ho pravidla, pozn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, co do skupiny nepat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(dle barvy, druhu, tvaru, velikosti, </w:t>
      </w:r>
      <w:proofErr w:type="spellStart"/>
      <w:r w:rsidRPr="00045F47">
        <w:rPr>
          <w:rFonts w:ascii="Arial Narrow" w:hAnsi="Arial Narrow"/>
          <w:color w:val="00B050"/>
        </w:rPr>
        <w:t>atd</w:t>
      </w:r>
      <w:proofErr w:type="spellEnd"/>
      <w:r w:rsidRPr="00045F47">
        <w:rPr>
          <w:rFonts w:ascii="Arial Narrow" w:hAnsi="Arial Narrow"/>
          <w:color w:val="00B050"/>
        </w:rPr>
        <w:t>,</w:t>
      </w:r>
      <w:r w:rsidRPr="00045F47">
        <w:rPr>
          <w:rFonts w:ascii="Arial Narrow" w:hAnsi="Arial Narrow" w:cs="Bodoni MT Black"/>
          <w:color w:val="00B050"/>
        </w:rPr>
        <w:t>…</w:t>
      </w:r>
      <w:r w:rsidRPr="00045F47">
        <w:rPr>
          <w:rFonts w:ascii="Arial Narrow" w:hAnsi="Arial Narrow"/>
          <w:color w:val="00B050"/>
        </w:rPr>
        <w:t>)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orientuje se v 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seln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ed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1 </w:t>
      </w:r>
      <w:r w:rsidRPr="00045F47">
        <w:rPr>
          <w:rFonts w:ascii="Arial Narrow" w:hAnsi="Arial Narrow" w:cs="Bodoni MT Black"/>
          <w:color w:val="00B050"/>
        </w:rPr>
        <w:t>–</w:t>
      </w:r>
      <w:r w:rsidRPr="00045F47">
        <w:rPr>
          <w:rFonts w:ascii="Arial Narrow" w:hAnsi="Arial Narrow"/>
          <w:color w:val="00B050"/>
        </w:rPr>
        <w:t xml:space="preserve"> 10, vyjmenuje ji, porovn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 xml:space="preserve"> (</w:t>
      </w:r>
      <w:r w:rsidRPr="00045F47">
        <w:rPr>
          <w:rFonts w:ascii="Arial Narrow" w:hAnsi="Arial Narrow" w:cs="Bodoni MT Black"/>
          <w:color w:val="00B050"/>
        </w:rPr>
        <w:t>ž</w:t>
      </w:r>
      <w:r w:rsidRPr="00045F47">
        <w:rPr>
          <w:rFonts w:ascii="Arial Narrow" w:hAnsi="Arial Narrow"/>
          <w:color w:val="00B050"/>
        </w:rPr>
        <w:t>e 5 je v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ce ne</w:t>
      </w:r>
      <w:r w:rsidRPr="00045F47">
        <w:rPr>
          <w:rFonts w:ascii="Arial Narrow" w:hAnsi="Arial Narrow" w:cs="Bodoni MT Black"/>
          <w:color w:val="00B050"/>
        </w:rPr>
        <w:t>ž</w:t>
      </w:r>
      <w:r w:rsidRPr="00045F47">
        <w:rPr>
          <w:rFonts w:ascii="Arial Narrow" w:hAnsi="Arial Narrow"/>
          <w:color w:val="00B050"/>
        </w:rPr>
        <w:t xml:space="preserve"> 4), ch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 xml:space="preserve">pe 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slo jako po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et prvk</w:t>
      </w:r>
      <w:r w:rsidRPr="00045F47">
        <w:rPr>
          <w:rFonts w:ascii="Arial Narrow" w:hAnsi="Arial Narrow" w:cs="Cambria"/>
          <w:color w:val="00B050"/>
        </w:rPr>
        <w:t>ů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uv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domuje si r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>zn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mo</w:t>
      </w:r>
      <w:r w:rsidRPr="00045F47">
        <w:rPr>
          <w:rFonts w:ascii="Arial Narrow" w:hAnsi="Arial Narrow" w:cs="Bodoni MT Black"/>
          <w:color w:val="00B050"/>
        </w:rPr>
        <w:t>ž</w:t>
      </w:r>
      <w:r w:rsidRPr="00045F47">
        <w:rPr>
          <w:rFonts w:ascii="Arial Narrow" w:hAnsi="Arial Narrow"/>
          <w:color w:val="00B050"/>
        </w:rPr>
        <w:t>nosti uspo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d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t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prvkov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skupiny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 xml:space="preserve">projevuje zájem o poznávání písmen a 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slic, prohl</w:t>
      </w:r>
      <w:r w:rsidRPr="00045F47">
        <w:rPr>
          <w:rFonts w:ascii="Arial Narrow" w:hAnsi="Arial Narrow" w:cs="Bodoni MT Black"/>
          <w:color w:val="00B050"/>
        </w:rPr>
        <w:t>íží</w:t>
      </w:r>
      <w:r w:rsidRPr="00045F47">
        <w:rPr>
          <w:rFonts w:ascii="Arial Narrow" w:hAnsi="Arial Narrow"/>
          <w:color w:val="00B050"/>
        </w:rPr>
        <w:t xml:space="preserve"> si knihy (atlasy, encyklopedie)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ví, že se lidé dorozumívají i jinými jazyky a že je možno se jim u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it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správn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reaguje na sv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teln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a akustick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sign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ly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dokreslí chyb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j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c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sti na obr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zku, sestav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sti v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celek, vytvo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jednoduch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 xml:space="preserve"> model, stavbu, provede obm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nu, tvo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dle vlastn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edstavy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 xml:space="preserve">vede 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ru zleva doprava, shora dol</w:t>
      </w:r>
      <w:r w:rsidRPr="00045F47">
        <w:rPr>
          <w:rFonts w:ascii="Arial Narrow" w:hAnsi="Arial Narrow" w:cs="Cambria"/>
          <w:color w:val="00B050"/>
        </w:rPr>
        <w:t>ů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chápe jednoduché souvislosti, nachází znaky spole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a rozdílné, porovnává dle spole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n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 xml:space="preserve">ch 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i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rozd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ln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>ch znak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 xml:space="preserve"> 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uv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domuje si v</w:t>
      </w:r>
      <w:r w:rsidRPr="00045F47">
        <w:rPr>
          <w:rFonts w:ascii="Arial Narrow" w:hAnsi="Arial Narrow" w:cs="Bodoni MT Black"/>
          <w:color w:val="00B050"/>
        </w:rPr>
        <w:t>š</w:t>
      </w:r>
      <w:r w:rsidRPr="00045F47">
        <w:rPr>
          <w:rFonts w:ascii="Arial Narrow" w:hAnsi="Arial Narrow"/>
          <w:color w:val="00B050"/>
        </w:rPr>
        <w:t>echny mo</w:t>
      </w:r>
      <w:r w:rsidRPr="00045F47">
        <w:rPr>
          <w:rFonts w:ascii="Arial Narrow" w:hAnsi="Arial Narrow" w:cs="Bodoni MT Black"/>
          <w:color w:val="00B050"/>
        </w:rPr>
        <w:t>ž</w:t>
      </w:r>
      <w:r w:rsidRPr="00045F47">
        <w:rPr>
          <w:rFonts w:ascii="Arial Narrow" w:hAnsi="Arial Narrow"/>
          <w:color w:val="00B050"/>
        </w:rPr>
        <w:t xml:space="preserve">nosti rozkladu </w:t>
      </w:r>
      <w:proofErr w:type="spellStart"/>
      <w:r w:rsidRPr="00045F47">
        <w:rPr>
          <w:rFonts w:ascii="Arial Narrow" w:hAnsi="Arial Narrow"/>
          <w:color w:val="00B050"/>
        </w:rPr>
        <w:t>v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ceprvkov</w:t>
      </w:r>
      <w:r w:rsidRPr="00045F47">
        <w:rPr>
          <w:rFonts w:ascii="Arial Narrow" w:hAnsi="Arial Narrow" w:cs="Bodoni MT Black"/>
          <w:color w:val="00B050"/>
        </w:rPr>
        <w:t>é</w:t>
      </w:r>
      <w:proofErr w:type="spellEnd"/>
      <w:r w:rsidRPr="00045F47">
        <w:rPr>
          <w:rFonts w:ascii="Arial Narrow" w:hAnsi="Arial Narrow"/>
          <w:color w:val="00B050"/>
        </w:rPr>
        <w:t xml:space="preserve"> skupiny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</w:t>
      </w:r>
      <w:r w:rsidRPr="00045F47">
        <w:rPr>
          <w:rFonts w:ascii="Arial Narrow" w:hAnsi="Arial Narrow" w:cs="Bodoni MT Black"/>
          <w:color w:val="00B050"/>
        </w:rPr>
        <w:t>ší</w:t>
      </w:r>
      <w:r w:rsidRPr="00045F47">
        <w:rPr>
          <w:rFonts w:ascii="Arial Narrow" w:hAnsi="Arial Narrow"/>
          <w:color w:val="00B050"/>
        </w:rPr>
        <w:t xml:space="preserve"> jednoduch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labyrinty, sleduje, vyhled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v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, zaznamen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v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 xml:space="preserve"> cestu k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c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li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rozlišuje hmatem vlastnosti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edm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t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>, ur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tvar, materi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l, po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et, velikost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 xml:space="preserve">pamatuje si postup 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</w:t>
      </w:r>
      <w:r w:rsidRPr="00045F47">
        <w:rPr>
          <w:rFonts w:ascii="Arial Narrow" w:hAnsi="Arial Narrow" w:cs="Bodoni MT Black"/>
          <w:color w:val="00B050"/>
        </w:rPr>
        <w:t>š</w:t>
      </w:r>
      <w:r w:rsidRPr="00045F47">
        <w:rPr>
          <w:rFonts w:ascii="Arial Narrow" w:hAnsi="Arial Narrow"/>
          <w:color w:val="00B050"/>
        </w:rPr>
        <w:t>en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(nap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. postup jednoduch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stavby, 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</w:t>
      </w:r>
      <w:r w:rsidRPr="00045F47">
        <w:rPr>
          <w:rFonts w:ascii="Arial Narrow" w:hAnsi="Arial Narrow" w:cs="Bodoni MT Black"/>
          <w:color w:val="00B050"/>
        </w:rPr>
        <w:t>š</w:t>
      </w:r>
      <w:r w:rsidRPr="00045F47">
        <w:rPr>
          <w:rFonts w:ascii="Arial Narrow" w:hAnsi="Arial Narrow"/>
          <w:color w:val="00B050"/>
        </w:rPr>
        <w:t>en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labyrintu, ur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it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 xml:space="preserve"> algoritmus pexeso)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zapamatuje si r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>zn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n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zvy a zvuky zv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at ve hr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ch na procvi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en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pam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ti (zapamatuje si co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nejv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t</w:t>
      </w:r>
      <w:r w:rsidRPr="00045F47">
        <w:rPr>
          <w:rFonts w:ascii="Arial Narrow" w:hAnsi="Arial Narrow" w:cs="Bodoni MT Black"/>
          <w:color w:val="00B050"/>
        </w:rPr>
        <w:t>ší</w:t>
      </w:r>
      <w:r w:rsidRPr="00045F47">
        <w:rPr>
          <w:rFonts w:ascii="Arial Narrow" w:hAnsi="Arial Narrow"/>
          <w:color w:val="00B050"/>
        </w:rPr>
        <w:t xml:space="preserve"> po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et slov, obr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zk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>, zvuk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>)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rozlišit a zapamatovat si r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>zn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zvuky (p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edm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ty </w:t>
      </w:r>
      <w:r w:rsidRPr="00045F47">
        <w:rPr>
          <w:rFonts w:ascii="Arial Narrow" w:hAnsi="Arial Narrow" w:cs="Bodoni MT Black"/>
          <w:color w:val="00B050"/>
        </w:rPr>
        <w:t>–</w:t>
      </w:r>
      <w:r w:rsidRPr="00045F47">
        <w:rPr>
          <w:rFonts w:ascii="Arial Narrow" w:hAnsi="Arial Narrow"/>
          <w:color w:val="00B050"/>
        </w:rPr>
        <w:t xml:space="preserve"> sklo, pap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r, kov, d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evo) a t</w:t>
      </w:r>
      <w:r w:rsidRPr="00045F47">
        <w:rPr>
          <w:rFonts w:ascii="Arial Narrow" w:hAnsi="Arial Narrow" w:cs="Bodoni MT Black"/>
          <w:color w:val="00B050"/>
        </w:rPr>
        <w:t>ó</w:t>
      </w:r>
      <w:r w:rsidRPr="00045F47">
        <w:rPr>
          <w:rFonts w:ascii="Arial Narrow" w:hAnsi="Arial Narrow"/>
          <w:color w:val="00B050"/>
        </w:rPr>
        <w:t>ny (hudebn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n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stroje)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odhalí charakteristické znaky zví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at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zaregistruje zm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ny ve sv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>m okol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(v</w:t>
      </w:r>
      <w:r w:rsidRPr="00045F47">
        <w:rPr>
          <w:rFonts w:ascii="Arial Narrow" w:hAnsi="Arial Narrow" w:cs="Bodoni MT Black"/>
          <w:color w:val="00B050"/>
        </w:rPr>
        <w:t>š</w:t>
      </w:r>
      <w:r w:rsidRPr="00045F47">
        <w:rPr>
          <w:rFonts w:ascii="Arial Narrow" w:hAnsi="Arial Narrow"/>
          <w:color w:val="00B050"/>
        </w:rPr>
        <w:t>imnout si a rozpoznat, co se zm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nilo ve t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d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, na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kamar</w:t>
      </w:r>
      <w:r w:rsidRPr="00045F47">
        <w:rPr>
          <w:rFonts w:ascii="Arial Narrow" w:hAnsi="Arial Narrow" w:cs="Bodoni MT Black"/>
          <w:color w:val="00B050"/>
        </w:rPr>
        <w:t>á</w:t>
      </w:r>
      <w:r w:rsidR="005B335D">
        <w:rPr>
          <w:rFonts w:ascii="Arial Narrow" w:hAnsi="Arial Narrow"/>
          <w:color w:val="00B050"/>
        </w:rPr>
        <w:t>dovi, na </w:t>
      </w:r>
      <w:r w:rsidRPr="00045F47">
        <w:rPr>
          <w:rFonts w:ascii="Arial Narrow" w:hAnsi="Arial Narrow"/>
          <w:color w:val="00B050"/>
        </w:rPr>
        <w:t>obr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zku)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orientuje se v prostoru podle slovních pokyn</w:t>
      </w:r>
      <w:r w:rsidRPr="00045F47">
        <w:rPr>
          <w:rFonts w:ascii="Arial Narrow" w:hAnsi="Arial Narrow" w:cs="Cambria"/>
          <w:color w:val="00B050"/>
        </w:rPr>
        <w:t>ů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rozlišuje vpravo – vlevo na vlastním t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le, v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prostoru s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oporou o 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jak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 xml:space="preserve">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edm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t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sleduje i jmenuje objekty zleva doprava, vyhledá první a poslední objekt ve skupin</w:t>
      </w:r>
      <w:r w:rsidRPr="00045F47">
        <w:rPr>
          <w:rFonts w:ascii="Arial Narrow" w:hAnsi="Arial Narrow" w:cs="Cambria"/>
          <w:color w:val="00B050"/>
        </w:rPr>
        <w:t>ě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</w:t>
      </w:r>
      <w:r w:rsidRPr="00045F47">
        <w:rPr>
          <w:rFonts w:ascii="Arial Narrow" w:hAnsi="Arial Narrow" w:cs="Bodoni MT Black"/>
          <w:color w:val="00B050"/>
        </w:rPr>
        <w:t>ší</w:t>
      </w:r>
      <w:r w:rsidRPr="00045F47">
        <w:rPr>
          <w:rFonts w:ascii="Arial Narrow" w:hAnsi="Arial Narrow"/>
          <w:color w:val="00B050"/>
        </w:rPr>
        <w:t xml:space="preserve"> cestou pokus </w:t>
      </w:r>
      <w:r w:rsidRPr="00045F47">
        <w:rPr>
          <w:rFonts w:ascii="Arial Narrow" w:hAnsi="Arial Narrow" w:cs="Bodoni MT Black"/>
          <w:color w:val="00B050"/>
        </w:rPr>
        <w:t>–</w:t>
      </w:r>
      <w:r w:rsidRPr="00045F47">
        <w:rPr>
          <w:rFonts w:ascii="Arial Narrow" w:hAnsi="Arial Narrow"/>
          <w:color w:val="00B050"/>
        </w:rPr>
        <w:t xml:space="preserve"> omyl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rozliší 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kter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jednoduch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obrazn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symboly, piktogramy a zna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 xml:space="preserve">ky, 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slice, p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smena, um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je pou</w:t>
      </w:r>
      <w:r w:rsidRPr="00045F47">
        <w:rPr>
          <w:rFonts w:ascii="Arial Narrow" w:hAnsi="Arial Narrow" w:cs="Bodoni MT Black"/>
          <w:color w:val="00B050"/>
        </w:rPr>
        <w:t>ží</w:t>
      </w:r>
      <w:r w:rsidRPr="00045F47">
        <w:rPr>
          <w:rFonts w:ascii="Arial Narrow" w:hAnsi="Arial Narrow"/>
          <w:color w:val="00B050"/>
        </w:rPr>
        <w:t xml:space="preserve">vat 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rozlišuje a používá základní prostorové pojmy (dole, naho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e, uprost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ed,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ed, za, pod, nad, uvnit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, vn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, u, vedle, mezi, vp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edu, vzadu, atd.) a t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chto pojm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 xml:space="preserve"> b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 w:cs="Bodoni MT Black"/>
          <w:color w:val="00B050"/>
        </w:rPr>
        <w:t>ž</w:t>
      </w:r>
      <w:r w:rsidRPr="00045F47">
        <w:rPr>
          <w:rFonts w:ascii="Arial Narrow" w:hAnsi="Arial Narrow"/>
          <w:color w:val="00B050"/>
        </w:rPr>
        <w:t>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u</w:t>
      </w:r>
      <w:r w:rsidRPr="00045F47">
        <w:rPr>
          <w:rFonts w:ascii="Arial Narrow" w:hAnsi="Arial Narrow" w:cs="Bodoni MT Black"/>
          <w:color w:val="00B050"/>
        </w:rPr>
        <w:t>ží</w:t>
      </w:r>
      <w:r w:rsidRPr="00045F47">
        <w:rPr>
          <w:rFonts w:ascii="Arial Narrow" w:hAnsi="Arial Narrow"/>
          <w:color w:val="00B050"/>
        </w:rPr>
        <w:t>vat</w:t>
      </w:r>
    </w:p>
    <w:p w:rsidR="0014647E" w:rsidRPr="00045F47" w:rsidRDefault="0014647E" w:rsidP="007C414A">
      <w:pPr>
        <w:pStyle w:val="Bezmezer"/>
        <w:numPr>
          <w:ilvl w:val="0"/>
          <w:numId w:val="37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verbalizuje myšlenkové pochody,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em</w:t>
      </w:r>
      <w:r w:rsidRPr="00045F47">
        <w:rPr>
          <w:rFonts w:ascii="Arial Narrow" w:hAnsi="Arial Narrow" w:cs="Bodoni MT Black"/>
          <w:color w:val="00B050"/>
        </w:rPr>
        <w:t>ýš</w:t>
      </w:r>
      <w:r w:rsidRPr="00045F47">
        <w:rPr>
          <w:rFonts w:ascii="Arial Narrow" w:hAnsi="Arial Narrow"/>
          <w:color w:val="00B050"/>
        </w:rPr>
        <w:t>l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nahlas, pop</w:t>
      </w:r>
      <w:r w:rsidRPr="00045F47">
        <w:rPr>
          <w:rFonts w:ascii="Arial Narrow" w:hAnsi="Arial Narrow" w:cs="Bodoni MT Black"/>
          <w:color w:val="00B050"/>
        </w:rPr>
        <w:t>íš</w:t>
      </w:r>
      <w:r w:rsidRPr="00045F47">
        <w:rPr>
          <w:rFonts w:ascii="Arial Narrow" w:hAnsi="Arial Narrow"/>
          <w:color w:val="00B050"/>
        </w:rPr>
        <w:t>e, jak probl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m 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 xml:space="preserve">i situaci 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</w:t>
      </w:r>
      <w:r w:rsidRPr="00045F47">
        <w:rPr>
          <w:rFonts w:ascii="Arial Narrow" w:hAnsi="Arial Narrow" w:cs="Bodoni MT Black"/>
          <w:color w:val="00B050"/>
        </w:rPr>
        <w:t>š</w:t>
      </w:r>
      <w:r w:rsidRPr="00045F47">
        <w:rPr>
          <w:rFonts w:ascii="Arial Narrow" w:hAnsi="Arial Narrow"/>
          <w:color w:val="00B050"/>
        </w:rPr>
        <w:t>it</w:t>
      </w: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color w:val="00B050"/>
        </w:rPr>
      </w:pP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b/>
          <w:color w:val="00B050"/>
          <w:sz w:val="24"/>
          <w:szCs w:val="24"/>
        </w:rPr>
      </w:pPr>
      <w:r w:rsidRPr="00045F47">
        <w:rPr>
          <w:rFonts w:ascii="Arial Narrow" w:hAnsi="Arial Narrow"/>
          <w:b/>
          <w:color w:val="00B050"/>
          <w:sz w:val="24"/>
          <w:szCs w:val="24"/>
        </w:rPr>
        <w:t>C.</w:t>
      </w:r>
    </w:p>
    <w:p w:rsidR="0014647E" w:rsidRPr="00045F47" w:rsidRDefault="0014647E" w:rsidP="007C414A">
      <w:pPr>
        <w:pStyle w:val="Bezmezer"/>
        <w:numPr>
          <w:ilvl w:val="0"/>
          <w:numId w:val="38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ijme povinnost, soust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ed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se na 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innost a samostatn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ji dokon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 w:cs="Bodoni MT Black"/>
          <w:color w:val="00B050"/>
        </w:rPr>
        <w:t>í</w:t>
      </w:r>
    </w:p>
    <w:p w:rsidR="0014647E" w:rsidRPr="00045F47" w:rsidRDefault="0014647E" w:rsidP="007C414A">
      <w:pPr>
        <w:pStyle w:val="Bezmezer"/>
        <w:numPr>
          <w:ilvl w:val="0"/>
          <w:numId w:val="38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irozen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a v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m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 dan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osobnostn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mi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edpoklady projevuje pozitivn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i negativn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emoce</w:t>
      </w:r>
    </w:p>
    <w:p w:rsidR="0014647E" w:rsidRPr="00045F47" w:rsidRDefault="0014647E" w:rsidP="007C414A">
      <w:pPr>
        <w:pStyle w:val="Bezmezer"/>
        <w:numPr>
          <w:ilvl w:val="0"/>
          <w:numId w:val="38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irozen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projevuje radost z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poznan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>ho a zvl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dnut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>ho (p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se</w:t>
      </w:r>
      <w:r w:rsidRPr="00045F47">
        <w:rPr>
          <w:rFonts w:ascii="Arial Narrow" w:hAnsi="Arial Narrow" w:cs="Cambria"/>
          <w:color w:val="00B050"/>
        </w:rPr>
        <w:t>ň</w:t>
      </w:r>
      <w:r w:rsidRPr="00045F47">
        <w:rPr>
          <w:rFonts w:ascii="Arial Narrow" w:hAnsi="Arial Narrow"/>
          <w:color w:val="00B050"/>
        </w:rPr>
        <w:t>, b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se</w:t>
      </w:r>
      <w:r w:rsidRPr="00045F47">
        <w:rPr>
          <w:rFonts w:ascii="Arial Narrow" w:hAnsi="Arial Narrow" w:cs="Cambria"/>
          <w:color w:val="00B050"/>
        </w:rPr>
        <w:t>ň</w:t>
      </w:r>
      <w:r w:rsidRPr="00045F47">
        <w:rPr>
          <w:rFonts w:ascii="Arial Narrow" w:hAnsi="Arial Narrow"/>
          <w:color w:val="00B050"/>
        </w:rPr>
        <w:t>, tanec, v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>robek)</w:t>
      </w:r>
    </w:p>
    <w:p w:rsidR="0014647E" w:rsidRPr="00045F47" w:rsidRDefault="0014647E" w:rsidP="007C414A">
      <w:pPr>
        <w:pStyle w:val="Bezmezer"/>
        <w:numPr>
          <w:ilvl w:val="0"/>
          <w:numId w:val="38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ij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m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 xml:space="preserve"> drobn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 xml:space="preserve"> ne</w:t>
      </w:r>
      <w:r w:rsidRPr="00045F47">
        <w:rPr>
          <w:rFonts w:ascii="Arial Narrow" w:hAnsi="Arial Narrow" w:cs="Bodoni MT Black"/>
          <w:color w:val="00B050"/>
        </w:rPr>
        <w:t>ú</w:t>
      </w:r>
      <w:r w:rsidRPr="00045F47">
        <w:rPr>
          <w:rFonts w:ascii="Arial Narrow" w:hAnsi="Arial Narrow"/>
          <w:color w:val="00B050"/>
        </w:rPr>
        <w:t>sp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ch, um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ijmout sd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len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o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padn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>ch d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l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ch nedostatc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ch, b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>t schopn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se z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ho pou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it</w:t>
      </w:r>
    </w:p>
    <w:p w:rsidR="0014647E" w:rsidRPr="00045F47" w:rsidRDefault="0014647E" w:rsidP="007C414A">
      <w:pPr>
        <w:pStyle w:val="Bezmezer"/>
        <w:numPr>
          <w:ilvl w:val="0"/>
          <w:numId w:val="38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umí to, co prožívá, vyjád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it slovn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, v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>tvarn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, pohybov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, mimikou</w:t>
      </w:r>
    </w:p>
    <w:p w:rsidR="0014647E" w:rsidRPr="00045F47" w:rsidRDefault="0014647E" w:rsidP="007C414A">
      <w:pPr>
        <w:pStyle w:val="Bezmezer"/>
        <w:numPr>
          <w:ilvl w:val="0"/>
          <w:numId w:val="38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 xml:space="preserve">umí se rozhodnout o svých 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innostech</w:t>
      </w:r>
    </w:p>
    <w:p w:rsidR="0014647E" w:rsidRPr="00045F47" w:rsidRDefault="0014647E" w:rsidP="007C414A">
      <w:pPr>
        <w:pStyle w:val="Bezmezer"/>
        <w:numPr>
          <w:ilvl w:val="0"/>
          <w:numId w:val="38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jme roli ve h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 (jako organiz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tor, jako pozorovatel, jako spoluhr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 xml:space="preserve"> </w:t>
      </w:r>
    </w:p>
    <w:p w:rsidR="0014647E" w:rsidRPr="00045F47" w:rsidRDefault="0014647E" w:rsidP="007C414A">
      <w:pPr>
        <w:pStyle w:val="Bezmezer"/>
        <w:numPr>
          <w:ilvl w:val="0"/>
          <w:numId w:val="38"/>
        </w:numPr>
        <w:jc w:val="both"/>
        <w:rPr>
          <w:rFonts w:ascii="Arial Narrow" w:hAnsi="Arial Narrow"/>
          <w:color w:val="00B050"/>
        </w:rPr>
      </w:pPr>
      <w:proofErr w:type="gramStart"/>
      <w:r w:rsidRPr="00045F47">
        <w:rPr>
          <w:rFonts w:ascii="Arial Narrow" w:hAnsi="Arial Narrow"/>
          <w:color w:val="00B050"/>
        </w:rPr>
        <w:t>umí s 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izp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>sobit</w:t>
      </w:r>
      <w:proofErr w:type="gramEnd"/>
      <w:r w:rsidRPr="00045F47">
        <w:rPr>
          <w:rFonts w:ascii="Arial Narrow" w:hAnsi="Arial Narrow"/>
          <w:color w:val="00B050"/>
        </w:rPr>
        <w:t xml:space="preserve"> zm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n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m</w:t>
      </w:r>
    </w:p>
    <w:p w:rsidR="0014647E" w:rsidRPr="00045F47" w:rsidRDefault="0014647E" w:rsidP="007C414A">
      <w:pPr>
        <w:pStyle w:val="Bezmezer"/>
        <w:numPr>
          <w:ilvl w:val="0"/>
          <w:numId w:val="38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uplat</w:t>
      </w:r>
      <w:r w:rsidRPr="00045F47">
        <w:rPr>
          <w:rFonts w:ascii="Arial Narrow" w:hAnsi="Arial Narrow" w:cs="Cambria"/>
          <w:color w:val="00B050"/>
        </w:rPr>
        <w:t>ň</w:t>
      </w:r>
      <w:r w:rsidRPr="00045F47">
        <w:rPr>
          <w:rFonts w:ascii="Arial Narrow" w:hAnsi="Arial Narrow"/>
          <w:color w:val="00B050"/>
        </w:rPr>
        <w:t>uje post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eh a rychlost</w:t>
      </w:r>
    </w:p>
    <w:p w:rsidR="0014647E" w:rsidRPr="00045F47" w:rsidRDefault="0014647E" w:rsidP="007C414A">
      <w:pPr>
        <w:pStyle w:val="Bezmezer"/>
        <w:numPr>
          <w:ilvl w:val="0"/>
          <w:numId w:val="38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lastRenderedPageBreak/>
        <w:t>samostatn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pln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jednoduch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 xml:space="preserve"> </w:t>
      </w:r>
      <w:r w:rsidRPr="00045F47">
        <w:rPr>
          <w:rFonts w:ascii="Arial Narrow" w:hAnsi="Arial Narrow" w:cs="Bodoni MT Black"/>
          <w:color w:val="00B050"/>
        </w:rPr>
        <w:t>ú</w:t>
      </w:r>
      <w:r w:rsidRPr="00045F47">
        <w:rPr>
          <w:rFonts w:ascii="Arial Narrow" w:hAnsi="Arial Narrow"/>
          <w:color w:val="00B050"/>
        </w:rPr>
        <w:t>kol, porad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si v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b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 w:cs="Bodoni MT Black"/>
          <w:color w:val="00B050"/>
        </w:rPr>
        <w:t>ž</w:t>
      </w:r>
      <w:r w:rsidRPr="00045F47">
        <w:rPr>
          <w:rFonts w:ascii="Arial Narrow" w:hAnsi="Arial Narrow"/>
          <w:color w:val="00B050"/>
        </w:rPr>
        <w:t>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a opakuj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c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se situaci, c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t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ze sv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samostatnosti uspokojení</w:t>
      </w:r>
    </w:p>
    <w:p w:rsidR="0014647E" w:rsidRPr="00045F47" w:rsidRDefault="0014647E" w:rsidP="007C414A">
      <w:pPr>
        <w:pStyle w:val="Bezmezer"/>
        <w:numPr>
          <w:ilvl w:val="0"/>
          <w:numId w:val="38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 xml:space="preserve"> respektuje a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ij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m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 xml:space="preserve">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irozenou autoritu dosp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l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>ch</w:t>
      </w:r>
    </w:p>
    <w:p w:rsidR="0014647E" w:rsidRPr="00045F47" w:rsidRDefault="0014647E" w:rsidP="007C414A">
      <w:pPr>
        <w:pStyle w:val="Bezmezer"/>
        <w:numPr>
          <w:ilvl w:val="0"/>
          <w:numId w:val="38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 xml:space="preserve"> uv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domuje si, </w:t>
      </w:r>
      <w:r w:rsidRPr="00045F47">
        <w:rPr>
          <w:rFonts w:ascii="Arial Narrow" w:hAnsi="Arial Narrow" w:cs="Bodoni MT Black"/>
          <w:color w:val="00B050"/>
        </w:rPr>
        <w:t>ž</w:t>
      </w:r>
      <w:r w:rsidRPr="00045F47">
        <w:rPr>
          <w:rFonts w:ascii="Arial Narrow" w:hAnsi="Arial Narrow"/>
          <w:color w:val="00B050"/>
        </w:rPr>
        <w:t>e fungov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skupiny je postaveno na pravidlech sou</w:t>
      </w:r>
      <w:r w:rsidRPr="00045F47">
        <w:rPr>
          <w:rFonts w:ascii="Arial Narrow" w:hAnsi="Arial Narrow" w:cs="Bodoni MT Black"/>
          <w:color w:val="00B050"/>
        </w:rPr>
        <w:t>ž</w:t>
      </w:r>
      <w:r w:rsidRPr="00045F47">
        <w:rPr>
          <w:rFonts w:ascii="Arial Narrow" w:hAnsi="Arial Narrow"/>
          <w:color w:val="00B050"/>
        </w:rPr>
        <w:t>it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, pod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l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se na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nich a</w:t>
      </w:r>
      <w:r w:rsidRPr="00045F47">
        <w:rPr>
          <w:rFonts w:ascii="Arial Narrow" w:hAnsi="Arial Narrow" w:cs="Bodoni MT Black"/>
          <w:color w:val="00B050"/>
        </w:rPr>
        <w:t> </w:t>
      </w:r>
      <w:r w:rsidRPr="00045F47">
        <w:rPr>
          <w:rFonts w:ascii="Arial Narrow" w:hAnsi="Arial Narrow"/>
          <w:color w:val="00B050"/>
        </w:rPr>
        <w:t>respektuje je</w:t>
      </w:r>
    </w:p>
    <w:p w:rsidR="0014647E" w:rsidRPr="00045F47" w:rsidRDefault="0014647E" w:rsidP="007C414A">
      <w:pPr>
        <w:pStyle w:val="Bezmezer"/>
        <w:numPr>
          <w:ilvl w:val="0"/>
          <w:numId w:val="38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 xml:space="preserve"> projevuje se citliv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k</w:t>
      </w:r>
      <w:r w:rsidRPr="00045F47">
        <w:rPr>
          <w:rFonts w:ascii="Arial Narrow" w:hAnsi="Arial Narrow" w:cs="Bodoni MT Black"/>
          <w:color w:val="00B050"/>
        </w:rPr>
        <w:t> ž</w:t>
      </w:r>
      <w:r w:rsidRPr="00045F47">
        <w:rPr>
          <w:rFonts w:ascii="Arial Narrow" w:hAnsi="Arial Narrow"/>
          <w:color w:val="00B050"/>
        </w:rPr>
        <w:t>iv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>m bytostem,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rod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i v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cem, pom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h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 xml:space="preserve"> druh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>m</w:t>
      </w:r>
    </w:p>
    <w:p w:rsidR="0014647E" w:rsidRPr="00045F47" w:rsidRDefault="0014647E" w:rsidP="007C414A">
      <w:pPr>
        <w:pStyle w:val="Bezmezer"/>
        <w:numPr>
          <w:ilvl w:val="0"/>
          <w:numId w:val="38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snaží se uplatnit své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n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, obh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jit sv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>j n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zor</w:t>
      </w:r>
    </w:p>
    <w:p w:rsidR="0014647E" w:rsidRPr="00045F47" w:rsidRDefault="0014647E" w:rsidP="007C414A">
      <w:pPr>
        <w:pStyle w:val="Bezmezer"/>
        <w:numPr>
          <w:ilvl w:val="0"/>
          <w:numId w:val="38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odhadne, na co sta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, uv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domuje si, co je pro 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ho obt</w:t>
      </w:r>
      <w:r w:rsidRPr="00045F47">
        <w:rPr>
          <w:rFonts w:ascii="Arial Narrow" w:hAnsi="Arial Narrow" w:cs="Bodoni MT Black"/>
          <w:color w:val="00B050"/>
        </w:rPr>
        <w:t>íž</w:t>
      </w:r>
      <w:r w:rsidRPr="00045F47">
        <w:rPr>
          <w:rFonts w:ascii="Arial Narrow" w:hAnsi="Arial Narrow"/>
          <w:color w:val="00B050"/>
        </w:rPr>
        <w:t>n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 a co se chce nau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it, neboj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se po</w:t>
      </w:r>
      <w:r w:rsidRPr="00045F47">
        <w:rPr>
          <w:rFonts w:ascii="Arial Narrow" w:hAnsi="Arial Narrow" w:cs="Bodoni MT Black"/>
          <w:color w:val="00B050"/>
        </w:rPr>
        <w:t>žá</w:t>
      </w:r>
      <w:r w:rsidR="005B335D">
        <w:rPr>
          <w:rFonts w:ascii="Arial Narrow" w:hAnsi="Arial Narrow"/>
          <w:color w:val="00B050"/>
        </w:rPr>
        <w:t>dat o </w:t>
      </w:r>
      <w:r w:rsidRPr="00045F47">
        <w:rPr>
          <w:rFonts w:ascii="Arial Narrow" w:hAnsi="Arial Narrow"/>
          <w:color w:val="00B050"/>
        </w:rPr>
        <w:t>pomoc</w:t>
      </w:r>
    </w:p>
    <w:p w:rsidR="0014647E" w:rsidRPr="00045F47" w:rsidRDefault="0014647E" w:rsidP="007C414A">
      <w:pPr>
        <w:pStyle w:val="Bezmezer"/>
        <w:numPr>
          <w:ilvl w:val="0"/>
          <w:numId w:val="38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uposlechne pokynu dosp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>l</w:t>
      </w:r>
      <w:r w:rsidRPr="00045F47">
        <w:rPr>
          <w:rFonts w:ascii="Arial Narrow" w:hAnsi="Arial Narrow" w:cs="Bodoni MT Black"/>
          <w:color w:val="00B050"/>
        </w:rPr>
        <w:t>é</w:t>
      </w:r>
      <w:r w:rsidRPr="00045F47">
        <w:rPr>
          <w:rFonts w:ascii="Arial Narrow" w:hAnsi="Arial Narrow"/>
          <w:color w:val="00B050"/>
        </w:rPr>
        <w:t xml:space="preserve">ho a 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d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se j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m</w:t>
      </w:r>
    </w:p>
    <w:p w:rsidR="0014647E" w:rsidRPr="00045F47" w:rsidRDefault="0014647E" w:rsidP="007C414A">
      <w:pPr>
        <w:pStyle w:val="Bezmezer"/>
        <w:numPr>
          <w:ilvl w:val="0"/>
          <w:numId w:val="38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rozvíjí a obohacuje hru podle své 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edstavivosti a fantazie</w:t>
      </w:r>
    </w:p>
    <w:p w:rsidR="0014647E" w:rsidRPr="00045F47" w:rsidRDefault="0014647E" w:rsidP="007C414A">
      <w:pPr>
        <w:pStyle w:val="Bezmezer"/>
        <w:numPr>
          <w:ilvl w:val="0"/>
          <w:numId w:val="38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ijímá pobyt v MŠ jako b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 w:cs="Bodoni MT Black"/>
          <w:color w:val="00B050"/>
        </w:rPr>
        <w:t>ž</w:t>
      </w:r>
      <w:r w:rsidRPr="00045F47">
        <w:rPr>
          <w:rFonts w:ascii="Arial Narrow" w:hAnsi="Arial Narrow"/>
          <w:color w:val="00B050"/>
        </w:rPr>
        <w:t>nou sou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 xml:space="preserve">st </w:t>
      </w:r>
      <w:r w:rsidRPr="00045F47">
        <w:rPr>
          <w:rFonts w:ascii="Arial Narrow" w:hAnsi="Arial Narrow" w:cs="Bodoni MT Black"/>
          <w:color w:val="00B050"/>
        </w:rPr>
        <w:t>ž</w:t>
      </w:r>
      <w:r w:rsidRPr="00045F47">
        <w:rPr>
          <w:rFonts w:ascii="Arial Narrow" w:hAnsi="Arial Narrow"/>
          <w:color w:val="00B050"/>
        </w:rPr>
        <w:t>ivota</w:t>
      </w:r>
    </w:p>
    <w:p w:rsidR="0014647E" w:rsidRPr="00045F47" w:rsidRDefault="0014647E" w:rsidP="007C414A">
      <w:pPr>
        <w:pStyle w:val="Bezmezer"/>
        <w:numPr>
          <w:ilvl w:val="0"/>
          <w:numId w:val="38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izp</w:t>
      </w:r>
      <w:r w:rsidRPr="00045F47">
        <w:rPr>
          <w:rFonts w:ascii="Arial Narrow" w:hAnsi="Arial Narrow" w:cs="Cambria"/>
          <w:color w:val="00B050"/>
        </w:rPr>
        <w:t>ů</w:t>
      </w:r>
      <w:r w:rsidRPr="00045F47">
        <w:rPr>
          <w:rFonts w:ascii="Arial Narrow" w:hAnsi="Arial Narrow"/>
          <w:color w:val="00B050"/>
        </w:rPr>
        <w:t>sobuje se spole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enstv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, projevuje z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jem o spolupr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ci</w:t>
      </w:r>
    </w:p>
    <w:p w:rsidR="0014647E" w:rsidRPr="00045F47" w:rsidRDefault="0014647E" w:rsidP="007C414A">
      <w:pPr>
        <w:pStyle w:val="Bezmezer"/>
        <w:numPr>
          <w:ilvl w:val="0"/>
          <w:numId w:val="38"/>
        </w:numPr>
        <w:jc w:val="both"/>
        <w:rPr>
          <w:rFonts w:ascii="Arial Narrow" w:hAnsi="Arial Narrow"/>
          <w:color w:val="00B050"/>
        </w:rPr>
      </w:pPr>
      <w:r w:rsidRPr="00045F47">
        <w:rPr>
          <w:rFonts w:ascii="Arial Narrow" w:hAnsi="Arial Narrow"/>
          <w:color w:val="00B050"/>
        </w:rPr>
        <w:t>p</w:t>
      </w:r>
      <w:r w:rsidRPr="00045F47">
        <w:rPr>
          <w:rFonts w:ascii="Arial Narrow" w:hAnsi="Arial Narrow" w:cs="Cambria"/>
          <w:color w:val="00B050"/>
        </w:rPr>
        <w:t>ř</w:t>
      </w:r>
      <w:r w:rsidRPr="00045F47">
        <w:rPr>
          <w:rFonts w:ascii="Arial Narrow" w:hAnsi="Arial Narrow"/>
          <w:color w:val="00B050"/>
        </w:rPr>
        <w:t>im</w:t>
      </w:r>
      <w:r w:rsidRPr="00045F47">
        <w:rPr>
          <w:rFonts w:ascii="Arial Narrow" w:hAnsi="Arial Narrow" w:cs="Cambria"/>
          <w:color w:val="00B050"/>
        </w:rPr>
        <w:t>ěř</w:t>
      </w:r>
      <w:r w:rsidRPr="00045F47">
        <w:rPr>
          <w:rFonts w:ascii="Arial Narrow" w:hAnsi="Arial Narrow"/>
          <w:color w:val="00B050"/>
        </w:rPr>
        <w:t>en</w:t>
      </w:r>
      <w:r w:rsidRPr="00045F47">
        <w:rPr>
          <w:rFonts w:ascii="Arial Narrow" w:hAnsi="Arial Narrow" w:cs="Cambria"/>
          <w:color w:val="00B050"/>
        </w:rPr>
        <w:t>ě</w:t>
      </w:r>
      <w:r w:rsidRPr="00045F47">
        <w:rPr>
          <w:rFonts w:ascii="Arial Narrow" w:hAnsi="Arial Narrow"/>
          <w:color w:val="00B050"/>
        </w:rPr>
        <w:t xml:space="preserve"> reaguje ve zn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m</w:t>
      </w:r>
      <w:r w:rsidRPr="00045F47">
        <w:rPr>
          <w:rFonts w:ascii="Arial Narrow" w:hAnsi="Arial Narrow" w:cs="Bodoni MT Black"/>
          <w:color w:val="00B050"/>
        </w:rPr>
        <w:t>ý</w:t>
      </w:r>
      <w:r w:rsidRPr="00045F47">
        <w:rPr>
          <w:rFonts w:ascii="Arial Narrow" w:hAnsi="Arial Narrow"/>
          <w:color w:val="00B050"/>
        </w:rPr>
        <w:t>ch situac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>ch, um</w:t>
      </w:r>
      <w:r w:rsidRPr="00045F47">
        <w:rPr>
          <w:rFonts w:ascii="Arial Narrow" w:hAnsi="Arial Narrow" w:cs="Bodoni MT Black"/>
          <w:color w:val="00B050"/>
        </w:rPr>
        <w:t>í</w:t>
      </w:r>
      <w:r w:rsidRPr="00045F47">
        <w:rPr>
          <w:rFonts w:ascii="Arial Narrow" w:hAnsi="Arial Narrow"/>
          <w:color w:val="00B050"/>
        </w:rPr>
        <w:t xml:space="preserve"> se zklidnit, ovl</w:t>
      </w:r>
      <w:r w:rsidRPr="00045F47">
        <w:rPr>
          <w:rFonts w:ascii="Arial Narrow" w:hAnsi="Arial Narrow" w:cs="Bodoni MT Black"/>
          <w:color w:val="00B050"/>
        </w:rPr>
        <w:t>á</w:t>
      </w:r>
      <w:r w:rsidRPr="00045F47">
        <w:rPr>
          <w:rFonts w:ascii="Arial Narrow" w:hAnsi="Arial Narrow"/>
          <w:color w:val="00B050"/>
        </w:rPr>
        <w:t>dnout se, potla</w:t>
      </w:r>
      <w:r w:rsidRPr="00045F47">
        <w:rPr>
          <w:rFonts w:ascii="Arial Narrow" w:hAnsi="Arial Narrow" w:cs="Cambria"/>
          <w:color w:val="00B050"/>
        </w:rPr>
        <w:t>č</w:t>
      </w:r>
      <w:r w:rsidRPr="00045F47">
        <w:rPr>
          <w:rFonts w:ascii="Arial Narrow" w:hAnsi="Arial Narrow"/>
          <w:color w:val="00B050"/>
        </w:rPr>
        <w:t>it projev agrese</w:t>
      </w: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color w:val="00B050"/>
        </w:rPr>
      </w:pPr>
    </w:p>
    <w:p w:rsidR="0014647E" w:rsidRPr="00045F47" w:rsidRDefault="0014647E" w:rsidP="0014647E">
      <w:pPr>
        <w:pStyle w:val="Odstavecseseznamem"/>
        <w:ind w:left="568"/>
        <w:jc w:val="both"/>
        <w:rPr>
          <w:rFonts w:ascii="Arial Narrow" w:hAnsi="Arial Narrow"/>
        </w:rPr>
      </w:pPr>
      <w:r w:rsidRPr="00045F47">
        <w:rPr>
          <w:rFonts w:ascii="Arial Narrow" w:hAnsi="Arial Narrow"/>
        </w:rPr>
        <w:t xml:space="preserve">             </w:t>
      </w:r>
    </w:p>
    <w:p w:rsidR="0014647E" w:rsidRPr="00045F47" w:rsidRDefault="0014647E" w:rsidP="0014647E">
      <w:pPr>
        <w:jc w:val="both"/>
        <w:rPr>
          <w:rFonts w:ascii="Arial Narrow" w:hAnsi="Arial Narrow"/>
          <w:b/>
          <w:color w:val="ED7D31"/>
          <w:sz w:val="32"/>
          <w:szCs w:val="32"/>
        </w:rPr>
      </w:pPr>
      <w:r w:rsidRPr="00045F47">
        <w:rPr>
          <w:rFonts w:ascii="Arial Narrow" w:hAnsi="Arial Narrow"/>
          <w:b/>
          <w:color w:val="ED7D31"/>
          <w:sz w:val="32"/>
          <w:szCs w:val="32"/>
        </w:rPr>
        <w:t>Kamarádi</w:t>
      </w:r>
    </w:p>
    <w:p w:rsidR="0014647E" w:rsidRPr="00045F47" w:rsidRDefault="0014647E" w:rsidP="007C414A">
      <w:pPr>
        <w:numPr>
          <w:ilvl w:val="0"/>
          <w:numId w:val="51"/>
        </w:numPr>
        <w:suppressAutoHyphens w:val="0"/>
        <w:spacing w:line="259" w:lineRule="auto"/>
        <w:jc w:val="both"/>
        <w:rPr>
          <w:rFonts w:ascii="Arial Narrow" w:hAnsi="Arial Narrow"/>
          <w:color w:val="FFC000"/>
          <w:szCs w:val="32"/>
        </w:rPr>
      </w:pPr>
      <w:r w:rsidRPr="00045F47">
        <w:rPr>
          <w:rFonts w:ascii="Arial Narrow" w:hAnsi="Arial Narrow"/>
          <w:color w:val="FFC000"/>
          <w:szCs w:val="32"/>
        </w:rPr>
        <w:t>Komunikace s d</w:t>
      </w:r>
      <w:r w:rsidRPr="00045F47">
        <w:rPr>
          <w:rFonts w:ascii="Arial Narrow" w:hAnsi="Arial Narrow" w:cs="Cambria"/>
          <w:color w:val="FFC000"/>
          <w:szCs w:val="32"/>
        </w:rPr>
        <w:t>ě</w:t>
      </w:r>
      <w:r w:rsidRPr="00045F47">
        <w:rPr>
          <w:rFonts w:ascii="Arial Narrow" w:hAnsi="Arial Narrow"/>
          <w:color w:val="FFC000"/>
          <w:szCs w:val="32"/>
        </w:rPr>
        <w:t>tmi a dosp</w:t>
      </w:r>
      <w:r w:rsidRPr="00045F47">
        <w:rPr>
          <w:rFonts w:ascii="Arial Narrow" w:hAnsi="Arial Narrow" w:cs="Cambria"/>
          <w:color w:val="FFC000"/>
          <w:szCs w:val="32"/>
        </w:rPr>
        <w:t>ě</w:t>
      </w:r>
      <w:r w:rsidRPr="00045F47">
        <w:rPr>
          <w:rFonts w:ascii="Arial Narrow" w:hAnsi="Arial Narrow"/>
          <w:color w:val="FFC000"/>
          <w:szCs w:val="32"/>
        </w:rPr>
        <w:t>l</w:t>
      </w:r>
      <w:r w:rsidRPr="00045F47">
        <w:rPr>
          <w:rFonts w:ascii="Arial Narrow" w:hAnsi="Arial Narrow" w:cs="Bodoni MT Black"/>
          <w:color w:val="FFC000"/>
          <w:szCs w:val="32"/>
        </w:rPr>
        <w:t>ý</w:t>
      </w:r>
      <w:r w:rsidRPr="00045F47">
        <w:rPr>
          <w:rFonts w:ascii="Arial Narrow" w:hAnsi="Arial Narrow"/>
          <w:color w:val="FFC000"/>
          <w:szCs w:val="32"/>
        </w:rPr>
        <w:t>mi</w:t>
      </w:r>
    </w:p>
    <w:p w:rsidR="0014647E" w:rsidRPr="00045F47" w:rsidRDefault="0014647E" w:rsidP="007C414A">
      <w:pPr>
        <w:numPr>
          <w:ilvl w:val="0"/>
          <w:numId w:val="51"/>
        </w:numPr>
        <w:suppressAutoHyphens w:val="0"/>
        <w:spacing w:line="259" w:lineRule="auto"/>
        <w:jc w:val="both"/>
        <w:rPr>
          <w:rFonts w:ascii="Arial Narrow" w:hAnsi="Arial Narrow"/>
          <w:color w:val="FFC000"/>
          <w:szCs w:val="32"/>
        </w:rPr>
      </w:pPr>
      <w:r w:rsidRPr="00045F47">
        <w:rPr>
          <w:rFonts w:ascii="Arial Narrow" w:hAnsi="Arial Narrow"/>
          <w:color w:val="FFC000"/>
          <w:szCs w:val="32"/>
        </w:rPr>
        <w:t>Respekt a tolerance</w:t>
      </w: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b/>
          <w:color w:val="FFC000"/>
          <w:sz w:val="24"/>
          <w:szCs w:val="24"/>
        </w:rPr>
      </w:pP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b/>
          <w:color w:val="FFC000"/>
          <w:sz w:val="24"/>
          <w:szCs w:val="24"/>
        </w:rPr>
      </w:pPr>
      <w:r w:rsidRPr="00045F47">
        <w:rPr>
          <w:rFonts w:ascii="Arial Narrow" w:hAnsi="Arial Narrow"/>
          <w:b/>
          <w:color w:val="FFC000"/>
          <w:sz w:val="24"/>
          <w:szCs w:val="24"/>
        </w:rPr>
        <w:t>A.</w:t>
      </w:r>
    </w:p>
    <w:p w:rsidR="0014647E" w:rsidRPr="00045F47" w:rsidRDefault="0014647E" w:rsidP="007C414A">
      <w:pPr>
        <w:pStyle w:val="Bezmezer"/>
        <w:numPr>
          <w:ilvl w:val="0"/>
          <w:numId w:val="40"/>
        </w:numPr>
        <w:jc w:val="both"/>
        <w:rPr>
          <w:rFonts w:ascii="Arial Narrow" w:hAnsi="Arial Narrow"/>
          <w:color w:val="FFC000"/>
        </w:rPr>
      </w:pPr>
      <w:r w:rsidRPr="00045F47">
        <w:rPr>
          <w:rFonts w:ascii="Arial Narrow" w:hAnsi="Arial Narrow"/>
          <w:color w:val="FFC000"/>
        </w:rPr>
        <w:t>spolupracuje p</w:t>
      </w:r>
      <w:r w:rsidRPr="00045F47">
        <w:rPr>
          <w:rFonts w:ascii="Arial Narrow" w:hAnsi="Arial Narrow" w:cs="Cambria"/>
          <w:color w:val="FFC000"/>
        </w:rPr>
        <w:t>ř</w:t>
      </w:r>
      <w:r w:rsidRPr="00045F47">
        <w:rPr>
          <w:rFonts w:ascii="Arial Narrow" w:hAnsi="Arial Narrow"/>
          <w:color w:val="FFC000"/>
        </w:rPr>
        <w:t>i hr</w:t>
      </w:r>
      <w:r w:rsidRPr="00045F47">
        <w:rPr>
          <w:rFonts w:ascii="Arial Narrow" w:hAnsi="Arial Narrow" w:cs="Bodoni MT Black"/>
          <w:color w:val="FFC000"/>
        </w:rPr>
        <w:t>á</w:t>
      </w:r>
      <w:r w:rsidRPr="00045F47">
        <w:rPr>
          <w:rFonts w:ascii="Arial Narrow" w:hAnsi="Arial Narrow"/>
          <w:color w:val="FFC000"/>
        </w:rPr>
        <w:t>ch a aktivit</w:t>
      </w:r>
      <w:r w:rsidRPr="00045F47">
        <w:rPr>
          <w:rFonts w:ascii="Arial Narrow" w:hAnsi="Arial Narrow" w:cs="Bodoni MT Black"/>
          <w:color w:val="FFC000"/>
        </w:rPr>
        <w:t>á</w:t>
      </w:r>
      <w:r w:rsidRPr="00045F47">
        <w:rPr>
          <w:rFonts w:ascii="Arial Narrow" w:hAnsi="Arial Narrow"/>
          <w:color w:val="FFC000"/>
        </w:rPr>
        <w:t>ch nejr</w:t>
      </w:r>
      <w:r w:rsidRPr="00045F47">
        <w:rPr>
          <w:rFonts w:ascii="Arial Narrow" w:hAnsi="Arial Narrow" w:cs="Cambria"/>
          <w:color w:val="FFC000"/>
        </w:rPr>
        <w:t>ů</w:t>
      </w:r>
      <w:r w:rsidRPr="00045F47">
        <w:rPr>
          <w:rFonts w:ascii="Arial Narrow" w:hAnsi="Arial Narrow"/>
          <w:color w:val="FFC000"/>
        </w:rPr>
        <w:t>zn</w:t>
      </w:r>
      <w:r w:rsidRPr="00045F47">
        <w:rPr>
          <w:rFonts w:ascii="Arial Narrow" w:hAnsi="Arial Narrow" w:cs="Cambria"/>
          <w:color w:val="FFC000"/>
        </w:rPr>
        <w:t>ě</w:t>
      </w:r>
      <w:r w:rsidRPr="00045F47">
        <w:rPr>
          <w:rFonts w:ascii="Arial Narrow" w:hAnsi="Arial Narrow"/>
          <w:color w:val="FFC000"/>
        </w:rPr>
        <w:t>j</w:t>
      </w:r>
      <w:r w:rsidRPr="00045F47">
        <w:rPr>
          <w:rFonts w:ascii="Arial Narrow" w:hAnsi="Arial Narrow" w:cs="Bodoni MT Black"/>
          <w:color w:val="FFC000"/>
        </w:rPr>
        <w:t>ší</w:t>
      </w:r>
      <w:r w:rsidRPr="00045F47">
        <w:rPr>
          <w:rFonts w:ascii="Arial Narrow" w:hAnsi="Arial Narrow"/>
          <w:color w:val="FFC000"/>
        </w:rPr>
        <w:t>ho zam</w:t>
      </w:r>
      <w:r w:rsidRPr="00045F47">
        <w:rPr>
          <w:rFonts w:ascii="Arial Narrow" w:hAnsi="Arial Narrow" w:cs="Cambria"/>
          <w:color w:val="FFC000"/>
        </w:rPr>
        <w:t>ěř</w:t>
      </w:r>
      <w:r w:rsidRPr="00045F47">
        <w:rPr>
          <w:rFonts w:ascii="Arial Narrow" w:hAnsi="Arial Narrow"/>
          <w:color w:val="FFC000"/>
        </w:rPr>
        <w:t>en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>, je ostatn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>m partnerem</w:t>
      </w:r>
    </w:p>
    <w:p w:rsidR="0014647E" w:rsidRPr="00045F47" w:rsidRDefault="0014647E" w:rsidP="007C414A">
      <w:pPr>
        <w:pStyle w:val="Bezmezer"/>
        <w:numPr>
          <w:ilvl w:val="0"/>
          <w:numId w:val="40"/>
        </w:numPr>
        <w:jc w:val="both"/>
        <w:rPr>
          <w:rFonts w:ascii="Arial Narrow" w:hAnsi="Arial Narrow"/>
          <w:color w:val="FFC000"/>
        </w:rPr>
      </w:pPr>
      <w:r w:rsidRPr="00045F47">
        <w:rPr>
          <w:rFonts w:ascii="Arial Narrow" w:hAnsi="Arial Narrow"/>
          <w:color w:val="FFC000"/>
        </w:rPr>
        <w:t>vyhledává partnera pro hru, domlouvá se, rozd</w:t>
      </w:r>
      <w:r w:rsidRPr="00045F47">
        <w:rPr>
          <w:rFonts w:ascii="Arial Narrow" w:hAnsi="Arial Narrow" w:cs="Cambria"/>
          <w:color w:val="FFC000"/>
        </w:rPr>
        <w:t>ě</w:t>
      </w:r>
      <w:r w:rsidRPr="00045F47">
        <w:rPr>
          <w:rFonts w:ascii="Arial Narrow" w:hAnsi="Arial Narrow"/>
          <w:color w:val="FFC000"/>
        </w:rPr>
        <w:t>luje a m</w:t>
      </w:r>
      <w:r w:rsidRPr="00045F47">
        <w:rPr>
          <w:rFonts w:ascii="Arial Narrow" w:hAnsi="Arial Narrow" w:cs="Cambria"/>
          <w:color w:val="FFC000"/>
        </w:rPr>
        <w:t>ě</w:t>
      </w:r>
      <w:r w:rsidRPr="00045F47">
        <w:rPr>
          <w:rFonts w:ascii="Arial Narrow" w:hAnsi="Arial Narrow"/>
          <w:color w:val="FFC000"/>
        </w:rPr>
        <w:t>n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 xml:space="preserve"> hern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 xml:space="preserve"> role, hru rozv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>j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 xml:space="preserve"> a obohacuje                                                                                                               </w:t>
      </w:r>
    </w:p>
    <w:p w:rsidR="0014647E" w:rsidRPr="00045F47" w:rsidRDefault="0014647E" w:rsidP="007C414A">
      <w:pPr>
        <w:pStyle w:val="Bezmezer"/>
        <w:numPr>
          <w:ilvl w:val="0"/>
          <w:numId w:val="40"/>
        </w:numPr>
        <w:jc w:val="both"/>
        <w:rPr>
          <w:rFonts w:ascii="Arial Narrow" w:hAnsi="Arial Narrow"/>
          <w:color w:val="FFC000"/>
        </w:rPr>
      </w:pPr>
      <w:r w:rsidRPr="00045F47">
        <w:rPr>
          <w:rFonts w:ascii="Arial Narrow" w:hAnsi="Arial Narrow"/>
          <w:color w:val="FFC000"/>
        </w:rPr>
        <w:t>využívá neverbální komunikaci (úsm</w:t>
      </w:r>
      <w:r w:rsidRPr="00045F47">
        <w:rPr>
          <w:rFonts w:ascii="Arial Narrow" w:hAnsi="Arial Narrow" w:cs="Cambria"/>
          <w:color w:val="FFC000"/>
        </w:rPr>
        <w:t>ě</w:t>
      </w:r>
      <w:r w:rsidRPr="00045F47">
        <w:rPr>
          <w:rFonts w:ascii="Arial Narrow" w:hAnsi="Arial Narrow"/>
          <w:color w:val="FFC000"/>
        </w:rPr>
        <w:t xml:space="preserve">v, gesta, </w:t>
      </w:r>
      <w:r w:rsidRPr="00045F47">
        <w:rPr>
          <w:rFonts w:ascii="Arial Narrow" w:hAnsi="Arial Narrow" w:cs="Cambria"/>
          <w:color w:val="FFC000"/>
        </w:rPr>
        <w:t>ř</w:t>
      </w:r>
      <w:r w:rsidRPr="00045F47">
        <w:rPr>
          <w:rFonts w:ascii="Arial Narrow" w:hAnsi="Arial Narrow"/>
          <w:color w:val="FFC000"/>
        </w:rPr>
        <w:t>e</w:t>
      </w:r>
      <w:r w:rsidRPr="00045F47">
        <w:rPr>
          <w:rFonts w:ascii="Arial Narrow" w:hAnsi="Arial Narrow" w:cs="Cambria"/>
          <w:color w:val="FFC000"/>
        </w:rPr>
        <w:t>č</w:t>
      </w:r>
      <w:r w:rsidRPr="00045F47">
        <w:rPr>
          <w:rFonts w:ascii="Arial Narrow" w:hAnsi="Arial Narrow"/>
          <w:color w:val="FFC000"/>
        </w:rPr>
        <w:t xml:space="preserve"> t</w:t>
      </w:r>
      <w:r w:rsidRPr="00045F47">
        <w:rPr>
          <w:rFonts w:ascii="Arial Narrow" w:hAnsi="Arial Narrow" w:cs="Cambria"/>
          <w:color w:val="FFC000"/>
        </w:rPr>
        <w:t>ě</w:t>
      </w:r>
      <w:r w:rsidRPr="00045F47">
        <w:rPr>
          <w:rFonts w:ascii="Arial Narrow" w:hAnsi="Arial Narrow"/>
          <w:color w:val="FFC000"/>
        </w:rPr>
        <w:t>la)</w:t>
      </w:r>
    </w:p>
    <w:p w:rsidR="0014647E" w:rsidRPr="00045F47" w:rsidRDefault="0014647E" w:rsidP="007C414A">
      <w:pPr>
        <w:pStyle w:val="Bezmezer"/>
        <w:numPr>
          <w:ilvl w:val="0"/>
          <w:numId w:val="40"/>
        </w:numPr>
        <w:jc w:val="both"/>
        <w:rPr>
          <w:rFonts w:ascii="Arial Narrow" w:hAnsi="Arial Narrow"/>
          <w:color w:val="FFC000"/>
        </w:rPr>
      </w:pPr>
      <w:r w:rsidRPr="00045F47">
        <w:rPr>
          <w:rFonts w:ascii="Arial Narrow" w:hAnsi="Arial Narrow"/>
          <w:color w:val="FFC000"/>
        </w:rPr>
        <w:t>aktivn</w:t>
      </w:r>
      <w:r w:rsidRPr="00045F47">
        <w:rPr>
          <w:rFonts w:ascii="Arial Narrow" w:hAnsi="Arial Narrow" w:cs="Cambria"/>
          <w:color w:val="FFC000"/>
        </w:rPr>
        <w:t>ě</w:t>
      </w:r>
      <w:r w:rsidRPr="00045F47">
        <w:rPr>
          <w:rFonts w:ascii="Arial Narrow" w:hAnsi="Arial Narrow"/>
          <w:color w:val="FFC000"/>
        </w:rPr>
        <w:t xml:space="preserve"> komunikuje s</w:t>
      </w:r>
      <w:r w:rsidRPr="00045F47">
        <w:rPr>
          <w:rFonts w:ascii="Arial Narrow" w:hAnsi="Arial Narrow" w:cs="Bodoni MT Black"/>
          <w:color w:val="FFC000"/>
        </w:rPr>
        <w:t> </w:t>
      </w:r>
      <w:r w:rsidRPr="00045F47">
        <w:rPr>
          <w:rFonts w:ascii="Arial Narrow" w:hAnsi="Arial Narrow"/>
          <w:color w:val="FFC000"/>
        </w:rPr>
        <w:t>druh</w:t>
      </w:r>
      <w:r w:rsidRPr="00045F47">
        <w:rPr>
          <w:rFonts w:ascii="Arial Narrow" w:hAnsi="Arial Narrow" w:cs="Bodoni MT Black"/>
          <w:color w:val="FFC000"/>
        </w:rPr>
        <w:t>ý</w:t>
      </w:r>
      <w:r w:rsidRPr="00045F47">
        <w:rPr>
          <w:rFonts w:ascii="Arial Narrow" w:hAnsi="Arial Narrow"/>
          <w:color w:val="FFC000"/>
        </w:rPr>
        <w:t>mi bez v</w:t>
      </w:r>
      <w:r w:rsidRPr="00045F47">
        <w:rPr>
          <w:rFonts w:ascii="Arial Narrow" w:hAnsi="Arial Narrow" w:cs="Bodoni MT Black"/>
          <w:color w:val="FFC000"/>
        </w:rPr>
        <w:t>áž</w:t>
      </w:r>
      <w:r w:rsidRPr="00045F47">
        <w:rPr>
          <w:rFonts w:ascii="Arial Narrow" w:hAnsi="Arial Narrow"/>
          <w:color w:val="FFC000"/>
        </w:rPr>
        <w:t>n</w:t>
      </w:r>
      <w:r w:rsidRPr="00045F47">
        <w:rPr>
          <w:rFonts w:ascii="Arial Narrow" w:hAnsi="Arial Narrow" w:cs="Cambria"/>
          <w:color w:val="FFC000"/>
        </w:rPr>
        <w:t>ě</w:t>
      </w:r>
      <w:r w:rsidRPr="00045F47">
        <w:rPr>
          <w:rFonts w:ascii="Arial Narrow" w:hAnsi="Arial Narrow"/>
          <w:color w:val="FFC000"/>
        </w:rPr>
        <w:t>j</w:t>
      </w:r>
      <w:r w:rsidRPr="00045F47">
        <w:rPr>
          <w:rFonts w:ascii="Arial Narrow" w:hAnsi="Arial Narrow" w:cs="Bodoni MT Black"/>
          <w:color w:val="FFC000"/>
        </w:rPr>
        <w:t>ší</w:t>
      </w:r>
      <w:r w:rsidRPr="00045F47">
        <w:rPr>
          <w:rFonts w:ascii="Arial Narrow" w:hAnsi="Arial Narrow"/>
          <w:color w:val="FFC000"/>
        </w:rPr>
        <w:t>ch probl</w:t>
      </w:r>
      <w:r w:rsidRPr="00045F47">
        <w:rPr>
          <w:rFonts w:ascii="Arial Narrow" w:hAnsi="Arial Narrow" w:cs="Bodoni MT Black"/>
          <w:color w:val="FFC000"/>
        </w:rPr>
        <w:t>é</w:t>
      </w:r>
      <w:r w:rsidRPr="00045F47">
        <w:rPr>
          <w:rFonts w:ascii="Arial Narrow" w:hAnsi="Arial Narrow"/>
          <w:color w:val="FFC000"/>
        </w:rPr>
        <w:t>m</w:t>
      </w:r>
      <w:r w:rsidRPr="00045F47">
        <w:rPr>
          <w:rFonts w:ascii="Arial Narrow" w:hAnsi="Arial Narrow" w:cs="Cambria"/>
          <w:color w:val="FFC000"/>
        </w:rPr>
        <w:t>ů</w:t>
      </w:r>
      <w:r w:rsidRPr="00045F47">
        <w:rPr>
          <w:rFonts w:ascii="Arial Narrow" w:hAnsi="Arial Narrow"/>
          <w:color w:val="FFC000"/>
        </w:rPr>
        <w:t xml:space="preserve"> (vypr</w:t>
      </w:r>
      <w:r w:rsidRPr="00045F47">
        <w:rPr>
          <w:rFonts w:ascii="Arial Narrow" w:hAnsi="Arial Narrow" w:cs="Bodoni MT Black"/>
          <w:color w:val="FFC000"/>
        </w:rPr>
        <w:t>á</w:t>
      </w:r>
      <w:r w:rsidRPr="00045F47">
        <w:rPr>
          <w:rFonts w:ascii="Arial Narrow" w:hAnsi="Arial Narrow"/>
          <w:color w:val="FFC000"/>
        </w:rPr>
        <w:t>v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>, poslouch</w:t>
      </w:r>
      <w:r w:rsidRPr="00045F47">
        <w:rPr>
          <w:rFonts w:ascii="Arial Narrow" w:hAnsi="Arial Narrow" w:cs="Bodoni MT Black"/>
          <w:color w:val="FFC000"/>
        </w:rPr>
        <w:t>á</w:t>
      </w:r>
      <w:r w:rsidRPr="00045F47">
        <w:rPr>
          <w:rFonts w:ascii="Arial Narrow" w:hAnsi="Arial Narrow"/>
          <w:color w:val="FFC000"/>
        </w:rPr>
        <w:t>, pov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>d</w:t>
      </w:r>
      <w:r w:rsidRPr="00045F47">
        <w:rPr>
          <w:rFonts w:ascii="Arial Narrow" w:hAnsi="Arial Narrow" w:cs="Bodoni MT Black"/>
          <w:color w:val="FFC000"/>
        </w:rPr>
        <w:t>á</w:t>
      </w:r>
      <w:r w:rsidRPr="00045F47">
        <w:rPr>
          <w:rFonts w:ascii="Arial Narrow" w:hAnsi="Arial Narrow"/>
          <w:color w:val="FFC000"/>
        </w:rPr>
        <w:t>, naslouch</w:t>
      </w:r>
      <w:r w:rsidRPr="00045F47">
        <w:rPr>
          <w:rFonts w:ascii="Arial Narrow" w:hAnsi="Arial Narrow" w:cs="Bodoni MT Black"/>
          <w:color w:val="FFC000"/>
        </w:rPr>
        <w:t>á</w:t>
      </w:r>
      <w:r w:rsidRPr="00045F47">
        <w:rPr>
          <w:rFonts w:ascii="Arial Narrow" w:hAnsi="Arial Narrow"/>
          <w:color w:val="FFC000"/>
        </w:rPr>
        <w:t xml:space="preserve"> druh</w:t>
      </w:r>
      <w:r w:rsidRPr="00045F47">
        <w:rPr>
          <w:rFonts w:ascii="Arial Narrow" w:hAnsi="Arial Narrow" w:cs="Bodoni MT Black"/>
          <w:color w:val="FFC000"/>
        </w:rPr>
        <w:t>ý</w:t>
      </w:r>
      <w:r w:rsidRPr="00045F47">
        <w:rPr>
          <w:rFonts w:ascii="Arial Narrow" w:hAnsi="Arial Narrow"/>
          <w:color w:val="FFC000"/>
        </w:rPr>
        <w:t>m)</w:t>
      </w:r>
      <w:r w:rsidRPr="00045F47">
        <w:rPr>
          <w:rFonts w:ascii="Arial Narrow" w:hAnsi="Arial Narrow"/>
          <w:color w:val="FFC000"/>
        </w:rPr>
        <w:tab/>
      </w: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color w:val="FFC000"/>
        </w:rPr>
      </w:pP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b/>
          <w:color w:val="FFC000"/>
          <w:sz w:val="24"/>
          <w:szCs w:val="24"/>
        </w:rPr>
      </w:pPr>
      <w:r w:rsidRPr="00045F47">
        <w:rPr>
          <w:rFonts w:ascii="Arial Narrow" w:hAnsi="Arial Narrow"/>
          <w:b/>
          <w:color w:val="FFC000"/>
          <w:sz w:val="24"/>
          <w:szCs w:val="24"/>
        </w:rPr>
        <w:t>B.</w:t>
      </w:r>
    </w:p>
    <w:p w:rsidR="0014647E" w:rsidRPr="00045F47" w:rsidRDefault="0014647E" w:rsidP="007C414A">
      <w:pPr>
        <w:pStyle w:val="Bezmezer"/>
        <w:numPr>
          <w:ilvl w:val="0"/>
          <w:numId w:val="52"/>
        </w:numPr>
        <w:jc w:val="both"/>
        <w:rPr>
          <w:rFonts w:ascii="Arial Narrow" w:hAnsi="Arial Narrow"/>
          <w:color w:val="FFC000"/>
        </w:rPr>
      </w:pPr>
      <w:r w:rsidRPr="00045F47">
        <w:rPr>
          <w:rFonts w:ascii="Arial Narrow" w:hAnsi="Arial Narrow"/>
          <w:color w:val="FFC000"/>
        </w:rPr>
        <w:t>spoluvytvá</w:t>
      </w:r>
      <w:r w:rsidRPr="00045F47">
        <w:rPr>
          <w:rFonts w:ascii="Arial Narrow" w:hAnsi="Arial Narrow" w:cs="Cambria"/>
          <w:color w:val="FFC000"/>
        </w:rPr>
        <w:t>ř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 xml:space="preserve"> prost</w:t>
      </w:r>
      <w:r w:rsidRPr="00045F47">
        <w:rPr>
          <w:rFonts w:ascii="Arial Narrow" w:hAnsi="Arial Narrow" w:cs="Cambria"/>
          <w:color w:val="FFC000"/>
        </w:rPr>
        <w:t>ř</w:t>
      </w:r>
      <w:r w:rsidRPr="00045F47">
        <w:rPr>
          <w:rFonts w:ascii="Arial Narrow" w:hAnsi="Arial Narrow"/>
          <w:color w:val="FFC000"/>
        </w:rPr>
        <w:t>ed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 xml:space="preserve"> pohody</w:t>
      </w:r>
    </w:p>
    <w:p w:rsidR="0014647E" w:rsidRPr="00045F47" w:rsidRDefault="0014647E" w:rsidP="007C414A">
      <w:pPr>
        <w:pStyle w:val="Bezmezer"/>
        <w:numPr>
          <w:ilvl w:val="0"/>
          <w:numId w:val="52"/>
        </w:numPr>
        <w:jc w:val="both"/>
        <w:rPr>
          <w:rFonts w:ascii="Arial Narrow" w:hAnsi="Arial Narrow"/>
          <w:color w:val="FFC000"/>
        </w:rPr>
      </w:pPr>
      <w:r w:rsidRPr="00045F47">
        <w:rPr>
          <w:rFonts w:ascii="Arial Narrow" w:hAnsi="Arial Narrow"/>
          <w:color w:val="FFC000"/>
        </w:rPr>
        <w:t>respektuje rozdílné schopnosti</w:t>
      </w:r>
    </w:p>
    <w:p w:rsidR="0014647E" w:rsidRPr="00045F47" w:rsidRDefault="0014647E" w:rsidP="007C414A">
      <w:pPr>
        <w:pStyle w:val="Bezmezer"/>
        <w:numPr>
          <w:ilvl w:val="0"/>
          <w:numId w:val="52"/>
        </w:numPr>
        <w:jc w:val="both"/>
        <w:rPr>
          <w:rFonts w:ascii="Arial Narrow" w:hAnsi="Arial Narrow"/>
          <w:color w:val="FFC000"/>
        </w:rPr>
      </w:pPr>
      <w:r w:rsidRPr="00045F47">
        <w:rPr>
          <w:rFonts w:ascii="Arial Narrow" w:hAnsi="Arial Narrow"/>
          <w:color w:val="FFC000"/>
        </w:rPr>
        <w:t>d</w:t>
      </w:r>
      <w:r w:rsidRPr="00045F47">
        <w:rPr>
          <w:rFonts w:ascii="Arial Narrow" w:hAnsi="Arial Narrow" w:cs="Cambria"/>
          <w:color w:val="FFC000"/>
        </w:rPr>
        <w:t>ů</w:t>
      </w:r>
      <w:r w:rsidRPr="00045F47">
        <w:rPr>
          <w:rFonts w:ascii="Arial Narrow" w:hAnsi="Arial Narrow"/>
          <w:color w:val="FFC000"/>
        </w:rPr>
        <w:t>v</w:t>
      </w:r>
      <w:r w:rsidRPr="00045F47">
        <w:rPr>
          <w:rFonts w:ascii="Arial Narrow" w:hAnsi="Arial Narrow" w:cs="Cambria"/>
          <w:color w:val="FFC000"/>
        </w:rPr>
        <w:t>ěř</w:t>
      </w:r>
      <w:r w:rsidRPr="00045F47">
        <w:rPr>
          <w:rFonts w:ascii="Arial Narrow" w:hAnsi="Arial Narrow"/>
          <w:color w:val="FFC000"/>
        </w:rPr>
        <w:t>uje vlastn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>m schopnostem</w:t>
      </w:r>
    </w:p>
    <w:p w:rsidR="0014647E" w:rsidRPr="00045F47" w:rsidRDefault="0014647E" w:rsidP="007C414A">
      <w:pPr>
        <w:pStyle w:val="Bezmezer"/>
        <w:numPr>
          <w:ilvl w:val="0"/>
          <w:numId w:val="52"/>
        </w:numPr>
        <w:jc w:val="both"/>
        <w:rPr>
          <w:rFonts w:ascii="Arial Narrow" w:hAnsi="Arial Narrow"/>
          <w:color w:val="FFC000"/>
        </w:rPr>
      </w:pPr>
      <w:r w:rsidRPr="00045F47">
        <w:rPr>
          <w:rFonts w:ascii="Arial Narrow" w:hAnsi="Arial Narrow"/>
          <w:color w:val="FFC000"/>
        </w:rPr>
        <w:t>cítí sounáležitost s ostatními</w:t>
      </w:r>
    </w:p>
    <w:p w:rsidR="0014647E" w:rsidRPr="00045F47" w:rsidRDefault="0014647E" w:rsidP="007C414A">
      <w:pPr>
        <w:pStyle w:val="Bezmezer"/>
        <w:numPr>
          <w:ilvl w:val="0"/>
          <w:numId w:val="52"/>
        </w:numPr>
        <w:jc w:val="both"/>
        <w:rPr>
          <w:rFonts w:ascii="Arial Narrow" w:hAnsi="Arial Narrow"/>
          <w:color w:val="FFC000"/>
        </w:rPr>
      </w:pPr>
      <w:r w:rsidRPr="00045F47">
        <w:rPr>
          <w:rFonts w:ascii="Arial Narrow" w:hAnsi="Arial Narrow"/>
          <w:color w:val="FFC000"/>
        </w:rPr>
        <w:t>chápe, že každý je jiný, jinak vypadá, jinak se chová, n</w:t>
      </w:r>
      <w:r w:rsidRPr="00045F47">
        <w:rPr>
          <w:rFonts w:ascii="Arial Narrow" w:hAnsi="Arial Narrow" w:cs="Cambria"/>
          <w:color w:val="FFC000"/>
        </w:rPr>
        <w:t>ě</w:t>
      </w:r>
      <w:r w:rsidRPr="00045F47">
        <w:rPr>
          <w:rFonts w:ascii="Arial Narrow" w:hAnsi="Arial Narrow"/>
          <w:color w:val="FFC000"/>
        </w:rPr>
        <w:t>co jin</w:t>
      </w:r>
      <w:r w:rsidRPr="00045F47">
        <w:rPr>
          <w:rFonts w:ascii="Arial Narrow" w:hAnsi="Arial Narrow" w:cs="Bodoni MT Black"/>
          <w:color w:val="FFC000"/>
        </w:rPr>
        <w:t>é</w:t>
      </w:r>
      <w:r w:rsidRPr="00045F47">
        <w:rPr>
          <w:rFonts w:ascii="Arial Narrow" w:hAnsi="Arial Narrow"/>
          <w:color w:val="FFC000"/>
        </w:rPr>
        <w:t>ho um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 xml:space="preserve"> </w:t>
      </w:r>
      <w:r w:rsidRPr="00045F47">
        <w:rPr>
          <w:rFonts w:ascii="Arial Narrow" w:hAnsi="Arial Narrow" w:cs="Cambria"/>
          <w:color w:val="FFC000"/>
        </w:rPr>
        <w:t>č</w:t>
      </w:r>
      <w:r w:rsidRPr="00045F47">
        <w:rPr>
          <w:rFonts w:ascii="Arial Narrow" w:hAnsi="Arial Narrow"/>
          <w:color w:val="FFC000"/>
        </w:rPr>
        <w:t>i neum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 xml:space="preserve"> a </w:t>
      </w:r>
      <w:r w:rsidRPr="00045F47">
        <w:rPr>
          <w:rFonts w:ascii="Arial Narrow" w:hAnsi="Arial Narrow" w:cs="Bodoni MT Black"/>
          <w:color w:val="FFC000"/>
        </w:rPr>
        <w:t>ž</w:t>
      </w:r>
      <w:r w:rsidRPr="00045F47">
        <w:rPr>
          <w:rFonts w:ascii="Arial Narrow" w:hAnsi="Arial Narrow"/>
          <w:color w:val="FFC000"/>
        </w:rPr>
        <w:t>e je to p</w:t>
      </w:r>
      <w:r w:rsidRPr="00045F47">
        <w:rPr>
          <w:rFonts w:ascii="Arial Narrow" w:hAnsi="Arial Narrow" w:cs="Cambria"/>
          <w:color w:val="FFC000"/>
        </w:rPr>
        <w:t>ř</w:t>
      </w:r>
      <w:r w:rsidRPr="00045F47">
        <w:rPr>
          <w:rFonts w:ascii="Arial Narrow" w:hAnsi="Arial Narrow"/>
          <w:color w:val="FFC000"/>
        </w:rPr>
        <w:t>irozen</w:t>
      </w:r>
      <w:r w:rsidRPr="00045F47">
        <w:rPr>
          <w:rFonts w:ascii="Arial Narrow" w:hAnsi="Arial Narrow" w:cs="Bodoni MT Black"/>
          <w:color w:val="FFC000"/>
        </w:rPr>
        <w:t>é</w:t>
      </w:r>
      <w:r w:rsidRPr="00045F47">
        <w:rPr>
          <w:rFonts w:ascii="Arial Narrow" w:hAnsi="Arial Narrow"/>
          <w:color w:val="FFC000"/>
        </w:rPr>
        <w:t xml:space="preserve"> </w:t>
      </w:r>
      <w:r w:rsidRPr="00045F47">
        <w:rPr>
          <w:rFonts w:ascii="Arial Narrow" w:hAnsi="Arial Narrow"/>
          <w:color w:val="FFC000"/>
          <w:sz w:val="24"/>
        </w:rPr>
        <w:t>(možnost antonyma)</w:t>
      </w:r>
    </w:p>
    <w:p w:rsidR="0014647E" w:rsidRPr="00045F47" w:rsidRDefault="0014647E" w:rsidP="007C414A">
      <w:pPr>
        <w:pStyle w:val="Bezmezer"/>
        <w:numPr>
          <w:ilvl w:val="0"/>
          <w:numId w:val="52"/>
        </w:numPr>
        <w:jc w:val="both"/>
        <w:rPr>
          <w:rFonts w:ascii="Arial Narrow" w:hAnsi="Arial Narrow"/>
          <w:color w:val="FFC000"/>
        </w:rPr>
      </w:pPr>
      <w:r w:rsidRPr="00045F47">
        <w:rPr>
          <w:rFonts w:ascii="Arial Narrow" w:hAnsi="Arial Narrow"/>
          <w:color w:val="FFC000"/>
        </w:rPr>
        <w:t>uv</w:t>
      </w:r>
      <w:r w:rsidRPr="00045F47">
        <w:rPr>
          <w:rFonts w:ascii="Arial Narrow" w:hAnsi="Arial Narrow" w:cs="Cambria"/>
          <w:color w:val="FFC000"/>
        </w:rPr>
        <w:t>ě</w:t>
      </w:r>
      <w:r w:rsidRPr="00045F47">
        <w:rPr>
          <w:rFonts w:ascii="Arial Narrow" w:hAnsi="Arial Narrow"/>
          <w:color w:val="FFC000"/>
        </w:rPr>
        <w:t>domuje si vztahy mezi lidmi (kamar</w:t>
      </w:r>
      <w:r w:rsidRPr="00045F47">
        <w:rPr>
          <w:rFonts w:ascii="Arial Narrow" w:hAnsi="Arial Narrow" w:cs="Bodoni MT Black"/>
          <w:color w:val="FFC000"/>
        </w:rPr>
        <w:t>á</w:t>
      </w:r>
      <w:r w:rsidRPr="00045F47">
        <w:rPr>
          <w:rFonts w:ascii="Arial Narrow" w:hAnsi="Arial Narrow"/>
          <w:color w:val="FFC000"/>
        </w:rPr>
        <w:t>dstv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>, p</w:t>
      </w:r>
      <w:r w:rsidRPr="00045F47">
        <w:rPr>
          <w:rFonts w:ascii="Arial Narrow" w:hAnsi="Arial Narrow" w:cs="Cambria"/>
          <w:color w:val="FFC000"/>
        </w:rPr>
        <w:t>ř</w:t>
      </w:r>
      <w:r w:rsidRPr="00045F47">
        <w:rPr>
          <w:rFonts w:ascii="Arial Narrow" w:hAnsi="Arial Narrow" w:cs="Bodoni MT Black"/>
          <w:color w:val="FFC000"/>
        </w:rPr>
        <w:t>á</w:t>
      </w:r>
      <w:r w:rsidRPr="00045F47">
        <w:rPr>
          <w:rFonts w:ascii="Arial Narrow" w:hAnsi="Arial Narrow"/>
          <w:color w:val="FFC000"/>
        </w:rPr>
        <w:t>telstv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>, vztahy mezi pohlavími, úcta ke stá</w:t>
      </w:r>
      <w:r w:rsidRPr="00045F47">
        <w:rPr>
          <w:rFonts w:ascii="Arial Narrow" w:hAnsi="Arial Narrow" w:cs="Cambria"/>
          <w:color w:val="FFC000"/>
        </w:rPr>
        <w:t>ř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>)</w:t>
      </w:r>
    </w:p>
    <w:p w:rsidR="0014647E" w:rsidRPr="00045F47" w:rsidRDefault="0014647E" w:rsidP="007C414A">
      <w:pPr>
        <w:pStyle w:val="Bezmezer"/>
        <w:numPr>
          <w:ilvl w:val="0"/>
          <w:numId w:val="52"/>
        </w:numPr>
        <w:jc w:val="both"/>
        <w:rPr>
          <w:rFonts w:ascii="Arial Narrow" w:hAnsi="Arial Narrow"/>
          <w:color w:val="FFC000"/>
        </w:rPr>
      </w:pPr>
      <w:r w:rsidRPr="00045F47">
        <w:rPr>
          <w:rFonts w:ascii="Arial Narrow" w:hAnsi="Arial Narrow"/>
          <w:color w:val="FFC000"/>
        </w:rPr>
        <w:t>porozumí b</w:t>
      </w:r>
      <w:r w:rsidRPr="00045F47">
        <w:rPr>
          <w:rFonts w:ascii="Arial Narrow" w:hAnsi="Arial Narrow" w:cs="Cambria"/>
          <w:color w:val="FFC000"/>
        </w:rPr>
        <w:t>ě</w:t>
      </w:r>
      <w:r w:rsidRPr="00045F47">
        <w:rPr>
          <w:rFonts w:ascii="Arial Narrow" w:hAnsi="Arial Narrow" w:cs="Bodoni MT Black"/>
          <w:color w:val="FFC000"/>
        </w:rPr>
        <w:t>ž</w:t>
      </w:r>
      <w:r w:rsidRPr="00045F47">
        <w:rPr>
          <w:rFonts w:ascii="Arial Narrow" w:hAnsi="Arial Narrow"/>
          <w:color w:val="FFC000"/>
        </w:rPr>
        <w:t>n</w:t>
      </w:r>
      <w:r w:rsidRPr="00045F47">
        <w:rPr>
          <w:rFonts w:ascii="Arial Narrow" w:hAnsi="Arial Narrow" w:cs="Bodoni MT Black"/>
          <w:color w:val="FFC000"/>
        </w:rPr>
        <w:t>ý</w:t>
      </w:r>
      <w:r w:rsidRPr="00045F47">
        <w:rPr>
          <w:rFonts w:ascii="Arial Narrow" w:hAnsi="Arial Narrow"/>
          <w:color w:val="FFC000"/>
        </w:rPr>
        <w:t>m projev</w:t>
      </w:r>
      <w:r w:rsidRPr="00045F47">
        <w:rPr>
          <w:rFonts w:ascii="Arial Narrow" w:hAnsi="Arial Narrow" w:cs="Cambria"/>
          <w:color w:val="FFC000"/>
        </w:rPr>
        <w:t>ů</w:t>
      </w:r>
      <w:r w:rsidRPr="00045F47">
        <w:rPr>
          <w:rFonts w:ascii="Arial Narrow" w:hAnsi="Arial Narrow"/>
          <w:color w:val="FFC000"/>
        </w:rPr>
        <w:t>m emoc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 xml:space="preserve"> a n</w:t>
      </w:r>
      <w:r w:rsidRPr="00045F47">
        <w:rPr>
          <w:rFonts w:ascii="Arial Narrow" w:hAnsi="Arial Narrow" w:cs="Bodoni MT Black"/>
          <w:color w:val="FFC000"/>
        </w:rPr>
        <w:t>á</w:t>
      </w:r>
      <w:r w:rsidRPr="00045F47">
        <w:rPr>
          <w:rFonts w:ascii="Arial Narrow" w:hAnsi="Arial Narrow"/>
          <w:color w:val="FFC000"/>
        </w:rPr>
        <w:t>lad (nap</w:t>
      </w:r>
      <w:r w:rsidRPr="00045F47">
        <w:rPr>
          <w:rFonts w:ascii="Arial Narrow" w:hAnsi="Arial Narrow" w:cs="Cambria"/>
          <w:color w:val="FFC000"/>
        </w:rPr>
        <w:t>ř</w:t>
      </w:r>
      <w:r w:rsidRPr="00045F47">
        <w:rPr>
          <w:rFonts w:ascii="Arial Narrow" w:hAnsi="Arial Narrow"/>
          <w:color w:val="FFC000"/>
        </w:rPr>
        <w:t>. vn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>mat, kdy je kdo smutn</w:t>
      </w:r>
      <w:r w:rsidRPr="00045F47">
        <w:rPr>
          <w:rFonts w:ascii="Arial Narrow" w:hAnsi="Arial Narrow" w:cs="Bodoni MT Black"/>
          <w:color w:val="FFC000"/>
        </w:rPr>
        <w:t>ý</w:t>
      </w:r>
      <w:r w:rsidRPr="00045F47">
        <w:rPr>
          <w:rFonts w:ascii="Arial Narrow" w:hAnsi="Arial Narrow"/>
          <w:color w:val="FFC000"/>
        </w:rPr>
        <w:t>, zklaman</w:t>
      </w:r>
      <w:r w:rsidRPr="00045F47">
        <w:rPr>
          <w:rFonts w:ascii="Arial Narrow" w:hAnsi="Arial Narrow" w:cs="Bodoni MT Black"/>
          <w:color w:val="FFC000"/>
        </w:rPr>
        <w:t>ý</w:t>
      </w:r>
      <w:r w:rsidRPr="00045F47">
        <w:rPr>
          <w:rFonts w:ascii="Arial Narrow" w:hAnsi="Arial Narrow"/>
          <w:color w:val="FFC000"/>
        </w:rPr>
        <w:t xml:space="preserve"> X  vesel</w:t>
      </w:r>
      <w:r w:rsidRPr="00045F47">
        <w:rPr>
          <w:rFonts w:ascii="Arial Narrow" w:hAnsi="Arial Narrow" w:cs="Bodoni MT Black"/>
          <w:color w:val="FFC000"/>
        </w:rPr>
        <w:t>ý</w:t>
      </w:r>
      <w:r w:rsidRPr="00045F47">
        <w:rPr>
          <w:rFonts w:ascii="Arial Narrow" w:hAnsi="Arial Narrow"/>
          <w:color w:val="FFC000"/>
        </w:rPr>
        <w:t>, radostn</w:t>
      </w:r>
      <w:r w:rsidRPr="00045F47">
        <w:rPr>
          <w:rFonts w:ascii="Arial Narrow" w:hAnsi="Arial Narrow" w:cs="Bodoni MT Black"/>
          <w:color w:val="FFC000"/>
        </w:rPr>
        <w:t>ý</w:t>
      </w:r>
      <w:r w:rsidRPr="00045F47">
        <w:rPr>
          <w:rFonts w:ascii="Arial Narrow" w:hAnsi="Arial Narrow"/>
          <w:color w:val="FFC000"/>
        </w:rPr>
        <w:t>), vyj</w:t>
      </w:r>
      <w:r w:rsidRPr="00045F47">
        <w:rPr>
          <w:rFonts w:ascii="Arial Narrow" w:hAnsi="Arial Narrow" w:cs="Bodoni MT Black"/>
          <w:color w:val="FFC000"/>
        </w:rPr>
        <w:t>á</w:t>
      </w:r>
      <w:r w:rsidRPr="00045F47">
        <w:rPr>
          <w:rFonts w:ascii="Arial Narrow" w:hAnsi="Arial Narrow"/>
          <w:color w:val="FFC000"/>
        </w:rPr>
        <w:t>d</w:t>
      </w:r>
      <w:r w:rsidRPr="00045F47">
        <w:rPr>
          <w:rFonts w:ascii="Arial Narrow" w:hAnsi="Arial Narrow" w:cs="Cambria"/>
          <w:color w:val="FFC000"/>
        </w:rPr>
        <w:t>ř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 xml:space="preserve"> je mimikou, hlasem </w:t>
      </w:r>
    </w:p>
    <w:p w:rsidR="0014647E" w:rsidRPr="00045F47" w:rsidRDefault="0014647E" w:rsidP="007C414A">
      <w:pPr>
        <w:pStyle w:val="Bezmezer"/>
        <w:numPr>
          <w:ilvl w:val="0"/>
          <w:numId w:val="52"/>
        </w:numPr>
        <w:jc w:val="both"/>
        <w:rPr>
          <w:rFonts w:ascii="Arial Narrow" w:hAnsi="Arial Narrow"/>
          <w:color w:val="FFC000"/>
        </w:rPr>
      </w:pPr>
      <w:r w:rsidRPr="00045F47">
        <w:rPr>
          <w:rFonts w:ascii="Arial Narrow" w:hAnsi="Arial Narrow"/>
          <w:color w:val="FFC000"/>
        </w:rPr>
        <w:t>nep</w:t>
      </w:r>
      <w:r w:rsidRPr="00045F47">
        <w:rPr>
          <w:rFonts w:ascii="Arial Narrow" w:hAnsi="Arial Narrow" w:cs="Cambria"/>
          <w:color w:val="FFC000"/>
        </w:rPr>
        <w:t>ř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>jemn</w:t>
      </w:r>
      <w:r w:rsidRPr="00045F47">
        <w:rPr>
          <w:rFonts w:ascii="Arial Narrow" w:hAnsi="Arial Narrow" w:cs="Bodoni MT Black"/>
          <w:color w:val="FFC000"/>
        </w:rPr>
        <w:t>ý</w:t>
      </w:r>
      <w:r w:rsidRPr="00045F47">
        <w:rPr>
          <w:rFonts w:ascii="Arial Narrow" w:hAnsi="Arial Narrow"/>
          <w:color w:val="FFC000"/>
        </w:rPr>
        <w:t xml:space="preserve"> kontakt a komunikaci dok</w:t>
      </w:r>
      <w:r w:rsidRPr="00045F47">
        <w:rPr>
          <w:rFonts w:ascii="Arial Narrow" w:hAnsi="Arial Narrow" w:cs="Bodoni MT Black"/>
          <w:color w:val="FFC000"/>
        </w:rPr>
        <w:t>áž</w:t>
      </w:r>
      <w:r w:rsidRPr="00045F47">
        <w:rPr>
          <w:rFonts w:ascii="Arial Narrow" w:hAnsi="Arial Narrow"/>
          <w:color w:val="FFC000"/>
        </w:rPr>
        <w:t>e odm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>tnout</w:t>
      </w:r>
    </w:p>
    <w:p w:rsidR="0014647E" w:rsidRPr="00045F47" w:rsidRDefault="0014647E" w:rsidP="007C414A">
      <w:pPr>
        <w:pStyle w:val="Bezmezer"/>
        <w:numPr>
          <w:ilvl w:val="0"/>
          <w:numId w:val="52"/>
        </w:numPr>
        <w:jc w:val="both"/>
        <w:rPr>
          <w:rFonts w:ascii="Arial Narrow" w:hAnsi="Arial Narrow"/>
          <w:color w:val="FFC000"/>
        </w:rPr>
      </w:pPr>
      <w:r w:rsidRPr="00045F47">
        <w:rPr>
          <w:rFonts w:ascii="Arial Narrow" w:hAnsi="Arial Narrow"/>
          <w:color w:val="FFC000"/>
        </w:rPr>
        <w:t>brání se projev</w:t>
      </w:r>
      <w:r w:rsidRPr="00045F47">
        <w:rPr>
          <w:rFonts w:ascii="Arial Narrow" w:hAnsi="Arial Narrow" w:cs="Cambria"/>
          <w:color w:val="FFC000"/>
        </w:rPr>
        <w:t>ů</w:t>
      </w:r>
      <w:r w:rsidRPr="00045F47">
        <w:rPr>
          <w:rFonts w:ascii="Arial Narrow" w:hAnsi="Arial Narrow"/>
          <w:color w:val="FFC000"/>
        </w:rPr>
        <w:t>m n</w:t>
      </w:r>
      <w:r w:rsidRPr="00045F47">
        <w:rPr>
          <w:rFonts w:ascii="Arial Narrow" w:hAnsi="Arial Narrow" w:cs="Bodoni MT Black"/>
          <w:color w:val="FFC000"/>
        </w:rPr>
        <w:t>á</w:t>
      </w:r>
      <w:r w:rsidRPr="00045F47">
        <w:rPr>
          <w:rFonts w:ascii="Arial Narrow" w:hAnsi="Arial Narrow"/>
          <w:color w:val="FFC000"/>
        </w:rPr>
        <w:t>sil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 xml:space="preserve"> jin</w:t>
      </w:r>
      <w:r w:rsidRPr="00045F47">
        <w:rPr>
          <w:rFonts w:ascii="Arial Narrow" w:hAnsi="Arial Narrow" w:cs="Bodoni MT Black"/>
          <w:color w:val="FFC000"/>
        </w:rPr>
        <w:t>é</w:t>
      </w:r>
      <w:r w:rsidRPr="00045F47">
        <w:rPr>
          <w:rFonts w:ascii="Arial Narrow" w:hAnsi="Arial Narrow"/>
          <w:color w:val="FFC000"/>
        </w:rPr>
        <w:t>ho d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>t</w:t>
      </w:r>
      <w:r w:rsidRPr="00045F47">
        <w:rPr>
          <w:rFonts w:ascii="Arial Narrow" w:hAnsi="Arial Narrow" w:cs="Cambria"/>
          <w:color w:val="FFC000"/>
        </w:rPr>
        <w:t>ě</w:t>
      </w:r>
      <w:r w:rsidRPr="00045F47">
        <w:rPr>
          <w:rFonts w:ascii="Arial Narrow" w:hAnsi="Arial Narrow"/>
          <w:color w:val="FFC000"/>
        </w:rPr>
        <w:t>te (nenechat si ubli</w:t>
      </w:r>
      <w:r w:rsidRPr="00045F47">
        <w:rPr>
          <w:rFonts w:ascii="Arial Narrow" w:hAnsi="Arial Narrow" w:cs="Bodoni MT Black"/>
          <w:color w:val="FFC000"/>
        </w:rPr>
        <w:t>ž</w:t>
      </w:r>
      <w:r w:rsidRPr="00045F47">
        <w:rPr>
          <w:rFonts w:ascii="Arial Narrow" w:hAnsi="Arial Narrow"/>
          <w:color w:val="FFC000"/>
        </w:rPr>
        <w:t xml:space="preserve">ovat, nenechat se </w:t>
      </w:r>
      <w:r w:rsidRPr="00045F47">
        <w:rPr>
          <w:rFonts w:ascii="Arial Narrow" w:hAnsi="Arial Narrow" w:cs="Bodoni MT Black"/>
          <w:color w:val="FFC000"/>
        </w:rPr>
        <w:t>š</w:t>
      </w:r>
      <w:r w:rsidRPr="00045F47">
        <w:rPr>
          <w:rFonts w:ascii="Arial Narrow" w:hAnsi="Arial Narrow"/>
          <w:color w:val="FFC000"/>
        </w:rPr>
        <w:t>idit, br</w:t>
      </w:r>
      <w:r w:rsidRPr="00045F47">
        <w:rPr>
          <w:rFonts w:ascii="Arial Narrow" w:hAnsi="Arial Narrow" w:cs="Bodoni MT Black"/>
          <w:color w:val="FFC000"/>
        </w:rPr>
        <w:t>á</w:t>
      </w:r>
      <w:r w:rsidRPr="00045F47">
        <w:rPr>
          <w:rFonts w:ascii="Arial Narrow" w:hAnsi="Arial Narrow"/>
          <w:color w:val="FFC000"/>
        </w:rPr>
        <w:t>nit se posm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>v</w:t>
      </w:r>
      <w:r w:rsidRPr="00045F47">
        <w:rPr>
          <w:rFonts w:ascii="Arial Narrow" w:hAnsi="Arial Narrow" w:cs="Bodoni MT Black"/>
          <w:color w:val="FFC000"/>
        </w:rPr>
        <w:t>á</w:t>
      </w:r>
      <w:r w:rsidRPr="00045F47">
        <w:rPr>
          <w:rFonts w:ascii="Arial Narrow" w:hAnsi="Arial Narrow"/>
          <w:color w:val="FFC000"/>
        </w:rPr>
        <w:t>n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>, ohradit se proti tomu)</w:t>
      </w:r>
    </w:p>
    <w:p w:rsidR="0014647E" w:rsidRPr="00045F47" w:rsidRDefault="0014647E" w:rsidP="007C414A">
      <w:pPr>
        <w:pStyle w:val="Bezmezer"/>
        <w:numPr>
          <w:ilvl w:val="0"/>
          <w:numId w:val="52"/>
        </w:numPr>
        <w:jc w:val="both"/>
        <w:rPr>
          <w:rFonts w:ascii="Arial Narrow" w:hAnsi="Arial Narrow"/>
          <w:color w:val="FFC000"/>
        </w:rPr>
      </w:pPr>
      <w:r w:rsidRPr="00045F47">
        <w:rPr>
          <w:rFonts w:ascii="Arial Narrow" w:hAnsi="Arial Narrow"/>
          <w:color w:val="FFC000"/>
        </w:rPr>
        <w:t>aktivn</w:t>
      </w:r>
      <w:r w:rsidRPr="00045F47">
        <w:rPr>
          <w:rFonts w:ascii="Arial Narrow" w:hAnsi="Arial Narrow" w:cs="Cambria"/>
          <w:color w:val="FFC000"/>
        </w:rPr>
        <w:t>ě</w:t>
      </w:r>
      <w:r w:rsidRPr="00045F47">
        <w:rPr>
          <w:rFonts w:ascii="Arial Narrow" w:hAnsi="Arial Narrow"/>
          <w:color w:val="FFC000"/>
        </w:rPr>
        <w:t xml:space="preserve"> nab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>dne pomoc</w:t>
      </w:r>
    </w:p>
    <w:p w:rsidR="0014647E" w:rsidRPr="00045F47" w:rsidRDefault="0014647E" w:rsidP="007C414A">
      <w:pPr>
        <w:pStyle w:val="Bezmezer"/>
        <w:numPr>
          <w:ilvl w:val="0"/>
          <w:numId w:val="52"/>
        </w:numPr>
        <w:jc w:val="both"/>
        <w:rPr>
          <w:rFonts w:ascii="Arial Narrow" w:hAnsi="Arial Narrow"/>
          <w:color w:val="FFC000"/>
        </w:rPr>
      </w:pPr>
      <w:r w:rsidRPr="00045F47">
        <w:rPr>
          <w:rFonts w:ascii="Arial Narrow" w:hAnsi="Arial Narrow"/>
          <w:color w:val="FFC000"/>
        </w:rPr>
        <w:t>všímá si, co si druhý p</w:t>
      </w:r>
      <w:r w:rsidRPr="00045F47">
        <w:rPr>
          <w:rFonts w:ascii="Arial Narrow" w:hAnsi="Arial Narrow" w:cs="Cambria"/>
          <w:color w:val="FFC000"/>
        </w:rPr>
        <w:t>ř</w:t>
      </w:r>
      <w:r w:rsidRPr="00045F47">
        <w:rPr>
          <w:rFonts w:ascii="Arial Narrow" w:hAnsi="Arial Narrow"/>
          <w:color w:val="FFC000"/>
        </w:rPr>
        <w:t xml:space="preserve">eje </w:t>
      </w:r>
      <w:r w:rsidRPr="00045F47">
        <w:rPr>
          <w:rFonts w:ascii="Arial Narrow" w:hAnsi="Arial Narrow" w:cs="Cambria"/>
          <w:color w:val="FFC000"/>
        </w:rPr>
        <w:t>č</w:t>
      </w:r>
      <w:r w:rsidRPr="00045F47">
        <w:rPr>
          <w:rFonts w:ascii="Arial Narrow" w:hAnsi="Arial Narrow"/>
          <w:color w:val="FFC000"/>
        </w:rPr>
        <w:t>i pot</w:t>
      </w:r>
      <w:r w:rsidRPr="00045F47">
        <w:rPr>
          <w:rFonts w:ascii="Arial Narrow" w:hAnsi="Arial Narrow" w:cs="Cambria"/>
          <w:color w:val="FFC000"/>
        </w:rPr>
        <w:t>ř</w:t>
      </w:r>
      <w:r w:rsidRPr="00045F47">
        <w:rPr>
          <w:rFonts w:ascii="Arial Narrow" w:hAnsi="Arial Narrow"/>
          <w:color w:val="FFC000"/>
        </w:rPr>
        <w:t>ebuje (d</w:t>
      </w:r>
      <w:r w:rsidRPr="00045F47">
        <w:rPr>
          <w:rFonts w:ascii="Arial Narrow" w:hAnsi="Arial Narrow" w:cs="Cambria"/>
          <w:color w:val="FFC000"/>
        </w:rPr>
        <w:t>ě</w:t>
      </w:r>
      <w:r w:rsidRPr="00045F47">
        <w:rPr>
          <w:rFonts w:ascii="Arial Narrow" w:hAnsi="Arial Narrow"/>
          <w:color w:val="FFC000"/>
        </w:rPr>
        <w:t>lit se s</w:t>
      </w:r>
      <w:r w:rsidRPr="00045F47">
        <w:rPr>
          <w:rFonts w:ascii="Arial Narrow" w:hAnsi="Arial Narrow" w:cs="Bodoni MT Black"/>
          <w:color w:val="FFC000"/>
        </w:rPr>
        <w:t> </w:t>
      </w:r>
      <w:r w:rsidRPr="00045F47">
        <w:rPr>
          <w:rFonts w:ascii="Arial Narrow" w:hAnsi="Arial Narrow"/>
          <w:color w:val="FFC000"/>
        </w:rPr>
        <w:t>druh</w:t>
      </w:r>
      <w:r w:rsidRPr="00045F47">
        <w:rPr>
          <w:rFonts w:ascii="Arial Narrow" w:hAnsi="Arial Narrow" w:cs="Bodoni MT Black"/>
          <w:color w:val="FFC000"/>
        </w:rPr>
        <w:t>ý</w:t>
      </w:r>
      <w:r w:rsidRPr="00045F47">
        <w:rPr>
          <w:rFonts w:ascii="Arial Narrow" w:hAnsi="Arial Narrow"/>
          <w:color w:val="FFC000"/>
        </w:rPr>
        <w:t>m o hra</w:t>
      </w:r>
      <w:r w:rsidRPr="00045F47">
        <w:rPr>
          <w:rFonts w:ascii="Arial Narrow" w:hAnsi="Arial Narrow" w:cs="Cambria"/>
          <w:color w:val="FFC000"/>
        </w:rPr>
        <w:t>č</w:t>
      </w:r>
      <w:r w:rsidRPr="00045F47">
        <w:rPr>
          <w:rFonts w:ascii="Arial Narrow" w:hAnsi="Arial Narrow"/>
          <w:color w:val="FFC000"/>
        </w:rPr>
        <w:t>ky, pom</w:t>
      </w:r>
      <w:r w:rsidRPr="00045F47">
        <w:rPr>
          <w:rFonts w:ascii="Arial Narrow" w:hAnsi="Arial Narrow" w:cs="Cambria"/>
          <w:color w:val="FFC000"/>
        </w:rPr>
        <w:t>ů</w:t>
      </w:r>
      <w:r w:rsidRPr="00045F47">
        <w:rPr>
          <w:rFonts w:ascii="Arial Narrow" w:hAnsi="Arial Narrow"/>
          <w:color w:val="FFC000"/>
        </w:rPr>
        <w:t>cky, pamlsky, pod</w:t>
      </w:r>
      <w:r w:rsidRPr="00045F47">
        <w:rPr>
          <w:rFonts w:ascii="Arial Narrow" w:hAnsi="Arial Narrow" w:cs="Cambria"/>
          <w:color w:val="FFC000"/>
        </w:rPr>
        <w:t>ě</w:t>
      </w:r>
      <w:r w:rsidRPr="00045F47">
        <w:rPr>
          <w:rFonts w:ascii="Arial Narrow" w:hAnsi="Arial Narrow"/>
          <w:color w:val="FFC000"/>
        </w:rPr>
        <w:t>lit se s</w:t>
      </w:r>
      <w:r w:rsidRPr="00045F47">
        <w:rPr>
          <w:rFonts w:ascii="Arial Narrow" w:hAnsi="Arial Narrow" w:cs="Bodoni MT Black"/>
          <w:color w:val="FFC000"/>
        </w:rPr>
        <w:t> </w:t>
      </w:r>
      <w:r w:rsidRPr="00045F47">
        <w:rPr>
          <w:rFonts w:ascii="Arial Narrow" w:hAnsi="Arial Narrow"/>
          <w:color w:val="FFC000"/>
        </w:rPr>
        <w:t>jin</w:t>
      </w:r>
      <w:r w:rsidRPr="00045F47">
        <w:rPr>
          <w:rFonts w:ascii="Arial Narrow" w:hAnsi="Arial Narrow" w:cs="Bodoni MT Black"/>
          <w:color w:val="FFC000"/>
        </w:rPr>
        <w:t>ý</w:t>
      </w:r>
      <w:r w:rsidRPr="00045F47">
        <w:rPr>
          <w:rFonts w:ascii="Arial Narrow" w:hAnsi="Arial Narrow"/>
          <w:color w:val="FFC000"/>
        </w:rPr>
        <w:t>m d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>t</w:t>
      </w:r>
      <w:r w:rsidRPr="00045F47">
        <w:rPr>
          <w:rFonts w:ascii="Arial Narrow" w:hAnsi="Arial Narrow" w:cs="Cambria"/>
          <w:color w:val="FFC000"/>
        </w:rPr>
        <w:t>ě</w:t>
      </w:r>
      <w:r w:rsidRPr="00045F47">
        <w:rPr>
          <w:rFonts w:ascii="Arial Narrow" w:hAnsi="Arial Narrow"/>
          <w:color w:val="FFC000"/>
        </w:rPr>
        <w:t xml:space="preserve">tem o </w:t>
      </w:r>
      <w:r w:rsidRPr="00045F47">
        <w:rPr>
          <w:rFonts w:ascii="Arial Narrow" w:hAnsi="Arial Narrow" w:cs="Cambria"/>
          <w:color w:val="FFC000"/>
        </w:rPr>
        <w:t>č</w:t>
      </w:r>
      <w:r w:rsidRPr="00045F47">
        <w:rPr>
          <w:rFonts w:ascii="Arial Narrow" w:hAnsi="Arial Narrow"/>
          <w:color w:val="FFC000"/>
        </w:rPr>
        <w:t>innost, po</w:t>
      </w:r>
      <w:r w:rsidRPr="00045F47">
        <w:rPr>
          <w:rFonts w:ascii="Arial Narrow" w:hAnsi="Arial Narrow" w:cs="Cambria"/>
          <w:color w:val="FFC000"/>
        </w:rPr>
        <w:t>č</w:t>
      </w:r>
      <w:r w:rsidRPr="00045F47">
        <w:rPr>
          <w:rFonts w:ascii="Arial Narrow" w:hAnsi="Arial Narrow"/>
          <w:color w:val="FFC000"/>
        </w:rPr>
        <w:t>kat, vyst</w:t>
      </w:r>
      <w:r w:rsidRPr="00045F47">
        <w:rPr>
          <w:rFonts w:ascii="Arial Narrow" w:hAnsi="Arial Narrow" w:cs="Cambria"/>
          <w:color w:val="FFC000"/>
        </w:rPr>
        <w:t>ř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>dat se)</w:t>
      </w:r>
    </w:p>
    <w:p w:rsidR="0014647E" w:rsidRPr="00045F47" w:rsidRDefault="0014647E" w:rsidP="007C414A">
      <w:pPr>
        <w:pStyle w:val="Bezmezer"/>
        <w:numPr>
          <w:ilvl w:val="0"/>
          <w:numId w:val="52"/>
        </w:numPr>
        <w:jc w:val="both"/>
        <w:rPr>
          <w:rFonts w:ascii="Arial Narrow" w:hAnsi="Arial Narrow"/>
          <w:color w:val="FFC000"/>
        </w:rPr>
      </w:pPr>
      <w:r w:rsidRPr="00045F47">
        <w:rPr>
          <w:rFonts w:ascii="Arial Narrow" w:hAnsi="Arial Narrow"/>
          <w:color w:val="FFC000"/>
        </w:rPr>
        <w:t xml:space="preserve">k mladšímu, slabšímu </w:t>
      </w:r>
      <w:r w:rsidRPr="00045F47">
        <w:rPr>
          <w:rFonts w:ascii="Arial Narrow" w:hAnsi="Arial Narrow" w:cs="Cambria"/>
          <w:color w:val="FFC000"/>
        </w:rPr>
        <w:t>č</w:t>
      </w:r>
      <w:r w:rsidRPr="00045F47">
        <w:rPr>
          <w:rFonts w:ascii="Arial Narrow" w:hAnsi="Arial Narrow"/>
          <w:color w:val="FFC000"/>
        </w:rPr>
        <w:t>i posti</w:t>
      </w:r>
      <w:r w:rsidRPr="00045F47">
        <w:rPr>
          <w:rFonts w:ascii="Arial Narrow" w:hAnsi="Arial Narrow" w:cs="Bodoni MT Black"/>
          <w:color w:val="FFC000"/>
        </w:rPr>
        <w:t>ž</w:t>
      </w:r>
      <w:r w:rsidRPr="00045F47">
        <w:rPr>
          <w:rFonts w:ascii="Arial Narrow" w:hAnsi="Arial Narrow"/>
          <w:color w:val="FFC000"/>
        </w:rPr>
        <w:t>en</w:t>
      </w:r>
      <w:r w:rsidRPr="00045F47">
        <w:rPr>
          <w:rFonts w:ascii="Arial Narrow" w:hAnsi="Arial Narrow" w:cs="Bodoni MT Black"/>
          <w:color w:val="FFC000"/>
        </w:rPr>
        <w:t>é</w:t>
      </w:r>
      <w:r w:rsidRPr="00045F47">
        <w:rPr>
          <w:rFonts w:ascii="Arial Narrow" w:hAnsi="Arial Narrow"/>
          <w:color w:val="FFC000"/>
        </w:rPr>
        <w:t>mu d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>t</w:t>
      </w:r>
      <w:r w:rsidRPr="00045F47">
        <w:rPr>
          <w:rFonts w:ascii="Arial Narrow" w:hAnsi="Arial Narrow" w:cs="Cambria"/>
          <w:color w:val="FFC000"/>
        </w:rPr>
        <w:t>ě</w:t>
      </w:r>
      <w:r w:rsidRPr="00045F47">
        <w:rPr>
          <w:rFonts w:ascii="Arial Narrow" w:hAnsi="Arial Narrow"/>
          <w:color w:val="FFC000"/>
        </w:rPr>
        <w:t>ti se chov</w:t>
      </w:r>
      <w:r w:rsidRPr="00045F47">
        <w:rPr>
          <w:rFonts w:ascii="Arial Narrow" w:hAnsi="Arial Narrow" w:cs="Bodoni MT Black"/>
          <w:color w:val="FFC000"/>
        </w:rPr>
        <w:t>á</w:t>
      </w:r>
      <w:r w:rsidRPr="00045F47">
        <w:rPr>
          <w:rFonts w:ascii="Arial Narrow" w:hAnsi="Arial Narrow"/>
          <w:color w:val="FFC000"/>
        </w:rPr>
        <w:t xml:space="preserve"> citliv</w:t>
      </w:r>
      <w:r w:rsidRPr="00045F47">
        <w:rPr>
          <w:rFonts w:ascii="Arial Narrow" w:hAnsi="Arial Narrow" w:cs="Cambria"/>
          <w:color w:val="FFC000"/>
        </w:rPr>
        <w:t>ě</w:t>
      </w:r>
      <w:r w:rsidRPr="00045F47">
        <w:rPr>
          <w:rFonts w:ascii="Arial Narrow" w:hAnsi="Arial Narrow"/>
          <w:color w:val="FFC000"/>
        </w:rPr>
        <w:t xml:space="preserve"> a ohledupln</w:t>
      </w:r>
      <w:r w:rsidRPr="00045F47">
        <w:rPr>
          <w:rFonts w:ascii="Arial Narrow" w:hAnsi="Arial Narrow" w:cs="Cambria"/>
          <w:color w:val="FFC000"/>
        </w:rPr>
        <w:t>ě</w:t>
      </w:r>
    </w:p>
    <w:p w:rsidR="0014647E" w:rsidRPr="00045F47" w:rsidRDefault="0014647E" w:rsidP="007C414A">
      <w:pPr>
        <w:pStyle w:val="Bezmezer"/>
        <w:numPr>
          <w:ilvl w:val="0"/>
          <w:numId w:val="52"/>
        </w:numPr>
        <w:jc w:val="both"/>
        <w:rPr>
          <w:rFonts w:ascii="Arial Narrow" w:hAnsi="Arial Narrow"/>
          <w:color w:val="FFC000"/>
        </w:rPr>
      </w:pPr>
      <w:r w:rsidRPr="00045F47">
        <w:rPr>
          <w:rFonts w:ascii="Arial Narrow" w:hAnsi="Arial Narrow"/>
          <w:color w:val="FFC000"/>
        </w:rPr>
        <w:t>obhajuje svoje pot</w:t>
      </w:r>
      <w:r w:rsidRPr="00045F47">
        <w:rPr>
          <w:rFonts w:ascii="Arial Narrow" w:hAnsi="Arial Narrow" w:cs="Cambria"/>
          <w:color w:val="FFC000"/>
        </w:rPr>
        <w:t>ř</w:t>
      </w:r>
      <w:r w:rsidRPr="00045F47">
        <w:rPr>
          <w:rFonts w:ascii="Arial Narrow" w:hAnsi="Arial Narrow"/>
          <w:color w:val="FFC000"/>
        </w:rPr>
        <w:t>eby, sv</w:t>
      </w:r>
      <w:r w:rsidRPr="00045F47">
        <w:rPr>
          <w:rFonts w:ascii="Arial Narrow" w:hAnsi="Arial Narrow" w:cs="Cambria"/>
          <w:color w:val="FFC000"/>
        </w:rPr>
        <w:t>ů</w:t>
      </w:r>
      <w:r w:rsidRPr="00045F47">
        <w:rPr>
          <w:rFonts w:ascii="Arial Narrow" w:hAnsi="Arial Narrow"/>
          <w:color w:val="FFC000"/>
        </w:rPr>
        <w:t xml:space="preserve">j postoj </w:t>
      </w:r>
      <w:r w:rsidRPr="00045F47">
        <w:rPr>
          <w:rFonts w:ascii="Arial Narrow" w:hAnsi="Arial Narrow" w:cs="Cambria"/>
          <w:color w:val="FFC000"/>
        </w:rPr>
        <w:t>č</w:t>
      </w:r>
      <w:r w:rsidRPr="00045F47">
        <w:rPr>
          <w:rFonts w:ascii="Arial Narrow" w:hAnsi="Arial Narrow"/>
          <w:color w:val="FFC000"/>
        </w:rPr>
        <w:t>i p</w:t>
      </w:r>
      <w:r w:rsidRPr="00045F47">
        <w:rPr>
          <w:rFonts w:ascii="Arial Narrow" w:hAnsi="Arial Narrow" w:cs="Cambria"/>
          <w:color w:val="FFC000"/>
        </w:rPr>
        <w:t>ř</w:t>
      </w:r>
      <w:r w:rsidRPr="00045F47">
        <w:rPr>
          <w:rFonts w:ascii="Arial Narrow" w:hAnsi="Arial Narrow" w:cs="Bodoni MT Black"/>
          <w:color w:val="FFC000"/>
        </w:rPr>
        <w:t>á</w:t>
      </w:r>
      <w:r w:rsidRPr="00045F47">
        <w:rPr>
          <w:rFonts w:ascii="Arial Narrow" w:hAnsi="Arial Narrow"/>
          <w:color w:val="FFC000"/>
        </w:rPr>
        <w:t>n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>, p</w:t>
      </w:r>
      <w:r w:rsidRPr="00045F47">
        <w:rPr>
          <w:rFonts w:ascii="Arial Narrow" w:hAnsi="Arial Narrow" w:cs="Cambria"/>
          <w:color w:val="FFC000"/>
        </w:rPr>
        <w:t>ř</w:t>
      </w:r>
      <w:r w:rsidRPr="00045F47">
        <w:rPr>
          <w:rFonts w:ascii="Arial Narrow" w:hAnsi="Arial Narrow"/>
          <w:color w:val="FFC000"/>
        </w:rPr>
        <w:t>ij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>m</w:t>
      </w:r>
      <w:r w:rsidRPr="00045F47">
        <w:rPr>
          <w:rFonts w:ascii="Arial Narrow" w:hAnsi="Arial Narrow" w:cs="Bodoni MT Black"/>
          <w:color w:val="FFC000"/>
        </w:rPr>
        <w:t>á</w:t>
      </w:r>
      <w:r w:rsidRPr="00045F47">
        <w:rPr>
          <w:rFonts w:ascii="Arial Narrow" w:hAnsi="Arial Narrow"/>
          <w:color w:val="FFC000"/>
        </w:rPr>
        <w:t xml:space="preserve"> tak</w:t>
      </w:r>
      <w:r w:rsidRPr="00045F47">
        <w:rPr>
          <w:rFonts w:ascii="Arial Narrow" w:hAnsi="Arial Narrow" w:cs="Bodoni MT Black"/>
          <w:color w:val="FFC000"/>
        </w:rPr>
        <w:t>é</w:t>
      </w:r>
      <w:r w:rsidRPr="00045F47">
        <w:rPr>
          <w:rFonts w:ascii="Arial Narrow" w:hAnsi="Arial Narrow"/>
          <w:color w:val="FFC000"/>
        </w:rPr>
        <w:t xml:space="preserve"> n</w:t>
      </w:r>
      <w:r w:rsidRPr="00045F47">
        <w:rPr>
          <w:rFonts w:ascii="Arial Narrow" w:hAnsi="Arial Narrow" w:cs="Bodoni MT Black"/>
          <w:color w:val="FFC000"/>
        </w:rPr>
        <w:t>á</w:t>
      </w:r>
      <w:r w:rsidRPr="00045F47">
        <w:rPr>
          <w:rFonts w:ascii="Arial Narrow" w:hAnsi="Arial Narrow"/>
          <w:color w:val="FFC000"/>
        </w:rPr>
        <w:t>zor druh</w:t>
      </w:r>
      <w:r w:rsidRPr="00045F47">
        <w:rPr>
          <w:rFonts w:ascii="Arial Narrow" w:hAnsi="Arial Narrow" w:cs="Bodoni MT Black"/>
          <w:color w:val="FFC000"/>
        </w:rPr>
        <w:t>é</w:t>
      </w:r>
      <w:r w:rsidRPr="00045F47">
        <w:rPr>
          <w:rFonts w:ascii="Arial Narrow" w:hAnsi="Arial Narrow"/>
          <w:color w:val="FFC000"/>
        </w:rPr>
        <w:t>ho, respektuje ho, dohodne se na</w:t>
      </w:r>
      <w:r w:rsidRPr="00045F47">
        <w:rPr>
          <w:rFonts w:ascii="Arial Narrow" w:hAnsi="Arial Narrow" w:cs="Bodoni MT Black"/>
          <w:color w:val="FFC000"/>
        </w:rPr>
        <w:t> </w:t>
      </w:r>
      <w:r w:rsidRPr="00045F47">
        <w:rPr>
          <w:rFonts w:ascii="Arial Narrow" w:hAnsi="Arial Narrow"/>
          <w:color w:val="FFC000"/>
        </w:rPr>
        <w:t>kompromisn</w:t>
      </w:r>
      <w:r w:rsidRPr="00045F47">
        <w:rPr>
          <w:rFonts w:ascii="Arial Narrow" w:hAnsi="Arial Narrow" w:cs="Bodoni MT Black"/>
          <w:color w:val="FFC000"/>
        </w:rPr>
        <w:t>í</w:t>
      </w:r>
      <w:r w:rsidRPr="00045F47">
        <w:rPr>
          <w:rFonts w:ascii="Arial Narrow" w:hAnsi="Arial Narrow"/>
          <w:color w:val="FFC000"/>
        </w:rPr>
        <w:t xml:space="preserve">m </w:t>
      </w:r>
      <w:r w:rsidRPr="00045F47">
        <w:rPr>
          <w:rFonts w:ascii="Arial Narrow" w:hAnsi="Arial Narrow" w:cs="Cambria"/>
          <w:color w:val="FFC000"/>
        </w:rPr>
        <w:t>ř</w:t>
      </w:r>
      <w:r w:rsidRPr="00045F47">
        <w:rPr>
          <w:rFonts w:ascii="Arial Narrow" w:hAnsi="Arial Narrow"/>
          <w:color w:val="FFC000"/>
        </w:rPr>
        <w:t>e</w:t>
      </w:r>
      <w:r w:rsidRPr="00045F47">
        <w:rPr>
          <w:rFonts w:ascii="Arial Narrow" w:hAnsi="Arial Narrow" w:cs="Bodoni MT Black"/>
          <w:color w:val="FFC000"/>
        </w:rPr>
        <w:t>š</w:t>
      </w:r>
      <w:r w:rsidRPr="00045F47">
        <w:rPr>
          <w:rFonts w:ascii="Arial Narrow" w:hAnsi="Arial Narrow"/>
          <w:color w:val="FFC000"/>
        </w:rPr>
        <w:t>en</w:t>
      </w:r>
      <w:r w:rsidRPr="00045F47">
        <w:rPr>
          <w:rFonts w:ascii="Arial Narrow" w:hAnsi="Arial Narrow" w:cs="Bodoni MT Black"/>
          <w:color w:val="FFC000"/>
        </w:rPr>
        <w:t>í</w:t>
      </w: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color w:val="FFC000"/>
        </w:rPr>
      </w:pP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color w:val="FFC000"/>
        </w:rPr>
      </w:pP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</w:rPr>
      </w:pP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</w:rPr>
      </w:pPr>
    </w:p>
    <w:p w:rsidR="0014647E" w:rsidRPr="00045F47" w:rsidRDefault="0014647E" w:rsidP="0014647E">
      <w:pPr>
        <w:jc w:val="both"/>
        <w:rPr>
          <w:rFonts w:ascii="Arial Narrow" w:hAnsi="Arial Narrow"/>
          <w:b/>
          <w:sz w:val="32"/>
          <w:szCs w:val="32"/>
        </w:rPr>
      </w:pPr>
      <w:r w:rsidRPr="00045F47">
        <w:rPr>
          <w:rFonts w:ascii="Arial Narrow" w:hAnsi="Arial Narrow"/>
          <w:b/>
          <w:color w:val="0000FF"/>
          <w:sz w:val="32"/>
          <w:szCs w:val="32"/>
        </w:rPr>
        <w:t>Spole</w:t>
      </w:r>
      <w:r w:rsidRPr="00045F47">
        <w:rPr>
          <w:rFonts w:ascii="Arial Narrow" w:hAnsi="Arial Narrow" w:cs="Cambria"/>
          <w:b/>
          <w:color w:val="0000FF"/>
          <w:sz w:val="32"/>
          <w:szCs w:val="32"/>
        </w:rPr>
        <w:t>č</w:t>
      </w:r>
      <w:r w:rsidRPr="00045F47">
        <w:rPr>
          <w:rFonts w:ascii="Arial Narrow" w:hAnsi="Arial Narrow"/>
          <w:b/>
          <w:color w:val="0000FF"/>
          <w:sz w:val="32"/>
          <w:szCs w:val="32"/>
        </w:rPr>
        <w:t>nost</w:t>
      </w:r>
    </w:p>
    <w:p w:rsidR="0014647E" w:rsidRPr="00045F47" w:rsidRDefault="0014647E" w:rsidP="007C414A">
      <w:pPr>
        <w:numPr>
          <w:ilvl w:val="0"/>
          <w:numId w:val="48"/>
        </w:numPr>
        <w:suppressAutoHyphens w:val="0"/>
        <w:spacing w:line="259" w:lineRule="auto"/>
        <w:jc w:val="both"/>
        <w:rPr>
          <w:rFonts w:ascii="Arial Narrow" w:hAnsi="Arial Narrow"/>
          <w:color w:val="0070C0"/>
          <w:szCs w:val="32"/>
        </w:rPr>
      </w:pPr>
      <w:r w:rsidRPr="00045F47">
        <w:rPr>
          <w:rFonts w:ascii="Arial Narrow" w:hAnsi="Arial Narrow"/>
          <w:color w:val="0070C0"/>
          <w:szCs w:val="32"/>
        </w:rPr>
        <w:t>Rodina a škola</w:t>
      </w:r>
    </w:p>
    <w:p w:rsidR="0014647E" w:rsidRPr="00045F47" w:rsidRDefault="0014647E" w:rsidP="007C414A">
      <w:pPr>
        <w:numPr>
          <w:ilvl w:val="0"/>
          <w:numId w:val="48"/>
        </w:numPr>
        <w:suppressAutoHyphens w:val="0"/>
        <w:spacing w:line="259" w:lineRule="auto"/>
        <w:jc w:val="both"/>
        <w:rPr>
          <w:rFonts w:ascii="Arial Narrow" w:hAnsi="Arial Narrow"/>
          <w:color w:val="0070C0"/>
          <w:szCs w:val="32"/>
        </w:rPr>
      </w:pPr>
      <w:r w:rsidRPr="00045F47">
        <w:rPr>
          <w:rFonts w:ascii="Arial Narrow" w:hAnsi="Arial Narrow"/>
          <w:color w:val="0070C0"/>
          <w:szCs w:val="32"/>
        </w:rPr>
        <w:t>Kultura, um</w:t>
      </w:r>
      <w:r w:rsidRPr="00045F47">
        <w:rPr>
          <w:rFonts w:ascii="Arial Narrow" w:hAnsi="Arial Narrow" w:cs="Cambria"/>
          <w:color w:val="0070C0"/>
          <w:szCs w:val="32"/>
        </w:rPr>
        <w:t>ě</w:t>
      </w:r>
      <w:r w:rsidRPr="00045F47">
        <w:rPr>
          <w:rFonts w:ascii="Arial Narrow" w:hAnsi="Arial Narrow"/>
          <w:color w:val="0070C0"/>
          <w:szCs w:val="32"/>
        </w:rPr>
        <w:t>n</w:t>
      </w:r>
      <w:r w:rsidRPr="00045F47">
        <w:rPr>
          <w:rFonts w:ascii="Arial Narrow" w:hAnsi="Arial Narrow" w:cs="Bodoni MT Black"/>
          <w:color w:val="0070C0"/>
          <w:szCs w:val="32"/>
        </w:rPr>
        <w:t>í</w:t>
      </w:r>
    </w:p>
    <w:p w:rsidR="0014647E" w:rsidRPr="00045F47" w:rsidRDefault="0014647E" w:rsidP="0014647E">
      <w:pPr>
        <w:jc w:val="both"/>
        <w:rPr>
          <w:rFonts w:ascii="Arial Narrow" w:hAnsi="Arial Narrow"/>
          <w:color w:val="0070C0"/>
          <w:szCs w:val="32"/>
        </w:rPr>
      </w:pP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b/>
          <w:color w:val="0070C0"/>
          <w:sz w:val="24"/>
          <w:szCs w:val="24"/>
        </w:rPr>
      </w:pPr>
      <w:r w:rsidRPr="00045F47">
        <w:rPr>
          <w:rFonts w:ascii="Arial Narrow" w:hAnsi="Arial Narrow"/>
          <w:b/>
          <w:color w:val="0070C0"/>
          <w:sz w:val="24"/>
          <w:szCs w:val="24"/>
        </w:rPr>
        <w:t>A.</w:t>
      </w:r>
    </w:p>
    <w:p w:rsidR="0014647E" w:rsidRPr="00045F47" w:rsidRDefault="0014647E" w:rsidP="007C414A">
      <w:pPr>
        <w:pStyle w:val="Bezmezer"/>
        <w:numPr>
          <w:ilvl w:val="0"/>
          <w:numId w:val="42"/>
        </w:numPr>
        <w:jc w:val="both"/>
        <w:rPr>
          <w:rFonts w:ascii="Arial Narrow" w:hAnsi="Arial Narrow"/>
          <w:color w:val="0070C0"/>
        </w:rPr>
      </w:pPr>
      <w:r w:rsidRPr="00045F47">
        <w:rPr>
          <w:rFonts w:ascii="Arial Narrow" w:hAnsi="Arial Narrow"/>
          <w:color w:val="0070C0"/>
        </w:rPr>
        <w:lastRenderedPageBreak/>
        <w:t xml:space="preserve">chápe funkci rodiny a jejich </w:t>
      </w:r>
      <w:r w:rsidRPr="00045F47">
        <w:rPr>
          <w:rFonts w:ascii="Arial Narrow" w:hAnsi="Arial Narrow" w:cs="Cambria"/>
          <w:color w:val="0070C0"/>
        </w:rPr>
        <w:t>č</w:t>
      </w:r>
      <w:r w:rsidRPr="00045F47">
        <w:rPr>
          <w:rFonts w:ascii="Arial Narrow" w:hAnsi="Arial Narrow"/>
          <w:color w:val="0070C0"/>
        </w:rPr>
        <w:t>len</w:t>
      </w:r>
      <w:r w:rsidRPr="00045F47">
        <w:rPr>
          <w:rFonts w:ascii="Arial Narrow" w:hAnsi="Arial Narrow" w:cs="Cambria"/>
          <w:color w:val="0070C0"/>
        </w:rPr>
        <w:t>ů</w:t>
      </w:r>
    </w:p>
    <w:p w:rsidR="0014647E" w:rsidRPr="00045F47" w:rsidRDefault="0014647E" w:rsidP="007C414A">
      <w:pPr>
        <w:pStyle w:val="Bezmezer"/>
        <w:numPr>
          <w:ilvl w:val="0"/>
          <w:numId w:val="42"/>
        </w:numPr>
        <w:jc w:val="both"/>
        <w:rPr>
          <w:rFonts w:ascii="Arial Narrow" w:hAnsi="Arial Narrow"/>
          <w:color w:val="0070C0"/>
        </w:rPr>
      </w:pPr>
      <w:r w:rsidRPr="00045F47">
        <w:rPr>
          <w:rFonts w:ascii="Arial Narrow" w:hAnsi="Arial Narrow"/>
          <w:color w:val="0070C0"/>
        </w:rPr>
        <w:t xml:space="preserve">cítí se plnohodnotným </w:t>
      </w:r>
      <w:r w:rsidRPr="00045F47">
        <w:rPr>
          <w:rFonts w:ascii="Arial Narrow" w:hAnsi="Arial Narrow" w:cs="Cambria"/>
          <w:color w:val="0070C0"/>
        </w:rPr>
        <w:t>č</w:t>
      </w:r>
      <w:r w:rsidRPr="00045F47">
        <w:rPr>
          <w:rFonts w:ascii="Arial Narrow" w:hAnsi="Arial Narrow"/>
          <w:color w:val="0070C0"/>
        </w:rPr>
        <w:t>lenem skupiny</w:t>
      </w:r>
    </w:p>
    <w:p w:rsidR="0014647E" w:rsidRPr="00045F47" w:rsidRDefault="0014647E" w:rsidP="007C414A">
      <w:pPr>
        <w:pStyle w:val="Bezmezer"/>
        <w:numPr>
          <w:ilvl w:val="0"/>
          <w:numId w:val="42"/>
        </w:numPr>
        <w:jc w:val="both"/>
        <w:rPr>
          <w:rFonts w:ascii="Arial Narrow" w:hAnsi="Arial Narrow"/>
          <w:color w:val="0070C0"/>
        </w:rPr>
      </w:pPr>
      <w:r w:rsidRPr="00045F47">
        <w:rPr>
          <w:rFonts w:ascii="Arial Narrow" w:hAnsi="Arial Narrow"/>
          <w:color w:val="0070C0"/>
        </w:rPr>
        <w:t>je schopné p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/>
          <w:color w:val="0070C0"/>
        </w:rPr>
        <w:t>istoupit na jin</w:t>
      </w:r>
      <w:r w:rsidRPr="00045F47">
        <w:rPr>
          <w:rFonts w:ascii="Arial Narrow" w:hAnsi="Arial Narrow" w:cs="Bodoni MT Black"/>
          <w:color w:val="0070C0"/>
        </w:rPr>
        <w:t>ý</w:t>
      </w:r>
      <w:r w:rsidRPr="00045F47">
        <w:rPr>
          <w:rFonts w:ascii="Arial Narrow" w:hAnsi="Arial Narrow"/>
          <w:color w:val="0070C0"/>
        </w:rPr>
        <w:t xml:space="preserve"> n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>zor, porozum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 xml:space="preserve"> pot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/>
          <w:color w:val="0070C0"/>
        </w:rPr>
        <w:t>eb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>m druh</w:t>
      </w:r>
      <w:r w:rsidRPr="00045F47">
        <w:rPr>
          <w:rFonts w:ascii="Arial Narrow" w:hAnsi="Arial Narrow" w:cs="Bodoni MT Black"/>
          <w:color w:val="0070C0"/>
        </w:rPr>
        <w:t>ý</w:t>
      </w:r>
      <w:r w:rsidRPr="00045F47">
        <w:rPr>
          <w:rFonts w:ascii="Arial Narrow" w:hAnsi="Arial Narrow"/>
          <w:color w:val="0070C0"/>
        </w:rPr>
        <w:t>ch, p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>jme spole</w:t>
      </w:r>
      <w:r w:rsidRPr="00045F47">
        <w:rPr>
          <w:rFonts w:ascii="Arial Narrow" w:hAnsi="Arial Narrow" w:cs="Cambria"/>
          <w:color w:val="0070C0"/>
        </w:rPr>
        <w:t>č</w:t>
      </w:r>
      <w:r w:rsidRPr="00045F47">
        <w:rPr>
          <w:rFonts w:ascii="Arial Narrow" w:hAnsi="Arial Narrow"/>
          <w:color w:val="0070C0"/>
        </w:rPr>
        <w:t>n</w:t>
      </w:r>
      <w:r w:rsidRPr="00045F47">
        <w:rPr>
          <w:rFonts w:ascii="Arial Narrow" w:hAnsi="Arial Narrow" w:cs="Bodoni MT Black"/>
          <w:color w:val="0070C0"/>
        </w:rPr>
        <w:t>é</w:t>
      </w:r>
      <w:r w:rsidRPr="00045F47">
        <w:rPr>
          <w:rFonts w:ascii="Arial Narrow" w:hAnsi="Arial Narrow"/>
          <w:color w:val="0070C0"/>
        </w:rPr>
        <w:t xml:space="preserve"> n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>vrhy</w:t>
      </w:r>
    </w:p>
    <w:p w:rsidR="0014647E" w:rsidRPr="00045F47" w:rsidRDefault="0014647E" w:rsidP="007C414A">
      <w:pPr>
        <w:pStyle w:val="Bezmezer"/>
        <w:numPr>
          <w:ilvl w:val="0"/>
          <w:numId w:val="42"/>
        </w:numPr>
        <w:jc w:val="both"/>
        <w:rPr>
          <w:rFonts w:ascii="Arial Narrow" w:hAnsi="Arial Narrow"/>
          <w:color w:val="0070C0"/>
        </w:rPr>
      </w:pPr>
      <w:r w:rsidRPr="00045F47">
        <w:rPr>
          <w:rFonts w:ascii="Arial Narrow" w:hAnsi="Arial Narrow"/>
          <w:color w:val="0070C0"/>
        </w:rPr>
        <w:t>projevuje ohleduplnost a zdvo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/>
          <w:color w:val="0070C0"/>
        </w:rPr>
        <w:t>ilost ke sv</w:t>
      </w:r>
      <w:r w:rsidRPr="00045F47">
        <w:rPr>
          <w:rFonts w:ascii="Arial Narrow" w:hAnsi="Arial Narrow" w:cs="Bodoni MT Black"/>
          <w:color w:val="0070C0"/>
        </w:rPr>
        <w:t>ý</w:t>
      </w:r>
      <w:r w:rsidRPr="00045F47">
        <w:rPr>
          <w:rFonts w:ascii="Arial Narrow" w:hAnsi="Arial Narrow"/>
          <w:color w:val="0070C0"/>
        </w:rPr>
        <w:t>m kamar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>d</w:t>
      </w:r>
      <w:r w:rsidRPr="00045F47">
        <w:rPr>
          <w:rFonts w:ascii="Arial Narrow" w:hAnsi="Arial Narrow" w:cs="Cambria"/>
          <w:color w:val="0070C0"/>
        </w:rPr>
        <w:t>ů</w:t>
      </w:r>
      <w:r w:rsidRPr="00045F47">
        <w:rPr>
          <w:rFonts w:ascii="Arial Narrow" w:hAnsi="Arial Narrow"/>
          <w:color w:val="0070C0"/>
        </w:rPr>
        <w:t>m a dosp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>l</w:t>
      </w:r>
      <w:r w:rsidRPr="00045F47">
        <w:rPr>
          <w:rFonts w:ascii="Arial Narrow" w:hAnsi="Arial Narrow" w:cs="Bodoni MT Black"/>
          <w:color w:val="0070C0"/>
        </w:rPr>
        <w:t>ý</w:t>
      </w:r>
      <w:r w:rsidRPr="00045F47">
        <w:rPr>
          <w:rFonts w:ascii="Arial Narrow" w:hAnsi="Arial Narrow"/>
          <w:color w:val="0070C0"/>
        </w:rPr>
        <w:t>m</w:t>
      </w:r>
    </w:p>
    <w:p w:rsidR="0014647E" w:rsidRPr="00045F47" w:rsidRDefault="0014647E" w:rsidP="007C414A">
      <w:pPr>
        <w:pStyle w:val="Bezmezer"/>
        <w:numPr>
          <w:ilvl w:val="0"/>
          <w:numId w:val="42"/>
        </w:numPr>
        <w:jc w:val="both"/>
        <w:rPr>
          <w:rFonts w:ascii="Arial Narrow" w:hAnsi="Arial Narrow"/>
          <w:color w:val="0070C0"/>
        </w:rPr>
      </w:pPr>
      <w:r w:rsidRPr="00045F47">
        <w:rPr>
          <w:rFonts w:ascii="Arial Narrow" w:hAnsi="Arial Narrow"/>
          <w:color w:val="0070C0"/>
        </w:rPr>
        <w:t>navazuje s d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>tmi vztahy, m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 xml:space="preserve"> ve skupin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 xml:space="preserve"> své kamarády, udržuje a rozvíjí s nimi p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>telstv</w:t>
      </w:r>
      <w:r w:rsidRPr="00045F47">
        <w:rPr>
          <w:rFonts w:ascii="Arial Narrow" w:hAnsi="Arial Narrow" w:cs="Bodoni MT Black"/>
          <w:color w:val="0070C0"/>
        </w:rPr>
        <w:t>í</w:t>
      </w:r>
    </w:p>
    <w:p w:rsidR="0014647E" w:rsidRPr="00045F47" w:rsidRDefault="0014647E" w:rsidP="007C414A">
      <w:pPr>
        <w:pStyle w:val="Bezmezer"/>
        <w:numPr>
          <w:ilvl w:val="0"/>
          <w:numId w:val="42"/>
        </w:numPr>
        <w:jc w:val="both"/>
        <w:rPr>
          <w:rFonts w:ascii="Arial Narrow" w:hAnsi="Arial Narrow"/>
          <w:color w:val="0070C0"/>
        </w:rPr>
      </w:pPr>
      <w:r w:rsidRPr="00045F47">
        <w:rPr>
          <w:rFonts w:ascii="Arial Narrow" w:hAnsi="Arial Narrow"/>
          <w:color w:val="0070C0"/>
        </w:rPr>
        <w:t>rozlišuje spole</w:t>
      </w:r>
      <w:r w:rsidRPr="00045F47">
        <w:rPr>
          <w:rFonts w:ascii="Arial Narrow" w:hAnsi="Arial Narrow" w:cs="Cambria"/>
          <w:color w:val="0070C0"/>
        </w:rPr>
        <w:t>č</w:t>
      </w:r>
      <w:r w:rsidRPr="00045F47">
        <w:rPr>
          <w:rFonts w:ascii="Arial Narrow" w:hAnsi="Arial Narrow"/>
          <w:color w:val="0070C0"/>
        </w:rPr>
        <w:t>ensky ne</w:t>
      </w:r>
      <w:r w:rsidRPr="00045F47">
        <w:rPr>
          <w:rFonts w:ascii="Arial Narrow" w:hAnsi="Arial Narrow" w:cs="Bodoni MT Black"/>
          <w:color w:val="0070C0"/>
        </w:rPr>
        <w:t>žá</w:t>
      </w:r>
      <w:r w:rsidRPr="00045F47">
        <w:rPr>
          <w:rFonts w:ascii="Arial Narrow" w:hAnsi="Arial Narrow"/>
          <w:color w:val="0070C0"/>
        </w:rPr>
        <w:t>douc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 xml:space="preserve"> chov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>n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>, vn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>m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>, co je le</w:t>
      </w:r>
      <w:r w:rsidRPr="00045F47">
        <w:rPr>
          <w:rFonts w:ascii="Arial Narrow" w:hAnsi="Arial Narrow" w:cs="Bodoni MT Black"/>
          <w:color w:val="0070C0"/>
        </w:rPr>
        <w:t>ž</w:t>
      </w:r>
      <w:r w:rsidRPr="00045F47">
        <w:rPr>
          <w:rFonts w:ascii="Arial Narrow" w:hAnsi="Arial Narrow"/>
          <w:color w:val="0070C0"/>
        </w:rPr>
        <w:t>, nespravedlnost, ubli</w:t>
      </w:r>
      <w:r w:rsidRPr="00045F47">
        <w:rPr>
          <w:rFonts w:ascii="Arial Narrow" w:hAnsi="Arial Narrow" w:cs="Bodoni MT Black"/>
          <w:color w:val="0070C0"/>
        </w:rPr>
        <w:t>ž</w:t>
      </w:r>
      <w:r w:rsidRPr="00045F47">
        <w:rPr>
          <w:rFonts w:ascii="Arial Narrow" w:hAnsi="Arial Narrow"/>
          <w:color w:val="0070C0"/>
        </w:rPr>
        <w:t>ov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>n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>, lhostejnost, agresivita, vulgarismy</w:t>
      </w:r>
    </w:p>
    <w:p w:rsidR="0014647E" w:rsidRPr="00045F47" w:rsidRDefault="0014647E" w:rsidP="007C414A">
      <w:pPr>
        <w:pStyle w:val="Bezmezer"/>
        <w:numPr>
          <w:ilvl w:val="0"/>
          <w:numId w:val="42"/>
        </w:numPr>
        <w:jc w:val="both"/>
        <w:rPr>
          <w:rFonts w:ascii="Arial Narrow" w:hAnsi="Arial Narrow"/>
          <w:color w:val="0070C0"/>
        </w:rPr>
      </w:pPr>
      <w:r w:rsidRPr="00045F47">
        <w:rPr>
          <w:rFonts w:ascii="Arial Narrow" w:hAnsi="Arial Narrow"/>
          <w:color w:val="0070C0"/>
        </w:rPr>
        <w:t>umí ve styku s d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>tmi i dosp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>l</w:t>
      </w:r>
      <w:r w:rsidRPr="00045F47">
        <w:rPr>
          <w:rFonts w:ascii="Arial Narrow" w:hAnsi="Arial Narrow" w:cs="Bodoni MT Black"/>
          <w:color w:val="0070C0"/>
        </w:rPr>
        <w:t>ý</w:t>
      </w:r>
      <w:r w:rsidRPr="00045F47">
        <w:rPr>
          <w:rFonts w:ascii="Arial Narrow" w:hAnsi="Arial Narrow"/>
          <w:color w:val="0070C0"/>
        </w:rPr>
        <w:t>mi pozdravit, poprosit, po</w:t>
      </w:r>
      <w:r w:rsidRPr="00045F47">
        <w:rPr>
          <w:rFonts w:ascii="Arial Narrow" w:hAnsi="Arial Narrow" w:cs="Bodoni MT Black"/>
          <w:color w:val="0070C0"/>
        </w:rPr>
        <w:t>žá</w:t>
      </w:r>
      <w:r w:rsidRPr="00045F47">
        <w:rPr>
          <w:rFonts w:ascii="Arial Narrow" w:hAnsi="Arial Narrow"/>
          <w:color w:val="0070C0"/>
        </w:rPr>
        <w:t>dat, pod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>kovat, rozlou</w:t>
      </w:r>
      <w:r w:rsidRPr="00045F47">
        <w:rPr>
          <w:rFonts w:ascii="Arial Narrow" w:hAnsi="Arial Narrow" w:cs="Cambria"/>
          <w:color w:val="0070C0"/>
        </w:rPr>
        <w:t>č</w:t>
      </w:r>
      <w:r w:rsidRPr="00045F47">
        <w:rPr>
          <w:rFonts w:ascii="Arial Narrow" w:hAnsi="Arial Narrow"/>
          <w:color w:val="0070C0"/>
        </w:rPr>
        <w:t>it se, vyslechnout sd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>len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>, p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/>
          <w:color w:val="0070C0"/>
        </w:rPr>
        <w:t>edat vzkaz, st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>d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 xml:space="preserve"> se v</w:t>
      </w:r>
      <w:r w:rsidRPr="00045F47">
        <w:rPr>
          <w:rFonts w:ascii="Arial Narrow" w:hAnsi="Arial Narrow" w:cs="Bodoni MT Black"/>
          <w:color w:val="0070C0"/>
        </w:rPr>
        <w:t> </w:t>
      </w:r>
      <w:r w:rsidRPr="00045F47">
        <w:rPr>
          <w:rFonts w:ascii="Arial Narrow" w:hAnsi="Arial Narrow"/>
          <w:color w:val="0070C0"/>
        </w:rPr>
        <w:t>komunikaci</w:t>
      </w:r>
    </w:p>
    <w:p w:rsidR="0014647E" w:rsidRPr="00045F47" w:rsidRDefault="0014647E" w:rsidP="007C414A">
      <w:pPr>
        <w:pStyle w:val="Bezmezer"/>
        <w:numPr>
          <w:ilvl w:val="0"/>
          <w:numId w:val="42"/>
        </w:numPr>
        <w:jc w:val="both"/>
        <w:rPr>
          <w:rFonts w:ascii="Arial Narrow" w:hAnsi="Arial Narrow"/>
          <w:color w:val="0070C0"/>
        </w:rPr>
      </w:pPr>
      <w:r w:rsidRPr="00045F47">
        <w:rPr>
          <w:rFonts w:ascii="Arial Narrow" w:hAnsi="Arial Narrow"/>
          <w:color w:val="0070C0"/>
        </w:rPr>
        <w:t>vnímá odlišnosti mezi d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>tmi a podle toho p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/>
          <w:color w:val="0070C0"/>
        </w:rPr>
        <w:t>izp</w:t>
      </w:r>
      <w:r w:rsidRPr="00045F47">
        <w:rPr>
          <w:rFonts w:ascii="Arial Narrow" w:hAnsi="Arial Narrow" w:cs="Cambria"/>
          <w:color w:val="0070C0"/>
        </w:rPr>
        <w:t>ů</w:t>
      </w:r>
      <w:r w:rsidRPr="00045F47">
        <w:rPr>
          <w:rFonts w:ascii="Arial Narrow" w:hAnsi="Arial Narrow"/>
          <w:color w:val="0070C0"/>
        </w:rPr>
        <w:t>sobuje i sv</w:t>
      </w:r>
      <w:r w:rsidRPr="00045F47">
        <w:rPr>
          <w:rFonts w:ascii="Arial Narrow" w:hAnsi="Arial Narrow" w:cs="Bodoni MT Black"/>
          <w:color w:val="0070C0"/>
        </w:rPr>
        <w:t>é</w:t>
      </w:r>
      <w:r w:rsidRPr="00045F47">
        <w:rPr>
          <w:rFonts w:ascii="Arial Narrow" w:hAnsi="Arial Narrow"/>
          <w:color w:val="0070C0"/>
        </w:rPr>
        <w:t xml:space="preserve"> p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>stupy</w:t>
      </w:r>
    </w:p>
    <w:p w:rsidR="0014647E" w:rsidRPr="00045F47" w:rsidRDefault="0014647E" w:rsidP="007C414A">
      <w:pPr>
        <w:pStyle w:val="Bezmezer"/>
        <w:numPr>
          <w:ilvl w:val="0"/>
          <w:numId w:val="42"/>
        </w:numPr>
        <w:jc w:val="both"/>
        <w:rPr>
          <w:rFonts w:ascii="Arial Narrow" w:hAnsi="Arial Narrow"/>
          <w:color w:val="0070C0"/>
        </w:rPr>
      </w:pPr>
      <w:r w:rsidRPr="00045F47">
        <w:rPr>
          <w:rFonts w:ascii="Arial Narrow" w:hAnsi="Arial Narrow"/>
          <w:color w:val="0070C0"/>
        </w:rPr>
        <w:t>pod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>d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 xml:space="preserve"> se rozhodnut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 xml:space="preserve"> skupiny a p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/>
          <w:color w:val="0070C0"/>
        </w:rPr>
        <w:t>izp</w:t>
      </w:r>
      <w:r w:rsidRPr="00045F47">
        <w:rPr>
          <w:rFonts w:ascii="Arial Narrow" w:hAnsi="Arial Narrow" w:cs="Cambria"/>
          <w:color w:val="0070C0"/>
        </w:rPr>
        <w:t>ů</w:t>
      </w:r>
      <w:r w:rsidRPr="00045F47">
        <w:rPr>
          <w:rFonts w:ascii="Arial Narrow" w:hAnsi="Arial Narrow"/>
          <w:color w:val="0070C0"/>
        </w:rPr>
        <w:t>sob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 xml:space="preserve"> se spole</w:t>
      </w:r>
      <w:r w:rsidRPr="00045F47">
        <w:rPr>
          <w:rFonts w:ascii="Arial Narrow" w:hAnsi="Arial Narrow" w:cs="Cambria"/>
          <w:color w:val="0070C0"/>
        </w:rPr>
        <w:t>č</w:t>
      </w:r>
      <w:r w:rsidRPr="00045F47">
        <w:rPr>
          <w:rFonts w:ascii="Arial Narrow" w:hAnsi="Arial Narrow"/>
          <w:color w:val="0070C0"/>
        </w:rPr>
        <w:t>n</w:t>
      </w:r>
      <w:r w:rsidRPr="00045F47">
        <w:rPr>
          <w:rFonts w:ascii="Arial Narrow" w:hAnsi="Arial Narrow" w:cs="Bodoni MT Black"/>
          <w:color w:val="0070C0"/>
        </w:rPr>
        <w:t>é</w:t>
      </w:r>
      <w:r w:rsidRPr="00045F47">
        <w:rPr>
          <w:rFonts w:ascii="Arial Narrow" w:hAnsi="Arial Narrow"/>
          <w:color w:val="0070C0"/>
        </w:rPr>
        <w:t>mu programu</w:t>
      </w:r>
    </w:p>
    <w:p w:rsidR="0014647E" w:rsidRPr="00045F47" w:rsidRDefault="0014647E" w:rsidP="007C414A">
      <w:pPr>
        <w:pStyle w:val="Bezmezer"/>
        <w:numPr>
          <w:ilvl w:val="0"/>
          <w:numId w:val="42"/>
        </w:numPr>
        <w:jc w:val="both"/>
        <w:rPr>
          <w:rFonts w:ascii="Arial Narrow" w:hAnsi="Arial Narrow"/>
          <w:color w:val="0070C0"/>
        </w:rPr>
      </w:pPr>
      <w:r w:rsidRPr="00045F47">
        <w:rPr>
          <w:rFonts w:ascii="Arial Narrow" w:hAnsi="Arial Narrow"/>
          <w:color w:val="0070C0"/>
        </w:rPr>
        <w:t xml:space="preserve">chápe podstatu hry a její pravidla, dodržuje pravidla her a jiných </w:t>
      </w:r>
      <w:r w:rsidRPr="00045F47">
        <w:rPr>
          <w:rFonts w:ascii="Arial Narrow" w:hAnsi="Arial Narrow" w:cs="Cambria"/>
          <w:color w:val="0070C0"/>
        </w:rPr>
        <w:t>č</w:t>
      </w:r>
      <w:r w:rsidRPr="00045F47">
        <w:rPr>
          <w:rFonts w:ascii="Arial Narrow" w:hAnsi="Arial Narrow"/>
          <w:color w:val="0070C0"/>
        </w:rPr>
        <w:t>innost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>, hraje spravedliv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>, nepodv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>d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>, um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 xml:space="preserve"> i prohr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>vat</w:t>
      </w:r>
    </w:p>
    <w:p w:rsidR="0014647E" w:rsidRPr="00045F47" w:rsidRDefault="0014647E" w:rsidP="007C414A">
      <w:pPr>
        <w:pStyle w:val="Bezmezer"/>
        <w:numPr>
          <w:ilvl w:val="0"/>
          <w:numId w:val="42"/>
        </w:numPr>
        <w:jc w:val="both"/>
        <w:rPr>
          <w:rFonts w:ascii="Arial Narrow" w:hAnsi="Arial Narrow"/>
          <w:color w:val="0070C0"/>
        </w:rPr>
      </w:pPr>
      <w:r w:rsidRPr="00045F47">
        <w:rPr>
          <w:rFonts w:ascii="Arial Narrow" w:hAnsi="Arial Narrow"/>
          <w:color w:val="0070C0"/>
        </w:rPr>
        <w:t>zachází šetrn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 xml:space="preserve"> s</w:t>
      </w:r>
      <w:r w:rsidRPr="00045F47">
        <w:rPr>
          <w:rFonts w:ascii="Arial Narrow" w:hAnsi="Arial Narrow" w:cs="Bodoni MT Black"/>
          <w:color w:val="0070C0"/>
        </w:rPr>
        <w:t> </w:t>
      </w:r>
      <w:r w:rsidRPr="00045F47">
        <w:rPr>
          <w:rFonts w:ascii="Arial Narrow" w:hAnsi="Arial Narrow"/>
          <w:color w:val="0070C0"/>
        </w:rPr>
        <w:t>vlastn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>mi a ciz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>mi pom</w:t>
      </w:r>
      <w:r w:rsidRPr="00045F47">
        <w:rPr>
          <w:rFonts w:ascii="Arial Narrow" w:hAnsi="Arial Narrow" w:cs="Cambria"/>
          <w:color w:val="0070C0"/>
        </w:rPr>
        <w:t>ů</w:t>
      </w:r>
      <w:r w:rsidRPr="00045F47">
        <w:rPr>
          <w:rFonts w:ascii="Arial Narrow" w:hAnsi="Arial Narrow"/>
          <w:color w:val="0070C0"/>
        </w:rPr>
        <w:t>ckami, hra</w:t>
      </w:r>
      <w:r w:rsidRPr="00045F47">
        <w:rPr>
          <w:rFonts w:ascii="Arial Narrow" w:hAnsi="Arial Narrow" w:cs="Cambria"/>
          <w:color w:val="0070C0"/>
        </w:rPr>
        <w:t>č</w:t>
      </w:r>
      <w:r w:rsidRPr="00045F47">
        <w:rPr>
          <w:rFonts w:ascii="Arial Narrow" w:hAnsi="Arial Narrow"/>
          <w:color w:val="0070C0"/>
        </w:rPr>
        <w:t>kami, s</w:t>
      </w:r>
      <w:r w:rsidRPr="00045F47">
        <w:rPr>
          <w:rFonts w:ascii="Arial Narrow" w:hAnsi="Arial Narrow" w:cs="Bodoni MT Black"/>
          <w:color w:val="0070C0"/>
        </w:rPr>
        <w:t> </w:t>
      </w:r>
      <w:r w:rsidRPr="00045F47">
        <w:rPr>
          <w:rFonts w:ascii="Arial Narrow" w:hAnsi="Arial Narrow"/>
          <w:color w:val="0070C0"/>
        </w:rPr>
        <w:t>knihami, v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>cmi denn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 xml:space="preserve"> pot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/>
          <w:color w:val="0070C0"/>
        </w:rPr>
        <w:t>eby</w:t>
      </w:r>
    </w:p>
    <w:p w:rsidR="0014647E" w:rsidRPr="00045F47" w:rsidRDefault="0014647E" w:rsidP="007C414A">
      <w:pPr>
        <w:pStyle w:val="Bezmezer"/>
        <w:numPr>
          <w:ilvl w:val="0"/>
          <w:numId w:val="42"/>
        </w:numPr>
        <w:jc w:val="both"/>
        <w:rPr>
          <w:rFonts w:ascii="Arial Narrow" w:hAnsi="Arial Narrow"/>
          <w:color w:val="0070C0"/>
        </w:rPr>
      </w:pPr>
      <w:r w:rsidRPr="00045F47">
        <w:rPr>
          <w:rFonts w:ascii="Arial Narrow" w:hAnsi="Arial Narrow"/>
          <w:color w:val="0070C0"/>
        </w:rPr>
        <w:t>projevuje ohleduplnost a zdvo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/>
          <w:color w:val="0070C0"/>
        </w:rPr>
        <w:t>ilost ke sv</w:t>
      </w:r>
      <w:r w:rsidRPr="00045F47">
        <w:rPr>
          <w:rFonts w:ascii="Arial Narrow" w:hAnsi="Arial Narrow" w:cs="Bodoni MT Black"/>
          <w:color w:val="0070C0"/>
        </w:rPr>
        <w:t>ý</w:t>
      </w:r>
      <w:r w:rsidRPr="00045F47">
        <w:rPr>
          <w:rFonts w:ascii="Arial Narrow" w:hAnsi="Arial Narrow"/>
          <w:color w:val="0070C0"/>
        </w:rPr>
        <w:t>m kamar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>d</w:t>
      </w:r>
      <w:r w:rsidRPr="00045F47">
        <w:rPr>
          <w:rFonts w:ascii="Arial Narrow" w:hAnsi="Arial Narrow" w:cs="Cambria"/>
          <w:color w:val="0070C0"/>
        </w:rPr>
        <w:t>ů</w:t>
      </w:r>
      <w:r w:rsidRPr="00045F47">
        <w:rPr>
          <w:rFonts w:ascii="Arial Narrow" w:hAnsi="Arial Narrow"/>
          <w:color w:val="0070C0"/>
        </w:rPr>
        <w:t>m i dosp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>l</w:t>
      </w:r>
      <w:r w:rsidRPr="00045F47">
        <w:rPr>
          <w:rFonts w:ascii="Arial Narrow" w:hAnsi="Arial Narrow" w:cs="Bodoni MT Black"/>
          <w:color w:val="0070C0"/>
        </w:rPr>
        <w:t>ý</w:t>
      </w:r>
      <w:r w:rsidRPr="00045F47">
        <w:rPr>
          <w:rFonts w:ascii="Arial Narrow" w:hAnsi="Arial Narrow"/>
          <w:color w:val="0070C0"/>
        </w:rPr>
        <w:t>m, v</w:t>
      </w:r>
      <w:r w:rsidRPr="00045F47">
        <w:rPr>
          <w:rFonts w:ascii="Arial Narrow" w:hAnsi="Arial Narrow" w:cs="Bodoni MT Black"/>
          <w:color w:val="0070C0"/>
        </w:rPr>
        <w:t>áží</w:t>
      </w:r>
      <w:r w:rsidRPr="00045F47">
        <w:rPr>
          <w:rFonts w:ascii="Arial Narrow" w:hAnsi="Arial Narrow"/>
          <w:color w:val="0070C0"/>
        </w:rPr>
        <w:t xml:space="preserve"> si jejich pr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 xml:space="preserve">ce i </w:t>
      </w:r>
      <w:r w:rsidRPr="00045F47">
        <w:rPr>
          <w:rFonts w:ascii="Arial Narrow" w:hAnsi="Arial Narrow" w:cs="Bodoni MT Black"/>
          <w:color w:val="0070C0"/>
        </w:rPr>
        <w:t>ú</w:t>
      </w:r>
      <w:r w:rsidRPr="00045F47">
        <w:rPr>
          <w:rFonts w:ascii="Arial Narrow" w:hAnsi="Arial Narrow"/>
          <w:color w:val="0070C0"/>
        </w:rPr>
        <w:t>sil</w:t>
      </w:r>
      <w:r w:rsidRPr="00045F47">
        <w:rPr>
          <w:rFonts w:ascii="Arial Narrow" w:hAnsi="Arial Narrow" w:cs="Bodoni MT Black"/>
          <w:color w:val="0070C0"/>
        </w:rPr>
        <w:t>í</w:t>
      </w:r>
    </w:p>
    <w:p w:rsidR="0014647E" w:rsidRPr="00045F47" w:rsidRDefault="0014647E" w:rsidP="007C414A">
      <w:pPr>
        <w:pStyle w:val="Bezmezer"/>
        <w:numPr>
          <w:ilvl w:val="0"/>
          <w:numId w:val="42"/>
        </w:numPr>
        <w:jc w:val="both"/>
        <w:rPr>
          <w:rFonts w:ascii="Arial Narrow" w:hAnsi="Arial Narrow"/>
          <w:color w:val="0070C0"/>
        </w:rPr>
      </w:pPr>
      <w:r w:rsidRPr="00045F47">
        <w:rPr>
          <w:rFonts w:ascii="Arial Narrow" w:hAnsi="Arial Narrow"/>
          <w:color w:val="0070C0"/>
        </w:rPr>
        <w:t>pojmenuje povahové vlastnosti</w:t>
      </w:r>
      <w:r w:rsidRPr="00045F47">
        <w:rPr>
          <w:rFonts w:ascii="Arial Narrow" w:hAnsi="Arial Narrow"/>
          <w:color w:val="0070C0"/>
        </w:rPr>
        <w:tab/>
      </w:r>
    </w:p>
    <w:p w:rsidR="0014647E" w:rsidRPr="00045F47" w:rsidRDefault="0014647E" w:rsidP="007C414A">
      <w:pPr>
        <w:pStyle w:val="Bezmezer"/>
        <w:numPr>
          <w:ilvl w:val="0"/>
          <w:numId w:val="42"/>
        </w:numPr>
        <w:jc w:val="both"/>
        <w:rPr>
          <w:rFonts w:ascii="Arial Narrow" w:hAnsi="Arial Narrow"/>
          <w:color w:val="0070C0"/>
        </w:rPr>
      </w:pPr>
      <w:r w:rsidRPr="00045F47">
        <w:rPr>
          <w:rFonts w:ascii="Arial Narrow" w:hAnsi="Arial Narrow"/>
          <w:color w:val="0070C0"/>
        </w:rPr>
        <w:t>dodržuje spole</w:t>
      </w:r>
      <w:r w:rsidRPr="00045F47">
        <w:rPr>
          <w:rFonts w:ascii="Arial Narrow" w:hAnsi="Arial Narrow" w:cs="Cambria"/>
          <w:color w:val="0070C0"/>
        </w:rPr>
        <w:t>č</w:t>
      </w:r>
      <w:r w:rsidRPr="00045F47">
        <w:rPr>
          <w:rFonts w:ascii="Arial Narrow" w:hAnsi="Arial Narrow"/>
          <w:color w:val="0070C0"/>
        </w:rPr>
        <w:t>n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 xml:space="preserve"> dohodnut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 xml:space="preserve"> a pochopen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 xml:space="preserve"> pravidla (vz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>jemn</w:t>
      </w:r>
      <w:r w:rsidRPr="00045F47">
        <w:rPr>
          <w:rFonts w:ascii="Arial Narrow" w:hAnsi="Arial Narrow" w:cs="Bodoni MT Black"/>
          <w:color w:val="0070C0"/>
        </w:rPr>
        <w:t>é</w:t>
      </w:r>
      <w:r w:rsidRPr="00045F47">
        <w:rPr>
          <w:rFonts w:ascii="Arial Narrow" w:hAnsi="Arial Narrow"/>
          <w:color w:val="0070C0"/>
        </w:rPr>
        <w:t xml:space="preserve"> sou</w:t>
      </w:r>
      <w:r w:rsidRPr="00045F47">
        <w:rPr>
          <w:rFonts w:ascii="Arial Narrow" w:hAnsi="Arial Narrow" w:cs="Bodoni MT Black"/>
          <w:color w:val="0070C0"/>
        </w:rPr>
        <w:t>ž</w:t>
      </w:r>
      <w:r w:rsidRPr="00045F47">
        <w:rPr>
          <w:rFonts w:ascii="Arial Narrow" w:hAnsi="Arial Narrow"/>
          <w:color w:val="0070C0"/>
        </w:rPr>
        <w:t>it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 xml:space="preserve"> v</w:t>
      </w:r>
      <w:r w:rsidRPr="00045F47">
        <w:rPr>
          <w:rFonts w:ascii="Arial Narrow" w:hAnsi="Arial Narrow" w:cs="Bodoni MT Black"/>
          <w:color w:val="0070C0"/>
        </w:rPr>
        <w:t> </w:t>
      </w:r>
      <w:r w:rsidRPr="00045F47">
        <w:rPr>
          <w:rFonts w:ascii="Arial Narrow" w:hAnsi="Arial Narrow"/>
          <w:color w:val="0070C0"/>
        </w:rPr>
        <w:t>M</w:t>
      </w:r>
      <w:r w:rsidRPr="00045F47">
        <w:rPr>
          <w:rFonts w:ascii="Arial Narrow" w:hAnsi="Arial Narrow" w:cs="Bodoni MT Black"/>
          <w:color w:val="0070C0"/>
        </w:rPr>
        <w:t>Š</w:t>
      </w:r>
      <w:r w:rsidRPr="00045F47">
        <w:rPr>
          <w:rFonts w:ascii="Arial Narrow" w:hAnsi="Arial Narrow"/>
          <w:color w:val="0070C0"/>
        </w:rPr>
        <w:t>, na ve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/>
          <w:color w:val="0070C0"/>
        </w:rPr>
        <w:t>ejnosti, p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/>
          <w:color w:val="0070C0"/>
        </w:rPr>
        <w:t>i</w:t>
      </w:r>
      <w:r w:rsidRPr="00045F47">
        <w:rPr>
          <w:rFonts w:ascii="Arial Narrow" w:hAnsi="Arial Narrow" w:cs="Bodoni MT Black"/>
          <w:color w:val="0070C0"/>
        </w:rPr>
        <w:t> </w:t>
      </w:r>
      <w:r w:rsidRPr="00045F47">
        <w:rPr>
          <w:rFonts w:ascii="Arial Narrow" w:hAnsi="Arial Narrow"/>
          <w:color w:val="0070C0"/>
        </w:rPr>
        <w:t>vn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>m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>n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 xml:space="preserve"> um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>n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>)</w:t>
      </w:r>
    </w:p>
    <w:p w:rsidR="0014647E" w:rsidRPr="00045F47" w:rsidRDefault="0014647E" w:rsidP="007C414A">
      <w:pPr>
        <w:pStyle w:val="Bezmezer"/>
        <w:numPr>
          <w:ilvl w:val="0"/>
          <w:numId w:val="42"/>
        </w:numPr>
        <w:jc w:val="both"/>
        <w:rPr>
          <w:rFonts w:ascii="Arial Narrow" w:hAnsi="Arial Narrow"/>
          <w:color w:val="0070C0"/>
        </w:rPr>
      </w:pPr>
      <w:r w:rsidRPr="00045F47">
        <w:rPr>
          <w:rFonts w:ascii="Arial Narrow" w:hAnsi="Arial Narrow"/>
          <w:color w:val="0070C0"/>
        </w:rPr>
        <w:t>orientuje se v rolích a pravidlech r</w:t>
      </w:r>
      <w:r w:rsidRPr="00045F47">
        <w:rPr>
          <w:rFonts w:ascii="Arial Narrow" w:hAnsi="Arial Narrow" w:cs="Cambria"/>
          <w:color w:val="0070C0"/>
        </w:rPr>
        <w:t>ů</w:t>
      </w:r>
      <w:r w:rsidRPr="00045F47">
        <w:rPr>
          <w:rFonts w:ascii="Arial Narrow" w:hAnsi="Arial Narrow"/>
          <w:color w:val="0070C0"/>
        </w:rPr>
        <w:t>zn</w:t>
      </w:r>
      <w:r w:rsidRPr="00045F47">
        <w:rPr>
          <w:rFonts w:ascii="Arial Narrow" w:hAnsi="Arial Narrow" w:cs="Bodoni MT Black"/>
          <w:color w:val="0070C0"/>
        </w:rPr>
        <w:t>ý</w:t>
      </w:r>
      <w:r w:rsidRPr="00045F47">
        <w:rPr>
          <w:rFonts w:ascii="Arial Narrow" w:hAnsi="Arial Narrow"/>
          <w:color w:val="0070C0"/>
        </w:rPr>
        <w:t>ch spole</w:t>
      </w:r>
      <w:r w:rsidRPr="00045F47">
        <w:rPr>
          <w:rFonts w:ascii="Arial Narrow" w:hAnsi="Arial Narrow" w:cs="Cambria"/>
          <w:color w:val="0070C0"/>
        </w:rPr>
        <w:t>č</w:t>
      </w:r>
      <w:r w:rsidRPr="00045F47">
        <w:rPr>
          <w:rFonts w:ascii="Arial Narrow" w:hAnsi="Arial Narrow"/>
          <w:color w:val="0070C0"/>
        </w:rPr>
        <w:t>ensk</w:t>
      </w:r>
      <w:r w:rsidRPr="00045F47">
        <w:rPr>
          <w:rFonts w:ascii="Arial Narrow" w:hAnsi="Arial Narrow" w:cs="Bodoni MT Black"/>
          <w:color w:val="0070C0"/>
        </w:rPr>
        <w:t>ý</w:t>
      </w:r>
      <w:r w:rsidRPr="00045F47">
        <w:rPr>
          <w:rFonts w:ascii="Arial Narrow" w:hAnsi="Arial Narrow"/>
          <w:color w:val="0070C0"/>
        </w:rPr>
        <w:t>ch skupin (rodina, t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>da, M</w:t>
      </w:r>
      <w:r w:rsidRPr="00045F47">
        <w:rPr>
          <w:rFonts w:ascii="Arial Narrow" w:hAnsi="Arial Narrow" w:cs="Bodoni MT Black"/>
          <w:color w:val="0070C0"/>
        </w:rPr>
        <w:t>Š</w:t>
      </w:r>
      <w:r w:rsidRPr="00045F47">
        <w:rPr>
          <w:rFonts w:ascii="Arial Narrow" w:hAnsi="Arial Narrow"/>
          <w:color w:val="0070C0"/>
        </w:rPr>
        <w:t>, hern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 xml:space="preserve"> skupina apod.) a um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 xml:space="preserve"> jim p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/>
          <w:color w:val="0070C0"/>
        </w:rPr>
        <w:t>izp</w:t>
      </w:r>
      <w:r w:rsidRPr="00045F47">
        <w:rPr>
          <w:rFonts w:ascii="Arial Narrow" w:hAnsi="Arial Narrow" w:cs="Cambria"/>
          <w:color w:val="0070C0"/>
        </w:rPr>
        <w:t>ů</w:t>
      </w:r>
      <w:r w:rsidRPr="00045F47">
        <w:rPr>
          <w:rFonts w:ascii="Arial Narrow" w:hAnsi="Arial Narrow"/>
          <w:color w:val="0070C0"/>
        </w:rPr>
        <w:t>sobit sv</w:t>
      </w:r>
      <w:r w:rsidRPr="00045F47">
        <w:rPr>
          <w:rFonts w:ascii="Arial Narrow" w:hAnsi="Arial Narrow" w:cs="Bodoni MT Black"/>
          <w:color w:val="0070C0"/>
        </w:rPr>
        <w:t>é</w:t>
      </w:r>
      <w:r w:rsidRPr="00045F47">
        <w:rPr>
          <w:rFonts w:ascii="Arial Narrow" w:hAnsi="Arial Narrow"/>
          <w:color w:val="0070C0"/>
        </w:rPr>
        <w:t xml:space="preserve"> chov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>n</w:t>
      </w:r>
      <w:r w:rsidRPr="00045F47">
        <w:rPr>
          <w:rFonts w:ascii="Arial Narrow" w:hAnsi="Arial Narrow" w:cs="Bodoni MT Black"/>
          <w:color w:val="0070C0"/>
        </w:rPr>
        <w:t>í</w:t>
      </w:r>
    </w:p>
    <w:p w:rsidR="0014647E" w:rsidRPr="00045F47" w:rsidRDefault="0014647E" w:rsidP="007C414A">
      <w:pPr>
        <w:pStyle w:val="Bezmezer"/>
        <w:numPr>
          <w:ilvl w:val="0"/>
          <w:numId w:val="42"/>
        </w:numPr>
        <w:jc w:val="both"/>
        <w:rPr>
          <w:rFonts w:ascii="Arial Narrow" w:hAnsi="Arial Narrow"/>
          <w:color w:val="0070C0"/>
        </w:rPr>
      </w:pPr>
      <w:r w:rsidRPr="00045F47">
        <w:rPr>
          <w:rFonts w:ascii="Arial Narrow" w:hAnsi="Arial Narrow"/>
          <w:color w:val="0070C0"/>
        </w:rPr>
        <w:t>reaguje na sociální kontakty druhých d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>t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 xml:space="preserve"> otev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/>
          <w:color w:val="0070C0"/>
        </w:rPr>
        <w:t>en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 xml:space="preserve"> a za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/>
          <w:color w:val="0070C0"/>
        </w:rPr>
        <w:t>azuje se mezi n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 xml:space="preserve"> pomoc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 xml:space="preserve"> soci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>ln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 xml:space="preserve"> </w:t>
      </w:r>
      <w:r w:rsidRPr="00045F47">
        <w:rPr>
          <w:rFonts w:ascii="Arial Narrow" w:hAnsi="Arial Narrow" w:cs="Bodoni MT Black"/>
          <w:color w:val="0070C0"/>
        </w:rPr>
        <w:t>ú</w:t>
      </w:r>
      <w:r w:rsidRPr="00045F47">
        <w:rPr>
          <w:rFonts w:ascii="Arial Narrow" w:hAnsi="Arial Narrow"/>
          <w:color w:val="0070C0"/>
        </w:rPr>
        <w:t>sp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 w:cs="Bodoni MT Black"/>
          <w:color w:val="0070C0"/>
        </w:rPr>
        <w:t>š</w:t>
      </w:r>
      <w:r w:rsidRPr="00045F47">
        <w:rPr>
          <w:rFonts w:ascii="Arial Narrow" w:hAnsi="Arial Narrow"/>
          <w:color w:val="0070C0"/>
        </w:rPr>
        <w:t>n</w:t>
      </w:r>
      <w:r w:rsidRPr="00045F47">
        <w:rPr>
          <w:rFonts w:ascii="Arial Narrow" w:hAnsi="Arial Narrow" w:cs="Bodoni MT Black"/>
          <w:color w:val="0070C0"/>
        </w:rPr>
        <w:t>ý</w:t>
      </w:r>
      <w:r w:rsidRPr="00045F47">
        <w:rPr>
          <w:rFonts w:ascii="Arial Narrow" w:hAnsi="Arial Narrow"/>
          <w:color w:val="0070C0"/>
        </w:rPr>
        <w:t>ch strategi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 xml:space="preserve"> (vl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>dn</w:t>
      </w:r>
      <w:r w:rsidRPr="00045F47">
        <w:rPr>
          <w:rFonts w:ascii="Arial Narrow" w:hAnsi="Arial Narrow" w:cs="Bodoni MT Black"/>
          <w:color w:val="0070C0"/>
        </w:rPr>
        <w:t>é</w:t>
      </w:r>
      <w:r w:rsidRPr="00045F47">
        <w:rPr>
          <w:rFonts w:ascii="Arial Narrow" w:hAnsi="Arial Narrow"/>
          <w:color w:val="0070C0"/>
        </w:rPr>
        <w:t xml:space="preserve"> p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/>
          <w:color w:val="0070C0"/>
        </w:rPr>
        <w:t>ijet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>, humor, nab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>dnut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 xml:space="preserve"> spolupr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>ce, fair play)</w:t>
      </w: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color w:val="0070C0"/>
        </w:rPr>
      </w:pP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b/>
          <w:color w:val="0070C0"/>
          <w:sz w:val="24"/>
          <w:szCs w:val="24"/>
        </w:rPr>
      </w:pPr>
      <w:r w:rsidRPr="00045F47">
        <w:rPr>
          <w:rFonts w:ascii="Arial Narrow" w:hAnsi="Arial Narrow"/>
          <w:b/>
          <w:color w:val="0070C0"/>
          <w:sz w:val="24"/>
          <w:szCs w:val="24"/>
        </w:rPr>
        <w:t>B.</w:t>
      </w:r>
    </w:p>
    <w:p w:rsidR="0014647E" w:rsidRPr="00045F47" w:rsidRDefault="0014647E" w:rsidP="007C414A">
      <w:pPr>
        <w:pStyle w:val="Bezmezer"/>
        <w:numPr>
          <w:ilvl w:val="0"/>
          <w:numId w:val="43"/>
        </w:numPr>
        <w:jc w:val="both"/>
        <w:rPr>
          <w:rFonts w:ascii="Arial Narrow" w:hAnsi="Arial Narrow"/>
          <w:color w:val="0070C0"/>
        </w:rPr>
      </w:pPr>
      <w:r w:rsidRPr="00045F47">
        <w:rPr>
          <w:rFonts w:ascii="Arial Narrow" w:hAnsi="Arial Narrow"/>
          <w:color w:val="0070C0"/>
        </w:rPr>
        <w:t>pozorn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 xml:space="preserve"> poslouch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 xml:space="preserve"> a sleduje se z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>jmem um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>leckou produkci (liter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>rní, dramatickou, hudební, výtvarnou)</w:t>
      </w:r>
    </w:p>
    <w:p w:rsidR="0014647E" w:rsidRPr="00045F47" w:rsidRDefault="0014647E" w:rsidP="007C414A">
      <w:pPr>
        <w:pStyle w:val="Bezmezer"/>
        <w:numPr>
          <w:ilvl w:val="0"/>
          <w:numId w:val="43"/>
        </w:numPr>
        <w:jc w:val="both"/>
        <w:rPr>
          <w:rFonts w:ascii="Arial Narrow" w:hAnsi="Arial Narrow"/>
          <w:color w:val="0070C0"/>
        </w:rPr>
      </w:pPr>
      <w:r w:rsidRPr="00045F47">
        <w:rPr>
          <w:rFonts w:ascii="Arial Narrow" w:hAnsi="Arial Narrow"/>
          <w:color w:val="0070C0"/>
        </w:rPr>
        <w:t>vyjad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/>
          <w:color w:val="0070C0"/>
        </w:rPr>
        <w:t>uje se zp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>vem, hrou na jednoduch</w:t>
      </w:r>
      <w:r w:rsidRPr="00045F47">
        <w:rPr>
          <w:rFonts w:ascii="Arial Narrow" w:hAnsi="Arial Narrow" w:cs="Bodoni MT Black"/>
          <w:color w:val="0070C0"/>
        </w:rPr>
        <w:t>é</w:t>
      </w:r>
      <w:r w:rsidRPr="00045F47">
        <w:rPr>
          <w:rFonts w:ascii="Arial Narrow" w:hAnsi="Arial Narrow"/>
          <w:color w:val="0070C0"/>
        </w:rPr>
        <w:t xml:space="preserve"> rytmick</w:t>
      </w:r>
      <w:r w:rsidRPr="00045F47">
        <w:rPr>
          <w:rFonts w:ascii="Arial Narrow" w:hAnsi="Arial Narrow" w:cs="Bodoni MT Black"/>
          <w:color w:val="0070C0"/>
        </w:rPr>
        <w:t>é</w:t>
      </w:r>
      <w:r w:rsidRPr="00045F47">
        <w:rPr>
          <w:rFonts w:ascii="Arial Narrow" w:hAnsi="Arial Narrow"/>
          <w:color w:val="0070C0"/>
        </w:rPr>
        <w:t xml:space="preserve"> a hudebn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 xml:space="preserve"> n</w:t>
      </w:r>
      <w:r w:rsidRPr="00045F47">
        <w:rPr>
          <w:rFonts w:ascii="Arial Narrow" w:hAnsi="Arial Narrow" w:cs="Bodoni MT Black"/>
          <w:color w:val="0070C0"/>
        </w:rPr>
        <w:t>á</w:t>
      </w:r>
      <w:r w:rsidRPr="00045F47">
        <w:rPr>
          <w:rFonts w:ascii="Arial Narrow" w:hAnsi="Arial Narrow"/>
          <w:color w:val="0070C0"/>
        </w:rPr>
        <w:t>stroje, hudebn</w:t>
      </w:r>
      <w:r w:rsidRPr="00045F47">
        <w:rPr>
          <w:rFonts w:ascii="Arial Narrow" w:hAnsi="Arial Narrow" w:cs="Cambria"/>
          <w:color w:val="0070C0"/>
        </w:rPr>
        <w:t>ě</w:t>
      </w:r>
      <w:r w:rsidRPr="00045F47">
        <w:rPr>
          <w:rFonts w:ascii="Arial Narrow" w:hAnsi="Arial Narrow"/>
          <w:color w:val="0070C0"/>
        </w:rPr>
        <w:t xml:space="preserve"> pohybovou </w:t>
      </w:r>
      <w:r w:rsidRPr="00045F47">
        <w:rPr>
          <w:rFonts w:ascii="Arial Narrow" w:hAnsi="Arial Narrow" w:cs="Cambria"/>
          <w:color w:val="0070C0"/>
        </w:rPr>
        <w:t>č</w:t>
      </w:r>
      <w:r w:rsidRPr="00045F47">
        <w:rPr>
          <w:rFonts w:ascii="Arial Narrow" w:hAnsi="Arial Narrow"/>
          <w:color w:val="0070C0"/>
        </w:rPr>
        <w:t>innost</w:t>
      </w:r>
      <w:r w:rsidRPr="00045F47">
        <w:rPr>
          <w:rFonts w:ascii="Arial Narrow" w:hAnsi="Arial Narrow" w:cs="Bodoni MT Black"/>
          <w:color w:val="0070C0"/>
        </w:rPr>
        <w:t>í</w:t>
      </w:r>
    </w:p>
    <w:p w:rsidR="0014647E" w:rsidRPr="00045F47" w:rsidRDefault="0014647E" w:rsidP="007C414A">
      <w:pPr>
        <w:pStyle w:val="Bezmezer"/>
        <w:numPr>
          <w:ilvl w:val="0"/>
          <w:numId w:val="43"/>
        </w:numPr>
        <w:jc w:val="both"/>
        <w:rPr>
          <w:rFonts w:ascii="Arial Narrow" w:hAnsi="Arial Narrow"/>
          <w:color w:val="0070C0"/>
        </w:rPr>
      </w:pPr>
      <w:r w:rsidRPr="00045F47">
        <w:rPr>
          <w:rFonts w:ascii="Arial Narrow" w:hAnsi="Arial Narrow"/>
          <w:color w:val="0070C0"/>
        </w:rPr>
        <w:t>vyjád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 xml:space="preserve"> a zhodnot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 xml:space="preserve"> pro</w:t>
      </w:r>
      <w:r w:rsidRPr="00045F47">
        <w:rPr>
          <w:rFonts w:ascii="Arial Narrow" w:hAnsi="Arial Narrow" w:cs="Bodoni MT Black"/>
          <w:color w:val="0070C0"/>
        </w:rPr>
        <w:t>ž</w:t>
      </w:r>
      <w:r w:rsidRPr="00045F47">
        <w:rPr>
          <w:rFonts w:ascii="Arial Narrow" w:hAnsi="Arial Narrow"/>
          <w:color w:val="0070C0"/>
        </w:rPr>
        <w:t>itky (co se l</w:t>
      </w:r>
      <w:r w:rsidRPr="00045F47">
        <w:rPr>
          <w:rFonts w:ascii="Arial Narrow" w:hAnsi="Arial Narrow" w:cs="Bodoni MT Black"/>
          <w:color w:val="0070C0"/>
        </w:rPr>
        <w:t>í</w:t>
      </w:r>
      <w:r w:rsidRPr="00045F47">
        <w:rPr>
          <w:rFonts w:ascii="Arial Narrow" w:hAnsi="Arial Narrow"/>
          <w:color w:val="0070C0"/>
        </w:rPr>
        <w:t>bilo a co ne a pro</w:t>
      </w:r>
      <w:r w:rsidRPr="00045F47">
        <w:rPr>
          <w:rFonts w:ascii="Arial Narrow" w:hAnsi="Arial Narrow" w:cs="Cambria"/>
          <w:color w:val="0070C0"/>
        </w:rPr>
        <w:t>č</w:t>
      </w:r>
      <w:r w:rsidRPr="00045F47">
        <w:rPr>
          <w:rFonts w:ascii="Arial Narrow" w:hAnsi="Arial Narrow"/>
          <w:color w:val="0070C0"/>
        </w:rPr>
        <w:t>)</w:t>
      </w:r>
    </w:p>
    <w:p w:rsidR="0014647E" w:rsidRPr="00045F47" w:rsidRDefault="0014647E" w:rsidP="007C414A">
      <w:pPr>
        <w:pStyle w:val="Bezmezer"/>
        <w:numPr>
          <w:ilvl w:val="0"/>
          <w:numId w:val="43"/>
        </w:numPr>
        <w:jc w:val="both"/>
        <w:rPr>
          <w:rFonts w:ascii="Arial Narrow" w:hAnsi="Arial Narrow"/>
          <w:color w:val="0070C0"/>
        </w:rPr>
      </w:pPr>
      <w:r w:rsidRPr="00045F47">
        <w:rPr>
          <w:rFonts w:ascii="Arial Narrow" w:hAnsi="Arial Narrow"/>
          <w:color w:val="0070C0"/>
        </w:rPr>
        <w:t>všímá si kulturních památek kolem sebe</w:t>
      </w:r>
    </w:p>
    <w:p w:rsidR="0014647E" w:rsidRPr="00045F47" w:rsidRDefault="0014647E" w:rsidP="007C414A">
      <w:pPr>
        <w:pStyle w:val="Bezmezer"/>
        <w:numPr>
          <w:ilvl w:val="0"/>
          <w:numId w:val="43"/>
        </w:numPr>
        <w:jc w:val="both"/>
        <w:rPr>
          <w:rFonts w:ascii="Arial Narrow" w:hAnsi="Arial Narrow"/>
          <w:color w:val="0070C0"/>
        </w:rPr>
      </w:pPr>
      <w:r w:rsidRPr="00045F47">
        <w:rPr>
          <w:rFonts w:ascii="Arial Narrow" w:hAnsi="Arial Narrow"/>
          <w:color w:val="0070C0"/>
        </w:rPr>
        <w:t>zobrazuje objekty reálné i fantazijní r</w:t>
      </w:r>
      <w:r w:rsidRPr="00045F47">
        <w:rPr>
          <w:rFonts w:ascii="Arial Narrow" w:hAnsi="Arial Narrow" w:cs="Cambria"/>
          <w:color w:val="0070C0"/>
        </w:rPr>
        <w:t>ů</w:t>
      </w:r>
      <w:r w:rsidRPr="00045F47">
        <w:rPr>
          <w:rFonts w:ascii="Arial Narrow" w:hAnsi="Arial Narrow"/>
          <w:color w:val="0070C0"/>
        </w:rPr>
        <w:t>zn</w:t>
      </w:r>
      <w:r w:rsidRPr="00045F47">
        <w:rPr>
          <w:rFonts w:ascii="Arial Narrow" w:hAnsi="Arial Narrow" w:cs="Bodoni MT Black"/>
          <w:color w:val="0070C0"/>
        </w:rPr>
        <w:t>ý</w:t>
      </w:r>
      <w:r w:rsidRPr="00045F47">
        <w:rPr>
          <w:rFonts w:ascii="Arial Narrow" w:hAnsi="Arial Narrow"/>
          <w:color w:val="0070C0"/>
        </w:rPr>
        <w:t>mi v</w:t>
      </w:r>
      <w:r w:rsidRPr="00045F47">
        <w:rPr>
          <w:rFonts w:ascii="Arial Narrow" w:hAnsi="Arial Narrow" w:cs="Bodoni MT Black"/>
          <w:color w:val="0070C0"/>
        </w:rPr>
        <w:t>ý</w:t>
      </w:r>
      <w:r w:rsidRPr="00045F47">
        <w:rPr>
          <w:rFonts w:ascii="Arial Narrow" w:hAnsi="Arial Narrow"/>
          <w:color w:val="0070C0"/>
        </w:rPr>
        <w:t>tvarn</w:t>
      </w:r>
      <w:r w:rsidRPr="00045F47">
        <w:rPr>
          <w:rFonts w:ascii="Arial Narrow" w:hAnsi="Arial Narrow" w:cs="Bodoni MT Black"/>
          <w:color w:val="0070C0"/>
        </w:rPr>
        <w:t>ý</w:t>
      </w:r>
      <w:r w:rsidRPr="00045F47">
        <w:rPr>
          <w:rFonts w:ascii="Arial Narrow" w:hAnsi="Arial Narrow"/>
          <w:color w:val="0070C0"/>
        </w:rPr>
        <w:t>mi v</w:t>
      </w:r>
      <w:r w:rsidRPr="00045F47">
        <w:rPr>
          <w:rFonts w:ascii="Arial Narrow" w:hAnsi="Arial Narrow" w:cs="Bodoni MT Black"/>
          <w:color w:val="0070C0"/>
        </w:rPr>
        <w:t>ý</w:t>
      </w:r>
      <w:r w:rsidRPr="00045F47">
        <w:rPr>
          <w:rFonts w:ascii="Arial Narrow" w:hAnsi="Arial Narrow"/>
          <w:color w:val="0070C0"/>
        </w:rPr>
        <w:t>razov</w:t>
      </w:r>
      <w:r w:rsidRPr="00045F47">
        <w:rPr>
          <w:rFonts w:ascii="Arial Narrow" w:hAnsi="Arial Narrow" w:cs="Bodoni MT Black"/>
          <w:color w:val="0070C0"/>
        </w:rPr>
        <w:t>ý</w:t>
      </w:r>
      <w:r w:rsidRPr="00045F47">
        <w:rPr>
          <w:rFonts w:ascii="Arial Narrow" w:hAnsi="Arial Narrow"/>
          <w:color w:val="0070C0"/>
        </w:rPr>
        <w:t>mi prost</w:t>
      </w:r>
      <w:r w:rsidRPr="00045F47">
        <w:rPr>
          <w:rFonts w:ascii="Arial Narrow" w:hAnsi="Arial Narrow" w:cs="Cambria"/>
          <w:color w:val="0070C0"/>
        </w:rPr>
        <w:t>ř</w:t>
      </w:r>
      <w:r w:rsidRPr="00045F47">
        <w:rPr>
          <w:rFonts w:ascii="Arial Narrow" w:hAnsi="Arial Narrow"/>
          <w:color w:val="0070C0"/>
        </w:rPr>
        <w:t>edky</w:t>
      </w: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b/>
          <w:color w:val="0070C0"/>
          <w:sz w:val="24"/>
          <w:szCs w:val="24"/>
        </w:rPr>
      </w:pP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b/>
          <w:sz w:val="24"/>
          <w:szCs w:val="24"/>
        </w:rPr>
      </w:pP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b/>
          <w:sz w:val="24"/>
          <w:szCs w:val="24"/>
        </w:rPr>
      </w:pPr>
    </w:p>
    <w:p w:rsidR="0014647E" w:rsidRPr="00045F47" w:rsidRDefault="0014647E" w:rsidP="0014647E">
      <w:pPr>
        <w:jc w:val="both"/>
        <w:rPr>
          <w:rFonts w:ascii="Arial Narrow" w:hAnsi="Arial Narrow"/>
          <w:b/>
          <w:sz w:val="32"/>
          <w:szCs w:val="32"/>
        </w:rPr>
      </w:pPr>
      <w:r w:rsidRPr="00045F47">
        <w:rPr>
          <w:rFonts w:ascii="Arial Narrow" w:hAnsi="Arial Narrow"/>
          <w:b/>
          <w:color w:val="800000"/>
          <w:sz w:val="32"/>
          <w:szCs w:val="32"/>
        </w:rPr>
        <w:t>Sv</w:t>
      </w:r>
      <w:r w:rsidRPr="00045F47">
        <w:rPr>
          <w:rFonts w:ascii="Arial Narrow" w:hAnsi="Arial Narrow" w:cs="Cambria"/>
          <w:b/>
          <w:color w:val="800000"/>
          <w:sz w:val="32"/>
          <w:szCs w:val="32"/>
        </w:rPr>
        <w:t>ě</w:t>
      </w:r>
      <w:r w:rsidRPr="00045F47">
        <w:rPr>
          <w:rFonts w:ascii="Arial Narrow" w:hAnsi="Arial Narrow"/>
          <w:b/>
          <w:color w:val="800000"/>
          <w:sz w:val="32"/>
          <w:szCs w:val="32"/>
        </w:rPr>
        <w:t xml:space="preserve">t </w:t>
      </w:r>
    </w:p>
    <w:p w:rsidR="0014647E" w:rsidRPr="00045F47" w:rsidRDefault="0014647E" w:rsidP="007C414A">
      <w:pPr>
        <w:numPr>
          <w:ilvl w:val="0"/>
          <w:numId w:val="53"/>
        </w:numPr>
        <w:suppressAutoHyphens w:val="0"/>
        <w:spacing w:line="259" w:lineRule="auto"/>
        <w:jc w:val="both"/>
        <w:rPr>
          <w:rFonts w:ascii="Arial Narrow" w:hAnsi="Arial Narrow"/>
          <w:color w:val="C00000"/>
          <w:szCs w:val="32"/>
        </w:rPr>
      </w:pPr>
      <w:r w:rsidRPr="00045F47">
        <w:rPr>
          <w:rFonts w:ascii="Arial Narrow" w:hAnsi="Arial Narrow"/>
          <w:color w:val="C00000"/>
          <w:szCs w:val="32"/>
        </w:rPr>
        <w:t>Poznatky o život</w:t>
      </w:r>
      <w:r w:rsidRPr="00045F47">
        <w:rPr>
          <w:rFonts w:ascii="Arial Narrow" w:hAnsi="Arial Narrow" w:cs="Cambria"/>
          <w:color w:val="C00000"/>
          <w:szCs w:val="32"/>
        </w:rPr>
        <w:t>ě</w:t>
      </w:r>
      <w:r w:rsidRPr="00045F47">
        <w:rPr>
          <w:rFonts w:ascii="Arial Narrow" w:hAnsi="Arial Narrow"/>
          <w:color w:val="C00000"/>
          <w:szCs w:val="32"/>
        </w:rPr>
        <w:t xml:space="preserve"> na Zemi</w:t>
      </w:r>
    </w:p>
    <w:p w:rsidR="0014647E" w:rsidRPr="00045F47" w:rsidRDefault="0014647E" w:rsidP="007C414A">
      <w:pPr>
        <w:numPr>
          <w:ilvl w:val="0"/>
          <w:numId w:val="53"/>
        </w:numPr>
        <w:suppressAutoHyphens w:val="0"/>
        <w:spacing w:line="259" w:lineRule="auto"/>
        <w:jc w:val="both"/>
        <w:rPr>
          <w:rFonts w:ascii="Arial Narrow" w:hAnsi="Arial Narrow"/>
          <w:color w:val="C00000"/>
          <w:szCs w:val="32"/>
        </w:rPr>
      </w:pPr>
      <w:r w:rsidRPr="00045F47">
        <w:rPr>
          <w:rFonts w:ascii="Arial Narrow" w:hAnsi="Arial Narrow"/>
          <w:color w:val="C00000"/>
          <w:szCs w:val="32"/>
        </w:rPr>
        <w:t>Adaptabilita k prost</w:t>
      </w:r>
      <w:r w:rsidRPr="00045F47">
        <w:rPr>
          <w:rFonts w:ascii="Arial Narrow" w:hAnsi="Arial Narrow" w:cs="Cambria"/>
          <w:color w:val="C00000"/>
          <w:szCs w:val="32"/>
        </w:rPr>
        <w:t>ř</w:t>
      </w:r>
      <w:r w:rsidRPr="00045F47">
        <w:rPr>
          <w:rFonts w:ascii="Arial Narrow" w:hAnsi="Arial Narrow"/>
          <w:color w:val="C00000"/>
          <w:szCs w:val="32"/>
        </w:rPr>
        <w:t>ed</w:t>
      </w:r>
      <w:r w:rsidRPr="00045F47">
        <w:rPr>
          <w:rFonts w:ascii="Arial Narrow" w:hAnsi="Arial Narrow" w:cs="Bodoni MT Black"/>
          <w:color w:val="C00000"/>
          <w:szCs w:val="32"/>
        </w:rPr>
        <w:t>í</w:t>
      </w:r>
    </w:p>
    <w:p w:rsidR="0014647E" w:rsidRPr="00045F47" w:rsidRDefault="0014647E" w:rsidP="007C414A">
      <w:pPr>
        <w:numPr>
          <w:ilvl w:val="0"/>
          <w:numId w:val="53"/>
        </w:numPr>
        <w:suppressAutoHyphens w:val="0"/>
        <w:spacing w:line="259" w:lineRule="auto"/>
        <w:jc w:val="both"/>
        <w:rPr>
          <w:rFonts w:ascii="Arial Narrow" w:hAnsi="Arial Narrow"/>
          <w:color w:val="C00000"/>
          <w:szCs w:val="32"/>
        </w:rPr>
      </w:pPr>
      <w:r w:rsidRPr="00045F47">
        <w:rPr>
          <w:rFonts w:ascii="Arial Narrow" w:hAnsi="Arial Narrow"/>
          <w:color w:val="C00000"/>
          <w:szCs w:val="32"/>
        </w:rPr>
        <w:t>Vztah k životnímu prost</w:t>
      </w:r>
      <w:r w:rsidRPr="00045F47">
        <w:rPr>
          <w:rFonts w:ascii="Arial Narrow" w:hAnsi="Arial Narrow" w:cs="Cambria"/>
          <w:color w:val="C00000"/>
          <w:szCs w:val="32"/>
        </w:rPr>
        <w:t>ř</w:t>
      </w:r>
      <w:r w:rsidRPr="00045F47">
        <w:rPr>
          <w:rFonts w:ascii="Arial Narrow" w:hAnsi="Arial Narrow"/>
          <w:color w:val="C00000"/>
          <w:szCs w:val="32"/>
        </w:rPr>
        <w:t>ed</w:t>
      </w:r>
      <w:r w:rsidRPr="00045F47">
        <w:rPr>
          <w:rFonts w:ascii="Arial Narrow" w:hAnsi="Arial Narrow" w:cs="Bodoni MT Black"/>
          <w:color w:val="C00000"/>
          <w:szCs w:val="32"/>
        </w:rPr>
        <w:t>í</w:t>
      </w: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color w:val="C00000"/>
        </w:rPr>
      </w:pP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b/>
          <w:color w:val="C00000"/>
          <w:sz w:val="24"/>
          <w:szCs w:val="24"/>
        </w:rPr>
      </w:pPr>
      <w:r w:rsidRPr="00045F47">
        <w:rPr>
          <w:rFonts w:ascii="Arial Narrow" w:hAnsi="Arial Narrow"/>
          <w:b/>
          <w:color w:val="C00000"/>
          <w:sz w:val="24"/>
          <w:szCs w:val="24"/>
        </w:rPr>
        <w:t>A.</w:t>
      </w:r>
    </w:p>
    <w:p w:rsidR="0014647E" w:rsidRPr="00045F47" w:rsidRDefault="0014647E" w:rsidP="007C414A">
      <w:pPr>
        <w:pStyle w:val="Bezmezer"/>
        <w:numPr>
          <w:ilvl w:val="0"/>
          <w:numId w:val="45"/>
        </w:numPr>
        <w:jc w:val="both"/>
        <w:rPr>
          <w:rFonts w:ascii="Arial Narrow" w:hAnsi="Arial Narrow"/>
          <w:color w:val="C00000"/>
        </w:rPr>
      </w:pPr>
      <w:r w:rsidRPr="00045F47">
        <w:rPr>
          <w:rFonts w:ascii="Arial Narrow" w:hAnsi="Arial Narrow"/>
          <w:color w:val="C00000"/>
        </w:rPr>
        <w:t>zvládá b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 w:cs="Bodoni MT Black"/>
          <w:color w:val="C00000"/>
        </w:rPr>
        <w:t>ž</w:t>
      </w:r>
      <w:r w:rsidRPr="00045F47">
        <w:rPr>
          <w:rFonts w:ascii="Arial Narrow" w:hAnsi="Arial Narrow"/>
          <w:color w:val="C00000"/>
        </w:rPr>
        <w:t>n</w:t>
      </w:r>
      <w:r w:rsidRPr="00045F47">
        <w:rPr>
          <w:rFonts w:ascii="Arial Narrow" w:hAnsi="Arial Narrow" w:cs="Bodoni MT Black"/>
          <w:color w:val="C00000"/>
        </w:rPr>
        <w:t>é</w:t>
      </w:r>
      <w:r w:rsidRPr="00045F47">
        <w:rPr>
          <w:rFonts w:ascii="Arial Narrow" w:hAnsi="Arial Narrow"/>
          <w:color w:val="C00000"/>
        </w:rPr>
        <w:t xml:space="preserve"> </w:t>
      </w:r>
      <w:r w:rsidRPr="00045F47">
        <w:rPr>
          <w:rFonts w:ascii="Arial Narrow" w:hAnsi="Arial Narrow" w:cs="Cambria"/>
          <w:color w:val="C00000"/>
        </w:rPr>
        <w:t>č</w:t>
      </w:r>
      <w:r w:rsidRPr="00045F47">
        <w:rPr>
          <w:rFonts w:ascii="Arial Narrow" w:hAnsi="Arial Narrow"/>
          <w:color w:val="C00000"/>
        </w:rPr>
        <w:t>innosti, po</w:t>
      </w:r>
      <w:r w:rsidRPr="00045F47">
        <w:rPr>
          <w:rFonts w:ascii="Arial Narrow" w:hAnsi="Arial Narrow" w:cs="Bodoni MT Black"/>
          <w:color w:val="C00000"/>
        </w:rPr>
        <w:t>ž</w:t>
      </w:r>
      <w:r w:rsidRPr="00045F47">
        <w:rPr>
          <w:rFonts w:ascii="Arial Narrow" w:hAnsi="Arial Narrow"/>
          <w:color w:val="C00000"/>
        </w:rPr>
        <w:t>adavky i jednoduch</w:t>
      </w:r>
      <w:r w:rsidRPr="00045F47">
        <w:rPr>
          <w:rFonts w:ascii="Arial Narrow" w:hAnsi="Arial Narrow" w:cs="Bodoni MT Black"/>
          <w:color w:val="C00000"/>
        </w:rPr>
        <w:t>é</w:t>
      </w:r>
      <w:r w:rsidRPr="00045F47">
        <w:rPr>
          <w:rFonts w:ascii="Arial Narrow" w:hAnsi="Arial Narrow"/>
          <w:color w:val="C00000"/>
        </w:rPr>
        <w:t xml:space="preserve"> praktick</w:t>
      </w:r>
      <w:r w:rsidRPr="00045F47">
        <w:rPr>
          <w:rFonts w:ascii="Arial Narrow" w:hAnsi="Arial Narrow" w:cs="Bodoni MT Black"/>
          <w:color w:val="C00000"/>
        </w:rPr>
        <w:t>é</w:t>
      </w:r>
      <w:r w:rsidRPr="00045F47">
        <w:rPr>
          <w:rFonts w:ascii="Arial Narrow" w:hAnsi="Arial Narrow"/>
          <w:color w:val="C00000"/>
        </w:rPr>
        <w:t xml:space="preserve"> situace, kter</w:t>
      </w:r>
      <w:r w:rsidRPr="00045F47">
        <w:rPr>
          <w:rFonts w:ascii="Arial Narrow" w:hAnsi="Arial Narrow" w:cs="Bodoni MT Black"/>
          <w:color w:val="C00000"/>
        </w:rPr>
        <w:t>é</w:t>
      </w:r>
      <w:r w:rsidRPr="00045F47">
        <w:rPr>
          <w:rFonts w:ascii="Arial Narrow" w:hAnsi="Arial Narrow"/>
          <w:color w:val="C00000"/>
        </w:rPr>
        <w:t xml:space="preserve"> se v</w:t>
      </w:r>
      <w:r w:rsidRPr="00045F47">
        <w:rPr>
          <w:rFonts w:ascii="Arial Narrow" w:hAnsi="Arial Narrow" w:cs="Bodoni MT Black"/>
          <w:color w:val="C00000"/>
        </w:rPr>
        <w:t> </w:t>
      </w:r>
      <w:r w:rsidRPr="00045F47">
        <w:rPr>
          <w:rFonts w:ascii="Arial Narrow" w:hAnsi="Arial Narrow"/>
          <w:color w:val="C00000"/>
        </w:rPr>
        <w:t>M</w:t>
      </w:r>
      <w:r w:rsidRPr="00045F47">
        <w:rPr>
          <w:rFonts w:ascii="Arial Narrow" w:hAnsi="Arial Narrow" w:cs="Bodoni MT Black"/>
          <w:color w:val="C00000"/>
        </w:rPr>
        <w:t>Š</w:t>
      </w:r>
      <w:r w:rsidRPr="00045F47">
        <w:rPr>
          <w:rFonts w:ascii="Arial Narrow" w:hAnsi="Arial Narrow"/>
          <w:color w:val="C00000"/>
        </w:rPr>
        <w:t xml:space="preserve"> opakuj</w:t>
      </w:r>
      <w:r w:rsidRPr="00045F47">
        <w:rPr>
          <w:rFonts w:ascii="Arial Narrow" w:hAnsi="Arial Narrow" w:cs="Bodoni MT Black"/>
          <w:color w:val="C00000"/>
        </w:rPr>
        <w:t>í</w:t>
      </w:r>
    </w:p>
    <w:p w:rsidR="0014647E" w:rsidRPr="00045F47" w:rsidRDefault="0014647E" w:rsidP="007C414A">
      <w:pPr>
        <w:pStyle w:val="Bezmezer"/>
        <w:numPr>
          <w:ilvl w:val="0"/>
          <w:numId w:val="45"/>
        </w:numPr>
        <w:jc w:val="both"/>
        <w:rPr>
          <w:rFonts w:ascii="Arial Narrow" w:hAnsi="Arial Narrow"/>
          <w:color w:val="C00000"/>
        </w:rPr>
      </w:pPr>
      <w:r w:rsidRPr="00045F47">
        <w:rPr>
          <w:rFonts w:ascii="Arial Narrow" w:hAnsi="Arial Narrow"/>
          <w:color w:val="C00000"/>
        </w:rPr>
        <w:t>orientuje se ve školním prost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/>
          <w:color w:val="C00000"/>
        </w:rPr>
        <w:t>ed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, vyzn</w:t>
      </w:r>
      <w:r w:rsidRPr="00045F47">
        <w:rPr>
          <w:rFonts w:ascii="Arial Narrow" w:hAnsi="Arial Narrow" w:cs="Bodoni MT Black"/>
          <w:color w:val="C00000"/>
        </w:rPr>
        <w:t>á</w:t>
      </w:r>
      <w:r w:rsidRPr="00045F47">
        <w:rPr>
          <w:rFonts w:ascii="Arial Narrow" w:hAnsi="Arial Narrow"/>
          <w:color w:val="C00000"/>
        </w:rPr>
        <w:t xml:space="preserve"> se v</w:t>
      </w:r>
      <w:r w:rsidRPr="00045F47">
        <w:rPr>
          <w:rFonts w:ascii="Arial Narrow" w:hAnsi="Arial Narrow" w:cs="Bodoni MT Black"/>
          <w:color w:val="C00000"/>
        </w:rPr>
        <w:t> </w:t>
      </w:r>
      <w:r w:rsidRPr="00045F47">
        <w:rPr>
          <w:rFonts w:ascii="Arial Narrow" w:hAnsi="Arial Narrow"/>
          <w:color w:val="C00000"/>
        </w:rPr>
        <w:t>bl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zk</w:t>
      </w:r>
      <w:r w:rsidRPr="00045F47">
        <w:rPr>
          <w:rFonts w:ascii="Arial Narrow" w:hAnsi="Arial Narrow" w:cs="Bodoni MT Black"/>
          <w:color w:val="C00000"/>
        </w:rPr>
        <w:t>é</w:t>
      </w:r>
      <w:r w:rsidRPr="00045F47">
        <w:rPr>
          <w:rFonts w:ascii="Arial Narrow" w:hAnsi="Arial Narrow"/>
          <w:color w:val="C00000"/>
        </w:rPr>
        <w:t>m okol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 xml:space="preserve"> (nap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/>
          <w:color w:val="C00000"/>
        </w:rPr>
        <w:t xml:space="preserve">. obchody, </w:t>
      </w:r>
      <w:r w:rsidRPr="00045F47">
        <w:rPr>
          <w:rFonts w:ascii="Arial Narrow" w:hAnsi="Arial Narrow" w:cs="Bodoni MT Black"/>
          <w:color w:val="C00000"/>
        </w:rPr>
        <w:t>š</w:t>
      </w:r>
      <w:r w:rsidRPr="00045F47">
        <w:rPr>
          <w:rFonts w:ascii="Arial Narrow" w:hAnsi="Arial Narrow"/>
          <w:color w:val="C00000"/>
        </w:rPr>
        <w:t>koly, knihovna, policie, atd.)</w:t>
      </w:r>
    </w:p>
    <w:p w:rsidR="0014647E" w:rsidRPr="00045F47" w:rsidRDefault="0014647E" w:rsidP="007C414A">
      <w:pPr>
        <w:pStyle w:val="Bezmezer"/>
        <w:numPr>
          <w:ilvl w:val="0"/>
          <w:numId w:val="45"/>
        </w:numPr>
        <w:jc w:val="both"/>
        <w:rPr>
          <w:rFonts w:ascii="Arial Narrow" w:hAnsi="Arial Narrow"/>
          <w:color w:val="C00000"/>
        </w:rPr>
      </w:pPr>
      <w:r w:rsidRPr="00045F47">
        <w:rPr>
          <w:rFonts w:ascii="Arial Narrow" w:hAnsi="Arial Narrow"/>
          <w:color w:val="C00000"/>
        </w:rPr>
        <w:t>rozumí b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 w:cs="Bodoni MT Black"/>
          <w:color w:val="C00000"/>
        </w:rPr>
        <w:t>ž</w:t>
      </w:r>
      <w:r w:rsidRPr="00045F47">
        <w:rPr>
          <w:rFonts w:ascii="Arial Narrow" w:hAnsi="Arial Narrow"/>
          <w:color w:val="C00000"/>
        </w:rPr>
        <w:t>n</w:t>
      </w:r>
      <w:r w:rsidRPr="00045F47">
        <w:rPr>
          <w:rFonts w:ascii="Arial Narrow" w:hAnsi="Arial Narrow" w:cs="Bodoni MT Black"/>
          <w:color w:val="C00000"/>
        </w:rPr>
        <w:t>ý</w:t>
      </w:r>
      <w:r w:rsidRPr="00045F47">
        <w:rPr>
          <w:rFonts w:ascii="Arial Narrow" w:hAnsi="Arial Narrow"/>
          <w:color w:val="C00000"/>
        </w:rPr>
        <w:t>m okolnostem a d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>j</w:t>
      </w:r>
      <w:r w:rsidRPr="00045F47">
        <w:rPr>
          <w:rFonts w:ascii="Arial Narrow" w:hAnsi="Arial Narrow" w:cs="Cambria"/>
          <w:color w:val="C00000"/>
        </w:rPr>
        <w:t>ů</w:t>
      </w:r>
      <w:r w:rsidRPr="00045F47">
        <w:rPr>
          <w:rFonts w:ascii="Arial Narrow" w:hAnsi="Arial Narrow"/>
          <w:color w:val="C00000"/>
        </w:rPr>
        <w:t>m, jev</w:t>
      </w:r>
      <w:r w:rsidRPr="00045F47">
        <w:rPr>
          <w:rFonts w:ascii="Arial Narrow" w:hAnsi="Arial Narrow" w:cs="Cambria"/>
          <w:color w:val="C00000"/>
        </w:rPr>
        <w:t>ů</w:t>
      </w:r>
      <w:r w:rsidRPr="00045F47">
        <w:rPr>
          <w:rFonts w:ascii="Arial Narrow" w:hAnsi="Arial Narrow"/>
          <w:color w:val="C00000"/>
        </w:rPr>
        <w:t>m a situac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m, s</w:t>
      </w:r>
      <w:r w:rsidRPr="00045F47">
        <w:rPr>
          <w:rFonts w:ascii="Arial Narrow" w:hAnsi="Arial Narrow" w:cs="Bodoni MT Black"/>
          <w:color w:val="C00000"/>
        </w:rPr>
        <w:t> </w:t>
      </w:r>
      <w:r w:rsidRPr="00045F47">
        <w:rPr>
          <w:rFonts w:ascii="Arial Narrow" w:hAnsi="Arial Narrow"/>
          <w:color w:val="C00000"/>
        </w:rPr>
        <w:t>nimi</w:t>
      </w:r>
      <w:r w:rsidRPr="00045F47">
        <w:rPr>
          <w:rFonts w:ascii="Arial Narrow" w:hAnsi="Arial Narrow" w:cs="Bodoni MT Black"/>
          <w:color w:val="C00000"/>
        </w:rPr>
        <w:t>ž</w:t>
      </w:r>
      <w:r w:rsidRPr="00045F47">
        <w:rPr>
          <w:rFonts w:ascii="Arial Narrow" w:hAnsi="Arial Narrow"/>
          <w:color w:val="C00000"/>
        </w:rPr>
        <w:t xml:space="preserve"> se b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 w:cs="Bodoni MT Black"/>
          <w:color w:val="C00000"/>
        </w:rPr>
        <w:t>ž</w:t>
      </w:r>
      <w:r w:rsidRPr="00045F47">
        <w:rPr>
          <w:rFonts w:ascii="Arial Narrow" w:hAnsi="Arial Narrow"/>
          <w:color w:val="C00000"/>
        </w:rPr>
        <w:t>n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 xml:space="preserve"> setk</w:t>
      </w:r>
      <w:r w:rsidRPr="00045F47">
        <w:rPr>
          <w:rFonts w:ascii="Arial Narrow" w:hAnsi="Arial Narrow" w:cs="Bodoni MT Black"/>
          <w:color w:val="C00000"/>
        </w:rPr>
        <w:t>á</w:t>
      </w:r>
      <w:r w:rsidRPr="00045F47">
        <w:rPr>
          <w:rFonts w:ascii="Arial Narrow" w:hAnsi="Arial Narrow"/>
          <w:color w:val="C00000"/>
        </w:rPr>
        <w:t>v</w:t>
      </w:r>
      <w:r w:rsidRPr="00045F47">
        <w:rPr>
          <w:rFonts w:ascii="Arial Narrow" w:hAnsi="Arial Narrow" w:cs="Bodoni MT Black"/>
          <w:color w:val="C00000"/>
        </w:rPr>
        <w:t>á</w:t>
      </w:r>
    </w:p>
    <w:p w:rsidR="0014647E" w:rsidRPr="00045F47" w:rsidRDefault="0014647E" w:rsidP="007C414A">
      <w:pPr>
        <w:pStyle w:val="Bezmezer"/>
        <w:numPr>
          <w:ilvl w:val="0"/>
          <w:numId w:val="45"/>
        </w:numPr>
        <w:jc w:val="both"/>
        <w:rPr>
          <w:rFonts w:ascii="Arial Narrow" w:hAnsi="Arial Narrow"/>
          <w:color w:val="C00000"/>
        </w:rPr>
      </w:pPr>
      <w:r w:rsidRPr="00045F47">
        <w:rPr>
          <w:rFonts w:ascii="Arial Narrow" w:hAnsi="Arial Narrow"/>
          <w:color w:val="C00000"/>
        </w:rPr>
        <w:t>má poznatky z nejr</w:t>
      </w:r>
      <w:r w:rsidRPr="00045F47">
        <w:rPr>
          <w:rFonts w:ascii="Arial Narrow" w:hAnsi="Arial Narrow" w:cs="Cambria"/>
          <w:color w:val="C00000"/>
        </w:rPr>
        <w:t>ů</w:t>
      </w:r>
      <w:r w:rsidRPr="00045F47">
        <w:rPr>
          <w:rFonts w:ascii="Arial Narrow" w:hAnsi="Arial Narrow"/>
          <w:color w:val="C00000"/>
        </w:rPr>
        <w:t>zn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>j</w:t>
      </w:r>
      <w:r w:rsidRPr="00045F47">
        <w:rPr>
          <w:rFonts w:ascii="Arial Narrow" w:hAnsi="Arial Narrow" w:cs="Bodoni MT Black"/>
          <w:color w:val="C00000"/>
        </w:rPr>
        <w:t>ší</w:t>
      </w:r>
      <w:r w:rsidRPr="00045F47">
        <w:rPr>
          <w:rFonts w:ascii="Arial Narrow" w:hAnsi="Arial Narrow"/>
          <w:color w:val="C00000"/>
        </w:rPr>
        <w:t>ch oblast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 xml:space="preserve"> </w:t>
      </w:r>
      <w:r w:rsidRPr="00045F47">
        <w:rPr>
          <w:rFonts w:ascii="Arial Narrow" w:hAnsi="Arial Narrow" w:cs="Bodoni MT Black"/>
          <w:color w:val="C00000"/>
        </w:rPr>
        <w:t>ž</w:t>
      </w:r>
      <w:r w:rsidRPr="00045F47">
        <w:rPr>
          <w:rFonts w:ascii="Arial Narrow" w:hAnsi="Arial Narrow"/>
          <w:color w:val="C00000"/>
        </w:rPr>
        <w:t>ivota a pozn</w:t>
      </w:r>
      <w:r w:rsidRPr="00045F47">
        <w:rPr>
          <w:rFonts w:ascii="Arial Narrow" w:hAnsi="Arial Narrow" w:cs="Bodoni MT Black"/>
          <w:color w:val="C00000"/>
        </w:rPr>
        <w:t>á</w:t>
      </w:r>
      <w:r w:rsidRPr="00045F47">
        <w:rPr>
          <w:rFonts w:ascii="Arial Narrow" w:hAnsi="Arial Narrow"/>
          <w:color w:val="C00000"/>
        </w:rPr>
        <w:t>n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 xml:space="preserve"> v</w:t>
      </w:r>
      <w:r w:rsidRPr="00045F47">
        <w:rPr>
          <w:rFonts w:ascii="Arial Narrow" w:hAnsi="Arial Narrow" w:cs="Bodoni MT Black"/>
          <w:color w:val="C00000"/>
        </w:rPr>
        <w:t> </w:t>
      </w:r>
      <w:r w:rsidRPr="00045F47">
        <w:rPr>
          <w:rFonts w:ascii="Arial Narrow" w:hAnsi="Arial Narrow"/>
          <w:color w:val="C00000"/>
        </w:rPr>
        <w:t>rozsahu podle toho, s</w:t>
      </w:r>
      <w:r w:rsidRPr="00045F47">
        <w:rPr>
          <w:rFonts w:ascii="Arial Narrow" w:hAnsi="Arial Narrow" w:cs="Bodoni MT Black"/>
          <w:color w:val="C00000"/>
        </w:rPr>
        <w:t> </w:t>
      </w:r>
      <w:r w:rsidRPr="00045F47">
        <w:rPr>
          <w:rFonts w:ascii="Arial Narrow" w:hAnsi="Arial Narrow" w:cs="Cambria"/>
          <w:color w:val="C00000"/>
        </w:rPr>
        <w:t>č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m se v</w:t>
      </w:r>
      <w:r w:rsidRPr="00045F47">
        <w:rPr>
          <w:rFonts w:ascii="Arial Narrow" w:hAnsi="Arial Narrow" w:cs="Bodoni MT Black"/>
          <w:color w:val="C00000"/>
        </w:rPr>
        <w:t> </w:t>
      </w:r>
      <w:r w:rsidR="005B335D">
        <w:rPr>
          <w:rFonts w:ascii="Arial Narrow" w:hAnsi="Arial Narrow"/>
          <w:color w:val="C00000"/>
        </w:rPr>
        <w:t>praxi setkává, co </w:t>
      </w:r>
      <w:r w:rsidRPr="00045F47">
        <w:rPr>
          <w:rFonts w:ascii="Arial Narrow" w:hAnsi="Arial Narrow"/>
          <w:color w:val="C00000"/>
        </w:rPr>
        <w:t>kolem sebe vidí, co prožívá, co mu bylo zprost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/>
          <w:color w:val="C00000"/>
        </w:rPr>
        <w:t>edkov</w:t>
      </w:r>
      <w:r w:rsidRPr="00045F47">
        <w:rPr>
          <w:rFonts w:ascii="Arial Narrow" w:hAnsi="Arial Narrow" w:cs="Bodoni MT Black"/>
          <w:color w:val="C00000"/>
        </w:rPr>
        <w:t>á</w:t>
      </w:r>
      <w:r w:rsidRPr="00045F47">
        <w:rPr>
          <w:rFonts w:ascii="Arial Narrow" w:hAnsi="Arial Narrow"/>
          <w:color w:val="C00000"/>
        </w:rPr>
        <w:t xml:space="preserve">no </w:t>
      </w:r>
      <w:r w:rsidRPr="00045F47">
        <w:rPr>
          <w:rFonts w:ascii="Arial Narrow" w:hAnsi="Arial Narrow" w:cs="Cambria"/>
          <w:color w:val="C00000"/>
        </w:rPr>
        <w:t>č</w:t>
      </w:r>
      <w:r w:rsidRPr="00045F47">
        <w:rPr>
          <w:rFonts w:ascii="Arial Narrow" w:hAnsi="Arial Narrow"/>
          <w:color w:val="C00000"/>
        </w:rPr>
        <w:t>i vysv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>tleno (o lidech a</w:t>
      </w:r>
      <w:r w:rsidRPr="00045F47">
        <w:rPr>
          <w:rFonts w:ascii="Arial Narrow" w:hAnsi="Arial Narrow" w:cs="Bodoni MT Black"/>
          <w:color w:val="C00000"/>
        </w:rPr>
        <w:t> </w:t>
      </w:r>
      <w:r w:rsidRPr="00045F47">
        <w:rPr>
          <w:rFonts w:ascii="Arial Narrow" w:hAnsi="Arial Narrow"/>
          <w:color w:val="C00000"/>
        </w:rPr>
        <w:t xml:space="preserve">jejich </w:t>
      </w:r>
      <w:r w:rsidRPr="00045F47">
        <w:rPr>
          <w:rFonts w:ascii="Arial Narrow" w:hAnsi="Arial Narrow" w:cs="Bodoni MT Black"/>
          <w:color w:val="C00000"/>
        </w:rPr>
        <w:t>ž</w:t>
      </w:r>
      <w:r w:rsidRPr="00045F47">
        <w:rPr>
          <w:rFonts w:ascii="Arial Narrow" w:hAnsi="Arial Narrow"/>
          <w:color w:val="C00000"/>
        </w:rPr>
        <w:t>ivot</w:t>
      </w:r>
      <w:r w:rsidRPr="00045F47">
        <w:rPr>
          <w:rFonts w:ascii="Arial Narrow" w:hAnsi="Arial Narrow" w:cs="Cambria"/>
          <w:color w:val="C00000"/>
        </w:rPr>
        <w:t>ě</w:t>
      </w:r>
      <w:r w:rsidR="005B335D">
        <w:rPr>
          <w:rFonts w:ascii="Arial Narrow" w:hAnsi="Arial Narrow"/>
          <w:color w:val="C00000"/>
        </w:rPr>
        <w:t>, o </w:t>
      </w:r>
      <w:r w:rsidRPr="00045F47">
        <w:rPr>
          <w:rFonts w:ascii="Arial Narrow" w:hAnsi="Arial Narrow"/>
          <w:color w:val="C00000"/>
        </w:rPr>
        <w:t>kultu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/>
          <w:color w:val="C00000"/>
        </w:rPr>
        <w:t>e, technice)</w:t>
      </w:r>
    </w:p>
    <w:p w:rsidR="0014647E" w:rsidRPr="00045F47" w:rsidRDefault="0014647E" w:rsidP="007C414A">
      <w:pPr>
        <w:pStyle w:val="Bezmezer"/>
        <w:numPr>
          <w:ilvl w:val="0"/>
          <w:numId w:val="45"/>
        </w:numPr>
        <w:jc w:val="both"/>
        <w:rPr>
          <w:rFonts w:ascii="Arial Narrow" w:hAnsi="Arial Narrow"/>
          <w:color w:val="C00000"/>
        </w:rPr>
      </w:pPr>
      <w:r w:rsidRPr="00045F47">
        <w:rPr>
          <w:rFonts w:ascii="Arial Narrow" w:hAnsi="Arial Narrow"/>
          <w:color w:val="C00000"/>
        </w:rPr>
        <w:t>má poznatky o živé (zví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/>
          <w:color w:val="C00000"/>
        </w:rPr>
        <w:t>ata a pt</w:t>
      </w:r>
      <w:r w:rsidRPr="00045F47">
        <w:rPr>
          <w:rFonts w:ascii="Arial Narrow" w:hAnsi="Arial Narrow" w:cs="Bodoni MT Black"/>
          <w:color w:val="C00000"/>
        </w:rPr>
        <w:t>á</w:t>
      </w:r>
      <w:r w:rsidRPr="00045F47">
        <w:rPr>
          <w:rFonts w:ascii="Arial Narrow" w:hAnsi="Arial Narrow"/>
          <w:color w:val="C00000"/>
        </w:rPr>
        <w:t>ci v</w:t>
      </w:r>
      <w:r w:rsidRPr="00045F47">
        <w:rPr>
          <w:rFonts w:ascii="Arial Narrow" w:hAnsi="Arial Narrow" w:cs="Bodoni MT Black"/>
          <w:color w:val="C00000"/>
        </w:rPr>
        <w:t> </w:t>
      </w:r>
      <w:r w:rsidRPr="00045F47">
        <w:rPr>
          <w:rFonts w:ascii="Arial Narrow" w:hAnsi="Arial Narrow"/>
          <w:color w:val="C00000"/>
        </w:rPr>
        <w:t>zim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>) i ne</w:t>
      </w:r>
      <w:r w:rsidRPr="00045F47">
        <w:rPr>
          <w:rFonts w:ascii="Arial Narrow" w:hAnsi="Arial Narrow" w:cs="Bodoni MT Black"/>
          <w:color w:val="C00000"/>
        </w:rPr>
        <w:t>ž</w:t>
      </w:r>
      <w:r w:rsidRPr="00045F47">
        <w:rPr>
          <w:rFonts w:ascii="Arial Narrow" w:hAnsi="Arial Narrow"/>
          <w:color w:val="C00000"/>
        </w:rPr>
        <w:t>iv</w:t>
      </w:r>
      <w:r w:rsidRPr="00045F47">
        <w:rPr>
          <w:rFonts w:ascii="Arial Narrow" w:hAnsi="Arial Narrow" w:cs="Bodoni MT Black"/>
          <w:color w:val="C00000"/>
        </w:rPr>
        <w:t>é</w:t>
      </w:r>
      <w:r w:rsidRPr="00045F47">
        <w:rPr>
          <w:rFonts w:ascii="Arial Narrow" w:hAnsi="Arial Narrow"/>
          <w:color w:val="C00000"/>
        </w:rPr>
        <w:t xml:space="preserve"> p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rod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>, o p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rodn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ch jevech a d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>j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ch</w:t>
      </w:r>
    </w:p>
    <w:p w:rsidR="0014647E" w:rsidRPr="00045F47" w:rsidRDefault="0014647E" w:rsidP="007C414A">
      <w:pPr>
        <w:pStyle w:val="Bezmezer"/>
        <w:numPr>
          <w:ilvl w:val="0"/>
          <w:numId w:val="45"/>
        </w:numPr>
        <w:jc w:val="both"/>
        <w:rPr>
          <w:rFonts w:ascii="Arial Narrow" w:hAnsi="Arial Narrow"/>
          <w:color w:val="C00000"/>
        </w:rPr>
      </w:pPr>
      <w:r w:rsidRPr="00045F47">
        <w:rPr>
          <w:rFonts w:ascii="Arial Narrow" w:hAnsi="Arial Narrow"/>
          <w:color w:val="C00000"/>
        </w:rPr>
        <w:t>chápe základní pravidla chování pro chodce (dodržuje pravidlo pravé strany, pod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d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 xml:space="preserve"> se </w:t>
      </w:r>
    </w:p>
    <w:p w:rsidR="0014647E" w:rsidRPr="00045F47" w:rsidRDefault="0014647E" w:rsidP="007C414A">
      <w:pPr>
        <w:pStyle w:val="Bezmezer"/>
        <w:numPr>
          <w:ilvl w:val="0"/>
          <w:numId w:val="45"/>
        </w:numPr>
        <w:jc w:val="both"/>
        <w:rPr>
          <w:rFonts w:ascii="Arial Narrow" w:hAnsi="Arial Narrow"/>
          <w:color w:val="C00000"/>
        </w:rPr>
      </w:pPr>
      <w:r w:rsidRPr="00045F47">
        <w:rPr>
          <w:rFonts w:ascii="Arial Narrow" w:hAnsi="Arial Narrow"/>
          <w:color w:val="C00000"/>
        </w:rPr>
        <w:t>tempu skupiny)</w:t>
      </w:r>
    </w:p>
    <w:p w:rsidR="0014647E" w:rsidRPr="00045F47" w:rsidRDefault="0014647E" w:rsidP="007C414A">
      <w:pPr>
        <w:pStyle w:val="Bezmezer"/>
        <w:numPr>
          <w:ilvl w:val="0"/>
          <w:numId w:val="45"/>
        </w:numPr>
        <w:jc w:val="both"/>
        <w:rPr>
          <w:rFonts w:ascii="Arial Narrow" w:hAnsi="Arial Narrow"/>
          <w:color w:val="C00000"/>
        </w:rPr>
      </w:pPr>
      <w:r w:rsidRPr="00045F47">
        <w:rPr>
          <w:rFonts w:ascii="Arial Narrow" w:hAnsi="Arial Narrow"/>
          <w:color w:val="C00000"/>
        </w:rPr>
        <w:t>má poznatky o zvycích a tradicích kraje, p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jme tradici oslav, ct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 xml:space="preserve"> oslavy sv</w:t>
      </w:r>
      <w:r w:rsidRPr="00045F47">
        <w:rPr>
          <w:rFonts w:ascii="Arial Narrow" w:hAnsi="Arial Narrow" w:cs="Bodoni MT Black"/>
          <w:color w:val="C00000"/>
        </w:rPr>
        <w:t>á</w:t>
      </w:r>
      <w:r w:rsidRPr="00045F47">
        <w:rPr>
          <w:rFonts w:ascii="Arial Narrow" w:hAnsi="Arial Narrow"/>
          <w:color w:val="C00000"/>
        </w:rPr>
        <w:t>tk</w:t>
      </w:r>
      <w:r w:rsidRPr="00045F47">
        <w:rPr>
          <w:rFonts w:ascii="Arial Narrow" w:hAnsi="Arial Narrow" w:cs="Cambria"/>
          <w:color w:val="C00000"/>
        </w:rPr>
        <w:t>ů</w:t>
      </w:r>
      <w:r w:rsidRPr="00045F47">
        <w:rPr>
          <w:rFonts w:ascii="Arial Narrow" w:hAnsi="Arial Narrow"/>
          <w:color w:val="C00000"/>
        </w:rPr>
        <w:t>, slavnost</w:t>
      </w:r>
      <w:r w:rsidRPr="00045F47">
        <w:rPr>
          <w:rFonts w:ascii="Arial Narrow" w:hAnsi="Arial Narrow" w:cs="Bodoni MT Black"/>
          <w:color w:val="C00000"/>
        </w:rPr>
        <w:t>í</w:t>
      </w:r>
    </w:p>
    <w:p w:rsidR="0014647E" w:rsidRPr="00045F47" w:rsidRDefault="0014647E" w:rsidP="007C414A">
      <w:pPr>
        <w:pStyle w:val="Bezmezer"/>
        <w:numPr>
          <w:ilvl w:val="0"/>
          <w:numId w:val="45"/>
        </w:numPr>
        <w:jc w:val="both"/>
        <w:rPr>
          <w:rFonts w:ascii="Arial Narrow" w:hAnsi="Arial Narrow"/>
          <w:color w:val="C00000"/>
        </w:rPr>
      </w:pPr>
      <w:r w:rsidRPr="00045F47">
        <w:rPr>
          <w:rFonts w:ascii="Arial Narrow" w:hAnsi="Arial Narrow"/>
          <w:color w:val="C00000"/>
        </w:rPr>
        <w:t>má poznatky o své zemi (název státu, státní vlajka, hlavní m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>sto, atd.)</w:t>
      </w:r>
    </w:p>
    <w:p w:rsidR="0014647E" w:rsidRPr="00045F47" w:rsidRDefault="0014647E" w:rsidP="007C414A">
      <w:pPr>
        <w:pStyle w:val="Bezmezer"/>
        <w:numPr>
          <w:ilvl w:val="0"/>
          <w:numId w:val="45"/>
        </w:numPr>
        <w:jc w:val="both"/>
        <w:rPr>
          <w:rFonts w:ascii="Arial Narrow" w:hAnsi="Arial Narrow"/>
          <w:color w:val="C00000"/>
        </w:rPr>
      </w:pPr>
      <w:r w:rsidRPr="00045F47">
        <w:rPr>
          <w:rFonts w:ascii="Arial Narrow" w:hAnsi="Arial Narrow"/>
          <w:color w:val="C00000"/>
        </w:rPr>
        <w:t>má poznatky o existenci jiných zemí, národ</w:t>
      </w:r>
      <w:r w:rsidRPr="00045F47">
        <w:rPr>
          <w:rFonts w:ascii="Arial Narrow" w:hAnsi="Arial Narrow" w:cs="Cambria"/>
          <w:color w:val="C00000"/>
        </w:rPr>
        <w:t>ů</w:t>
      </w:r>
      <w:r w:rsidRPr="00045F47">
        <w:rPr>
          <w:rFonts w:ascii="Arial Narrow" w:hAnsi="Arial Narrow"/>
          <w:color w:val="C00000"/>
        </w:rPr>
        <w:t xml:space="preserve"> a kultur</w:t>
      </w:r>
    </w:p>
    <w:p w:rsidR="0014647E" w:rsidRPr="00045F47" w:rsidRDefault="0014647E" w:rsidP="007C414A">
      <w:pPr>
        <w:pStyle w:val="Bezmezer"/>
        <w:numPr>
          <w:ilvl w:val="0"/>
          <w:numId w:val="45"/>
        </w:numPr>
        <w:jc w:val="both"/>
        <w:rPr>
          <w:rFonts w:ascii="Arial Narrow" w:hAnsi="Arial Narrow"/>
          <w:color w:val="C00000"/>
        </w:rPr>
      </w:pPr>
      <w:r w:rsidRPr="00045F47">
        <w:rPr>
          <w:rFonts w:ascii="Arial Narrow" w:hAnsi="Arial Narrow"/>
          <w:color w:val="C00000"/>
        </w:rPr>
        <w:t>uv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 xml:space="preserve">domuje si, </w:t>
      </w:r>
      <w:r w:rsidRPr="00045F47">
        <w:rPr>
          <w:rFonts w:ascii="Arial Narrow" w:hAnsi="Arial Narrow" w:cs="Bodoni MT Black"/>
          <w:color w:val="C00000"/>
        </w:rPr>
        <w:t>ž</w:t>
      </w:r>
      <w:r w:rsidRPr="00045F47">
        <w:rPr>
          <w:rFonts w:ascii="Arial Narrow" w:hAnsi="Arial Narrow"/>
          <w:color w:val="C00000"/>
        </w:rPr>
        <w:t>e jak sv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>t p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rody, tak i sv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>t lid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 xml:space="preserve"> je na r</w:t>
      </w:r>
      <w:r w:rsidRPr="00045F47">
        <w:rPr>
          <w:rFonts w:ascii="Arial Narrow" w:hAnsi="Arial Narrow" w:cs="Cambria"/>
          <w:color w:val="C00000"/>
        </w:rPr>
        <w:t>ů</w:t>
      </w:r>
      <w:r w:rsidRPr="00045F47">
        <w:rPr>
          <w:rFonts w:ascii="Arial Narrow" w:hAnsi="Arial Narrow"/>
          <w:color w:val="C00000"/>
        </w:rPr>
        <w:t>zn</w:t>
      </w:r>
      <w:r w:rsidRPr="00045F47">
        <w:rPr>
          <w:rFonts w:ascii="Arial Narrow" w:hAnsi="Arial Narrow" w:cs="Bodoni MT Black"/>
          <w:color w:val="C00000"/>
        </w:rPr>
        <w:t>ý</w:t>
      </w:r>
      <w:r w:rsidRPr="00045F47">
        <w:rPr>
          <w:rFonts w:ascii="Arial Narrow" w:hAnsi="Arial Narrow"/>
          <w:color w:val="C00000"/>
        </w:rPr>
        <w:t xml:space="preserve">ch </w:t>
      </w:r>
      <w:r w:rsidRPr="00045F47">
        <w:rPr>
          <w:rFonts w:ascii="Arial Narrow" w:hAnsi="Arial Narrow" w:cs="Cambria"/>
          <w:color w:val="C00000"/>
        </w:rPr>
        <w:t>č</w:t>
      </w:r>
      <w:r w:rsidRPr="00045F47">
        <w:rPr>
          <w:rFonts w:ascii="Arial Narrow" w:hAnsi="Arial Narrow" w:cs="Bodoni MT Black"/>
          <w:color w:val="C00000"/>
        </w:rPr>
        <w:t>á</w:t>
      </w:r>
      <w:r w:rsidRPr="00045F47">
        <w:rPr>
          <w:rFonts w:ascii="Arial Narrow" w:hAnsi="Arial Narrow"/>
          <w:color w:val="C00000"/>
        </w:rPr>
        <w:t>stech na</w:t>
      </w:r>
      <w:r w:rsidRPr="00045F47">
        <w:rPr>
          <w:rFonts w:ascii="Arial Narrow" w:hAnsi="Arial Narrow" w:cs="Bodoni MT Black"/>
          <w:color w:val="C00000"/>
        </w:rPr>
        <w:t>ší</w:t>
      </w:r>
      <w:r w:rsidRPr="00045F47">
        <w:rPr>
          <w:rFonts w:ascii="Arial Narrow" w:hAnsi="Arial Narrow"/>
          <w:color w:val="C00000"/>
        </w:rPr>
        <w:t xml:space="preserve"> planety r</w:t>
      </w:r>
      <w:r w:rsidRPr="00045F47">
        <w:rPr>
          <w:rFonts w:ascii="Arial Narrow" w:hAnsi="Arial Narrow" w:cs="Cambria"/>
          <w:color w:val="C00000"/>
        </w:rPr>
        <w:t>ů</w:t>
      </w:r>
      <w:r w:rsidRPr="00045F47">
        <w:rPr>
          <w:rFonts w:ascii="Arial Narrow" w:hAnsi="Arial Narrow"/>
          <w:color w:val="C00000"/>
        </w:rPr>
        <w:t>znorod</w:t>
      </w:r>
      <w:r w:rsidRPr="00045F47">
        <w:rPr>
          <w:rFonts w:ascii="Arial Narrow" w:hAnsi="Arial Narrow" w:cs="Bodoni MT Black"/>
          <w:color w:val="C00000"/>
        </w:rPr>
        <w:t>ý</w:t>
      </w:r>
      <w:r w:rsidRPr="00045F47">
        <w:rPr>
          <w:rFonts w:ascii="Arial Narrow" w:hAnsi="Arial Narrow"/>
          <w:color w:val="C00000"/>
        </w:rPr>
        <w:t xml:space="preserve"> a</w:t>
      </w:r>
      <w:r w:rsidRPr="00045F47">
        <w:rPr>
          <w:rFonts w:ascii="Arial Narrow" w:hAnsi="Arial Narrow" w:cs="Bodoni MT Black"/>
          <w:color w:val="C00000"/>
        </w:rPr>
        <w:t> </w:t>
      </w:r>
      <w:r w:rsidRPr="00045F47">
        <w:rPr>
          <w:rFonts w:ascii="Arial Narrow" w:hAnsi="Arial Narrow"/>
          <w:color w:val="C00000"/>
        </w:rPr>
        <w:t>pestr</w:t>
      </w:r>
      <w:r w:rsidRPr="00045F47">
        <w:rPr>
          <w:rFonts w:ascii="Arial Narrow" w:hAnsi="Arial Narrow" w:cs="Bodoni MT Black"/>
          <w:color w:val="C00000"/>
        </w:rPr>
        <w:t>ý</w:t>
      </w:r>
      <w:r w:rsidR="005B335D">
        <w:rPr>
          <w:rFonts w:ascii="Arial Narrow" w:hAnsi="Arial Narrow"/>
          <w:color w:val="C00000"/>
        </w:rPr>
        <w:t xml:space="preserve"> a </w:t>
      </w:r>
      <w:r w:rsidRPr="00045F47">
        <w:rPr>
          <w:rFonts w:ascii="Arial Narrow" w:hAnsi="Arial Narrow"/>
          <w:color w:val="C00000"/>
        </w:rPr>
        <w:t>ne v</w:t>
      </w:r>
      <w:r w:rsidRPr="00045F47">
        <w:rPr>
          <w:rFonts w:ascii="Arial Narrow" w:hAnsi="Arial Narrow" w:cs="Bodoni MT Black"/>
          <w:color w:val="C00000"/>
        </w:rPr>
        <w:t>ž</w:t>
      </w:r>
      <w:r w:rsidRPr="00045F47">
        <w:rPr>
          <w:rFonts w:ascii="Arial Narrow" w:hAnsi="Arial Narrow"/>
          <w:color w:val="C00000"/>
        </w:rPr>
        <w:t xml:space="preserve">dy </w:t>
      </w:r>
      <w:r w:rsidRPr="00045F47">
        <w:rPr>
          <w:rFonts w:ascii="Arial Narrow" w:hAnsi="Arial Narrow" w:cs="Bodoni MT Black"/>
          <w:color w:val="C00000"/>
        </w:rPr>
        <w:t>š</w:t>
      </w:r>
      <w:r w:rsidRPr="00045F47">
        <w:rPr>
          <w:rFonts w:ascii="Arial Narrow" w:hAnsi="Arial Narrow" w:cs="Cambria"/>
          <w:color w:val="C00000"/>
        </w:rPr>
        <w:t>ť</w:t>
      </w:r>
      <w:r w:rsidRPr="00045F47">
        <w:rPr>
          <w:rFonts w:ascii="Arial Narrow" w:hAnsi="Arial Narrow"/>
          <w:color w:val="C00000"/>
        </w:rPr>
        <w:t>astn</w:t>
      </w:r>
      <w:r w:rsidRPr="00045F47">
        <w:rPr>
          <w:rFonts w:ascii="Arial Narrow" w:hAnsi="Arial Narrow" w:cs="Bodoni MT Black"/>
          <w:color w:val="C00000"/>
        </w:rPr>
        <w:t>ý</w:t>
      </w:r>
      <w:r w:rsidRPr="00045F47">
        <w:rPr>
          <w:rFonts w:ascii="Arial Narrow" w:hAnsi="Arial Narrow"/>
          <w:color w:val="C00000"/>
        </w:rPr>
        <w:t xml:space="preserve"> </w:t>
      </w:r>
    </w:p>
    <w:p w:rsidR="0014647E" w:rsidRPr="00045F47" w:rsidRDefault="0014647E" w:rsidP="007C414A">
      <w:pPr>
        <w:pStyle w:val="Bezmezer"/>
        <w:numPr>
          <w:ilvl w:val="0"/>
          <w:numId w:val="45"/>
        </w:numPr>
        <w:jc w:val="both"/>
        <w:rPr>
          <w:rFonts w:ascii="Arial Narrow" w:hAnsi="Arial Narrow"/>
          <w:color w:val="C00000"/>
        </w:rPr>
      </w:pPr>
      <w:r w:rsidRPr="00045F47">
        <w:rPr>
          <w:rFonts w:ascii="Arial Narrow" w:hAnsi="Arial Narrow"/>
          <w:color w:val="C00000"/>
        </w:rPr>
        <w:t>má poznatky o planet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 xml:space="preserve"> Zemi, vesm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ru, apod.</w:t>
      </w: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color w:val="C00000"/>
        </w:rPr>
      </w:pP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b/>
          <w:color w:val="C00000"/>
          <w:sz w:val="24"/>
          <w:szCs w:val="24"/>
        </w:rPr>
      </w:pPr>
      <w:r w:rsidRPr="00045F47">
        <w:rPr>
          <w:rFonts w:ascii="Arial Narrow" w:hAnsi="Arial Narrow"/>
          <w:b/>
          <w:color w:val="C00000"/>
          <w:sz w:val="24"/>
          <w:szCs w:val="24"/>
        </w:rPr>
        <w:lastRenderedPageBreak/>
        <w:t>B.</w:t>
      </w:r>
    </w:p>
    <w:p w:rsidR="0014647E" w:rsidRPr="00045F47" w:rsidRDefault="0014647E" w:rsidP="007C414A">
      <w:pPr>
        <w:pStyle w:val="Bezmezer"/>
        <w:numPr>
          <w:ilvl w:val="0"/>
          <w:numId w:val="46"/>
        </w:numPr>
        <w:jc w:val="both"/>
        <w:rPr>
          <w:rFonts w:ascii="Arial Narrow" w:hAnsi="Arial Narrow"/>
          <w:color w:val="C00000"/>
        </w:rPr>
      </w:pPr>
      <w:r w:rsidRPr="00045F47">
        <w:rPr>
          <w:rFonts w:ascii="Arial Narrow" w:hAnsi="Arial Narrow"/>
          <w:color w:val="C00000"/>
        </w:rPr>
        <w:t>ví, že se stále n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>co d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 xml:space="preserve">je, </w:t>
      </w:r>
      <w:r w:rsidRPr="00045F47">
        <w:rPr>
          <w:rFonts w:ascii="Arial Narrow" w:hAnsi="Arial Narrow" w:cs="Bodoni MT Black"/>
          <w:color w:val="C00000"/>
        </w:rPr>
        <w:t>ž</w:t>
      </w:r>
      <w:r w:rsidRPr="00045F47">
        <w:rPr>
          <w:rFonts w:ascii="Arial Narrow" w:hAnsi="Arial Narrow"/>
          <w:color w:val="C00000"/>
        </w:rPr>
        <w:t>e v</w:t>
      </w:r>
      <w:r w:rsidRPr="00045F47">
        <w:rPr>
          <w:rFonts w:ascii="Arial Narrow" w:hAnsi="Arial Narrow" w:cs="Bodoni MT Black"/>
          <w:color w:val="C00000"/>
        </w:rPr>
        <w:t>š</w:t>
      </w:r>
      <w:r w:rsidRPr="00045F47">
        <w:rPr>
          <w:rFonts w:ascii="Arial Narrow" w:hAnsi="Arial Narrow"/>
          <w:color w:val="C00000"/>
        </w:rPr>
        <w:t>echno kolem plyne, vyv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j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 xml:space="preserve"> se a prom</w:t>
      </w:r>
      <w:r w:rsidRPr="00045F47">
        <w:rPr>
          <w:rFonts w:ascii="Arial Narrow" w:hAnsi="Arial Narrow" w:cs="Cambria"/>
          <w:color w:val="C00000"/>
        </w:rPr>
        <w:t>ěň</w:t>
      </w:r>
      <w:r w:rsidRPr="00045F47">
        <w:rPr>
          <w:rFonts w:ascii="Arial Narrow" w:hAnsi="Arial Narrow"/>
          <w:color w:val="C00000"/>
        </w:rPr>
        <w:t>uje, b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 w:cs="Bodoni MT Black"/>
          <w:color w:val="C00000"/>
        </w:rPr>
        <w:t>ž</w:t>
      </w:r>
      <w:r w:rsidRPr="00045F47">
        <w:rPr>
          <w:rFonts w:ascii="Arial Narrow" w:hAnsi="Arial Narrow"/>
          <w:color w:val="C00000"/>
        </w:rPr>
        <w:t>n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 xml:space="preserve"> prom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>nliv</w:t>
      </w:r>
      <w:r w:rsidRPr="00045F47">
        <w:rPr>
          <w:rFonts w:ascii="Arial Narrow" w:hAnsi="Arial Narrow" w:cs="Bodoni MT Black"/>
          <w:color w:val="C00000"/>
        </w:rPr>
        <w:t>é</w:t>
      </w:r>
      <w:r w:rsidRPr="00045F47">
        <w:rPr>
          <w:rFonts w:ascii="Arial Narrow" w:hAnsi="Arial Narrow"/>
          <w:color w:val="C00000"/>
        </w:rPr>
        <w:t xml:space="preserve"> okolnosti v</w:t>
      </w:r>
      <w:r w:rsidRPr="00045F47">
        <w:rPr>
          <w:rFonts w:ascii="Arial Narrow" w:hAnsi="Arial Narrow" w:cs="Bodoni MT Black"/>
          <w:color w:val="C00000"/>
        </w:rPr>
        <w:t> </w:t>
      </w:r>
      <w:r w:rsidRPr="00045F47">
        <w:rPr>
          <w:rFonts w:ascii="Arial Narrow" w:hAnsi="Arial Narrow"/>
          <w:color w:val="C00000"/>
        </w:rPr>
        <w:t>M</w:t>
      </w:r>
      <w:r w:rsidRPr="00045F47">
        <w:rPr>
          <w:rFonts w:ascii="Arial Narrow" w:hAnsi="Arial Narrow" w:cs="Bodoni MT Black"/>
          <w:color w:val="C00000"/>
        </w:rPr>
        <w:t>Š</w:t>
      </w:r>
      <w:r w:rsidRPr="00045F47">
        <w:rPr>
          <w:rFonts w:ascii="Arial Narrow" w:hAnsi="Arial Narrow"/>
          <w:color w:val="C00000"/>
        </w:rPr>
        <w:t xml:space="preserve"> vn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m</w:t>
      </w:r>
      <w:r w:rsidRPr="00045F47">
        <w:rPr>
          <w:rFonts w:ascii="Arial Narrow" w:hAnsi="Arial Narrow" w:cs="Bodoni MT Black"/>
          <w:color w:val="C00000"/>
        </w:rPr>
        <w:t>á</w:t>
      </w:r>
      <w:r w:rsidRPr="00045F47">
        <w:rPr>
          <w:rFonts w:ascii="Arial Narrow" w:hAnsi="Arial Narrow"/>
          <w:color w:val="C00000"/>
        </w:rPr>
        <w:t xml:space="preserve"> jako samoz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/>
          <w:color w:val="C00000"/>
        </w:rPr>
        <w:t>ejm</w:t>
      </w:r>
      <w:r w:rsidRPr="00045F47">
        <w:rPr>
          <w:rFonts w:ascii="Arial Narrow" w:hAnsi="Arial Narrow" w:cs="Bodoni MT Black"/>
          <w:color w:val="C00000"/>
        </w:rPr>
        <w:t>é</w:t>
      </w:r>
      <w:r w:rsidRPr="00045F47">
        <w:rPr>
          <w:rFonts w:ascii="Arial Narrow" w:hAnsi="Arial Narrow"/>
          <w:color w:val="C00000"/>
        </w:rPr>
        <w:t xml:space="preserve"> a p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/>
          <w:color w:val="C00000"/>
        </w:rPr>
        <w:t>irozen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 xml:space="preserve"> se tomuto d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>n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 xml:space="preserve"> p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/>
          <w:color w:val="C00000"/>
        </w:rPr>
        <w:t>izp</w:t>
      </w:r>
      <w:r w:rsidRPr="00045F47">
        <w:rPr>
          <w:rFonts w:ascii="Arial Narrow" w:hAnsi="Arial Narrow" w:cs="Cambria"/>
          <w:color w:val="C00000"/>
        </w:rPr>
        <w:t>ů</w:t>
      </w:r>
      <w:r w:rsidRPr="00045F47">
        <w:rPr>
          <w:rFonts w:ascii="Arial Narrow" w:hAnsi="Arial Narrow"/>
          <w:color w:val="C00000"/>
        </w:rPr>
        <w:t>sobuje</w:t>
      </w:r>
    </w:p>
    <w:p w:rsidR="0014647E" w:rsidRPr="00045F47" w:rsidRDefault="0014647E" w:rsidP="007C414A">
      <w:pPr>
        <w:pStyle w:val="Bezmezer"/>
        <w:numPr>
          <w:ilvl w:val="0"/>
          <w:numId w:val="46"/>
        </w:numPr>
        <w:jc w:val="both"/>
        <w:rPr>
          <w:rFonts w:ascii="Arial Narrow" w:hAnsi="Arial Narrow"/>
          <w:color w:val="C00000"/>
        </w:rPr>
      </w:pPr>
      <w:r w:rsidRPr="00045F47">
        <w:rPr>
          <w:rFonts w:ascii="Arial Narrow" w:hAnsi="Arial Narrow"/>
          <w:color w:val="C00000"/>
        </w:rPr>
        <w:t>zajímá se, co se v okolí d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>je, v</w:t>
      </w:r>
      <w:r w:rsidRPr="00045F47">
        <w:rPr>
          <w:rFonts w:ascii="Arial Narrow" w:hAnsi="Arial Narrow" w:cs="Bodoni MT Black"/>
          <w:color w:val="C00000"/>
        </w:rPr>
        <w:t>ší</w:t>
      </w:r>
      <w:r w:rsidRPr="00045F47">
        <w:rPr>
          <w:rFonts w:ascii="Arial Narrow" w:hAnsi="Arial Narrow"/>
          <w:color w:val="C00000"/>
        </w:rPr>
        <w:t>m</w:t>
      </w:r>
      <w:r w:rsidRPr="00045F47">
        <w:rPr>
          <w:rFonts w:ascii="Arial Narrow" w:hAnsi="Arial Narrow" w:cs="Bodoni MT Black"/>
          <w:color w:val="C00000"/>
        </w:rPr>
        <w:t>á</w:t>
      </w:r>
      <w:r w:rsidRPr="00045F47">
        <w:rPr>
          <w:rFonts w:ascii="Arial Narrow" w:hAnsi="Arial Narrow"/>
          <w:color w:val="C00000"/>
        </w:rPr>
        <w:t xml:space="preserve"> si d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>n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 xml:space="preserve"> zm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>n ve sv</w:t>
      </w:r>
      <w:r w:rsidRPr="00045F47">
        <w:rPr>
          <w:rFonts w:ascii="Arial Narrow" w:hAnsi="Arial Narrow" w:cs="Bodoni MT Black"/>
          <w:color w:val="C00000"/>
        </w:rPr>
        <w:t>é</w:t>
      </w:r>
      <w:r w:rsidRPr="00045F47">
        <w:rPr>
          <w:rFonts w:ascii="Arial Narrow" w:hAnsi="Arial Narrow"/>
          <w:color w:val="C00000"/>
        </w:rPr>
        <w:t>m okol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, prom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>ny komentuje, p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/>
          <w:color w:val="C00000"/>
        </w:rPr>
        <w:t>izp</w:t>
      </w:r>
      <w:r w:rsidRPr="00045F47">
        <w:rPr>
          <w:rFonts w:ascii="Arial Narrow" w:hAnsi="Arial Narrow" w:cs="Cambria"/>
          <w:color w:val="C00000"/>
        </w:rPr>
        <w:t>ů</w:t>
      </w:r>
      <w:r w:rsidRPr="00045F47">
        <w:rPr>
          <w:rFonts w:ascii="Arial Narrow" w:hAnsi="Arial Narrow"/>
          <w:color w:val="C00000"/>
        </w:rPr>
        <w:t>sobuje oble</w:t>
      </w:r>
      <w:r w:rsidRPr="00045F47">
        <w:rPr>
          <w:rFonts w:ascii="Arial Narrow" w:hAnsi="Arial Narrow" w:cs="Cambria"/>
          <w:color w:val="C00000"/>
        </w:rPr>
        <w:t>č</w:t>
      </w:r>
      <w:r w:rsidRPr="00045F47">
        <w:rPr>
          <w:rFonts w:ascii="Arial Narrow" w:hAnsi="Arial Narrow"/>
          <w:color w:val="C00000"/>
        </w:rPr>
        <w:t>en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 xml:space="preserve"> </w:t>
      </w:r>
      <w:r w:rsidRPr="00045F47">
        <w:rPr>
          <w:rFonts w:ascii="Arial Narrow" w:hAnsi="Arial Narrow" w:cs="Bodoni MT Black"/>
          <w:color w:val="C00000"/>
        </w:rPr>
        <w:t>–</w:t>
      </w:r>
      <w:r w:rsidRPr="00045F47">
        <w:rPr>
          <w:rFonts w:ascii="Arial Narrow" w:hAnsi="Arial Narrow"/>
          <w:color w:val="C00000"/>
        </w:rPr>
        <w:t xml:space="preserve"> rozli</w:t>
      </w:r>
      <w:r w:rsidRPr="00045F47">
        <w:rPr>
          <w:rFonts w:ascii="Arial Narrow" w:hAnsi="Arial Narrow" w:cs="Bodoni MT Black"/>
          <w:color w:val="C00000"/>
        </w:rPr>
        <w:t>š</w:t>
      </w:r>
      <w:r w:rsidRPr="00045F47">
        <w:rPr>
          <w:rFonts w:ascii="Arial Narrow" w:hAnsi="Arial Narrow"/>
          <w:color w:val="C00000"/>
        </w:rPr>
        <w:t>uje pocit chladu a tepla</w:t>
      </w:r>
    </w:p>
    <w:p w:rsidR="0014647E" w:rsidRPr="00045F47" w:rsidRDefault="0014647E" w:rsidP="007C414A">
      <w:pPr>
        <w:pStyle w:val="Bezmezer"/>
        <w:numPr>
          <w:ilvl w:val="0"/>
          <w:numId w:val="46"/>
        </w:numPr>
        <w:jc w:val="both"/>
        <w:rPr>
          <w:rFonts w:ascii="Arial Narrow" w:hAnsi="Arial Narrow"/>
          <w:color w:val="C00000"/>
        </w:rPr>
      </w:pPr>
      <w:r w:rsidRPr="00045F47">
        <w:rPr>
          <w:rFonts w:ascii="Arial Narrow" w:hAnsi="Arial Narrow"/>
          <w:color w:val="C00000"/>
        </w:rPr>
        <w:t>ctí oslavy narozenin a svátk</w:t>
      </w:r>
      <w:r w:rsidRPr="00045F47">
        <w:rPr>
          <w:rFonts w:ascii="Arial Narrow" w:hAnsi="Arial Narrow" w:cs="Cambria"/>
          <w:color w:val="C00000"/>
        </w:rPr>
        <w:t>ů</w:t>
      </w: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color w:val="C00000"/>
        </w:rPr>
      </w:pPr>
    </w:p>
    <w:p w:rsidR="0014647E" w:rsidRPr="00045F47" w:rsidRDefault="0014647E" w:rsidP="0014647E">
      <w:pPr>
        <w:pStyle w:val="Bezmezer"/>
        <w:jc w:val="both"/>
        <w:rPr>
          <w:rFonts w:ascii="Arial Narrow" w:hAnsi="Arial Narrow"/>
          <w:b/>
          <w:color w:val="C00000"/>
          <w:sz w:val="24"/>
          <w:szCs w:val="24"/>
        </w:rPr>
      </w:pPr>
      <w:r w:rsidRPr="00045F47">
        <w:rPr>
          <w:rFonts w:ascii="Arial Narrow" w:hAnsi="Arial Narrow"/>
          <w:b/>
          <w:color w:val="C00000"/>
          <w:sz w:val="24"/>
          <w:szCs w:val="24"/>
        </w:rPr>
        <w:t>C.</w:t>
      </w:r>
    </w:p>
    <w:p w:rsidR="0014647E" w:rsidRPr="00045F47" w:rsidRDefault="0014647E" w:rsidP="007C414A">
      <w:pPr>
        <w:pStyle w:val="Bezmezer"/>
        <w:numPr>
          <w:ilvl w:val="0"/>
          <w:numId w:val="47"/>
        </w:numPr>
        <w:jc w:val="both"/>
        <w:rPr>
          <w:rFonts w:ascii="Arial Narrow" w:hAnsi="Arial Narrow"/>
          <w:color w:val="C00000"/>
        </w:rPr>
      </w:pPr>
      <w:r w:rsidRPr="00045F47">
        <w:rPr>
          <w:rFonts w:ascii="Arial Narrow" w:hAnsi="Arial Narrow"/>
          <w:color w:val="C00000"/>
        </w:rPr>
        <w:t>uv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 xml:space="preserve">domuje si, </w:t>
      </w:r>
      <w:r w:rsidRPr="00045F47">
        <w:rPr>
          <w:rFonts w:ascii="Arial Narrow" w:hAnsi="Arial Narrow" w:cs="Bodoni MT Black"/>
          <w:color w:val="C00000"/>
        </w:rPr>
        <w:t>ž</w:t>
      </w:r>
      <w:r w:rsidRPr="00045F47">
        <w:rPr>
          <w:rFonts w:ascii="Arial Narrow" w:hAnsi="Arial Narrow"/>
          <w:color w:val="C00000"/>
        </w:rPr>
        <w:t xml:space="preserve">e </w:t>
      </w:r>
      <w:r w:rsidRPr="00045F47">
        <w:rPr>
          <w:rFonts w:ascii="Arial Narrow" w:hAnsi="Arial Narrow" w:cs="Cambria"/>
          <w:color w:val="C00000"/>
        </w:rPr>
        <w:t>č</w:t>
      </w:r>
      <w:r w:rsidRPr="00045F47">
        <w:rPr>
          <w:rFonts w:ascii="Arial Narrow" w:hAnsi="Arial Narrow"/>
          <w:color w:val="C00000"/>
        </w:rPr>
        <w:t>lov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>k a p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roda se navz</w:t>
      </w:r>
      <w:r w:rsidRPr="00045F47">
        <w:rPr>
          <w:rFonts w:ascii="Arial Narrow" w:hAnsi="Arial Narrow" w:cs="Bodoni MT Black"/>
          <w:color w:val="C00000"/>
        </w:rPr>
        <w:t>á</w:t>
      </w:r>
      <w:r w:rsidRPr="00045F47">
        <w:rPr>
          <w:rFonts w:ascii="Arial Narrow" w:hAnsi="Arial Narrow"/>
          <w:color w:val="C00000"/>
        </w:rPr>
        <w:t>jem ovliv</w:t>
      </w:r>
      <w:r w:rsidRPr="00045F47">
        <w:rPr>
          <w:rFonts w:ascii="Arial Narrow" w:hAnsi="Arial Narrow" w:cs="Cambria"/>
          <w:color w:val="C00000"/>
        </w:rPr>
        <w:t>ň</w:t>
      </w:r>
      <w:r w:rsidRPr="00045F47">
        <w:rPr>
          <w:rFonts w:ascii="Arial Narrow" w:hAnsi="Arial Narrow"/>
          <w:color w:val="C00000"/>
        </w:rPr>
        <w:t>uj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 xml:space="preserve">, </w:t>
      </w:r>
      <w:r w:rsidRPr="00045F47">
        <w:rPr>
          <w:rFonts w:ascii="Arial Narrow" w:hAnsi="Arial Narrow" w:cs="Bodoni MT Black"/>
          <w:color w:val="C00000"/>
        </w:rPr>
        <w:t>ž</w:t>
      </w:r>
      <w:r w:rsidRPr="00045F47">
        <w:rPr>
          <w:rFonts w:ascii="Arial Narrow" w:hAnsi="Arial Narrow"/>
          <w:color w:val="C00000"/>
        </w:rPr>
        <w:t>e ka</w:t>
      </w:r>
      <w:r w:rsidRPr="00045F47">
        <w:rPr>
          <w:rFonts w:ascii="Arial Narrow" w:hAnsi="Arial Narrow" w:cs="Bodoni MT Black"/>
          <w:color w:val="C00000"/>
        </w:rPr>
        <w:t>ž</w:t>
      </w:r>
      <w:r w:rsidRPr="00045F47">
        <w:rPr>
          <w:rFonts w:ascii="Arial Narrow" w:hAnsi="Arial Narrow"/>
          <w:color w:val="C00000"/>
        </w:rPr>
        <w:t>d</w:t>
      </w:r>
      <w:r w:rsidRPr="00045F47">
        <w:rPr>
          <w:rFonts w:ascii="Arial Narrow" w:hAnsi="Arial Narrow" w:cs="Bodoni MT Black"/>
          <w:color w:val="C00000"/>
        </w:rPr>
        <w:t>ý</w:t>
      </w:r>
      <w:r w:rsidRPr="00045F47">
        <w:rPr>
          <w:rFonts w:ascii="Arial Narrow" w:hAnsi="Arial Narrow"/>
          <w:color w:val="C00000"/>
        </w:rPr>
        <w:t xml:space="preserve"> m</w:t>
      </w:r>
      <w:r w:rsidRPr="00045F47">
        <w:rPr>
          <w:rFonts w:ascii="Arial Narrow" w:hAnsi="Arial Narrow" w:cs="Cambria"/>
          <w:color w:val="C00000"/>
        </w:rPr>
        <w:t>ů</w:t>
      </w:r>
      <w:r w:rsidRPr="00045F47">
        <w:rPr>
          <w:rFonts w:ascii="Arial Narrow" w:hAnsi="Arial Narrow" w:cs="Bodoni MT Black"/>
          <w:color w:val="C00000"/>
        </w:rPr>
        <w:t>ž</w:t>
      </w:r>
      <w:r w:rsidRPr="00045F47">
        <w:rPr>
          <w:rFonts w:ascii="Arial Narrow" w:hAnsi="Arial Narrow"/>
          <w:color w:val="C00000"/>
        </w:rPr>
        <w:t>e sv</w:t>
      </w:r>
      <w:r w:rsidRPr="00045F47">
        <w:rPr>
          <w:rFonts w:ascii="Arial Narrow" w:hAnsi="Arial Narrow" w:cs="Bodoni MT Black"/>
          <w:color w:val="C00000"/>
        </w:rPr>
        <w:t>ý</w:t>
      </w:r>
      <w:r w:rsidRPr="00045F47">
        <w:rPr>
          <w:rFonts w:ascii="Arial Narrow" w:hAnsi="Arial Narrow"/>
          <w:color w:val="C00000"/>
        </w:rPr>
        <w:t>m chov</w:t>
      </w:r>
      <w:r w:rsidRPr="00045F47">
        <w:rPr>
          <w:rFonts w:ascii="Arial Narrow" w:hAnsi="Arial Narrow" w:cs="Bodoni MT Black"/>
          <w:color w:val="C00000"/>
        </w:rPr>
        <w:t>á</w:t>
      </w:r>
      <w:r w:rsidRPr="00045F47">
        <w:rPr>
          <w:rFonts w:ascii="Arial Narrow" w:hAnsi="Arial Narrow"/>
          <w:color w:val="C00000"/>
        </w:rPr>
        <w:t>n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m p</w:t>
      </w:r>
      <w:r w:rsidRPr="00045F47">
        <w:rPr>
          <w:rFonts w:ascii="Arial Narrow" w:hAnsi="Arial Narrow" w:cs="Cambria"/>
          <w:color w:val="C00000"/>
        </w:rPr>
        <w:t>ů</w:t>
      </w:r>
      <w:r w:rsidRPr="00045F47">
        <w:rPr>
          <w:rFonts w:ascii="Arial Narrow" w:hAnsi="Arial Narrow"/>
          <w:color w:val="C00000"/>
        </w:rPr>
        <w:t xml:space="preserve">sobit na </w:t>
      </w:r>
      <w:r w:rsidRPr="00045F47">
        <w:rPr>
          <w:rFonts w:ascii="Arial Narrow" w:hAnsi="Arial Narrow" w:cs="Bodoni MT Black"/>
          <w:color w:val="C00000"/>
        </w:rPr>
        <w:t>ž</w:t>
      </w:r>
      <w:r w:rsidRPr="00045F47">
        <w:rPr>
          <w:rFonts w:ascii="Arial Narrow" w:hAnsi="Arial Narrow"/>
          <w:color w:val="C00000"/>
        </w:rPr>
        <w:t>ivotn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 xml:space="preserve"> prost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/>
          <w:color w:val="C00000"/>
        </w:rPr>
        <w:t>ed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 xml:space="preserve"> (podporovat </w:t>
      </w:r>
      <w:r w:rsidRPr="00045F47">
        <w:rPr>
          <w:rFonts w:ascii="Arial Narrow" w:hAnsi="Arial Narrow" w:cs="Cambria"/>
          <w:color w:val="C00000"/>
        </w:rPr>
        <w:t>č</w:t>
      </w:r>
      <w:r w:rsidRPr="00045F47">
        <w:rPr>
          <w:rFonts w:ascii="Arial Narrow" w:hAnsi="Arial Narrow"/>
          <w:color w:val="C00000"/>
        </w:rPr>
        <w:t>i naru</w:t>
      </w:r>
      <w:r w:rsidRPr="00045F47">
        <w:rPr>
          <w:rFonts w:ascii="Arial Narrow" w:hAnsi="Arial Narrow" w:cs="Bodoni MT Black"/>
          <w:color w:val="C00000"/>
        </w:rPr>
        <w:t>š</w:t>
      </w:r>
      <w:r w:rsidRPr="00045F47">
        <w:rPr>
          <w:rFonts w:ascii="Arial Narrow" w:hAnsi="Arial Narrow"/>
          <w:color w:val="C00000"/>
        </w:rPr>
        <w:t>ovat zdrav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, p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rodn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 xml:space="preserve"> prost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/>
          <w:color w:val="C00000"/>
        </w:rPr>
        <w:t>ed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 xml:space="preserve"> i</w:t>
      </w:r>
      <w:r w:rsidRPr="00045F47">
        <w:rPr>
          <w:rFonts w:ascii="Arial Narrow" w:hAnsi="Arial Narrow" w:cs="Bodoni MT Black"/>
          <w:color w:val="C00000"/>
        </w:rPr>
        <w:t> </w:t>
      </w:r>
      <w:r w:rsidRPr="00045F47">
        <w:rPr>
          <w:rFonts w:ascii="Arial Narrow" w:hAnsi="Arial Narrow"/>
          <w:color w:val="C00000"/>
        </w:rPr>
        <w:t>spole</w:t>
      </w:r>
      <w:r w:rsidRPr="00045F47">
        <w:rPr>
          <w:rFonts w:ascii="Arial Narrow" w:hAnsi="Arial Narrow" w:cs="Cambria"/>
          <w:color w:val="C00000"/>
        </w:rPr>
        <w:t>č</w:t>
      </w:r>
      <w:r w:rsidRPr="00045F47">
        <w:rPr>
          <w:rFonts w:ascii="Arial Narrow" w:hAnsi="Arial Narrow"/>
          <w:color w:val="C00000"/>
        </w:rPr>
        <w:t xml:space="preserve">enskou pohodu) </w:t>
      </w:r>
    </w:p>
    <w:p w:rsidR="0014647E" w:rsidRPr="00045F47" w:rsidRDefault="0014647E" w:rsidP="007C414A">
      <w:pPr>
        <w:pStyle w:val="Bezmezer"/>
        <w:numPr>
          <w:ilvl w:val="0"/>
          <w:numId w:val="47"/>
        </w:numPr>
        <w:jc w:val="both"/>
        <w:rPr>
          <w:rFonts w:ascii="Arial Narrow" w:hAnsi="Arial Narrow"/>
          <w:color w:val="C00000"/>
        </w:rPr>
      </w:pPr>
      <w:r w:rsidRPr="00045F47">
        <w:rPr>
          <w:rFonts w:ascii="Arial Narrow" w:hAnsi="Arial Narrow"/>
          <w:color w:val="C00000"/>
        </w:rPr>
        <w:t>je citlivé k p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rod</w:t>
      </w:r>
      <w:r w:rsidRPr="00045F47">
        <w:rPr>
          <w:rFonts w:ascii="Arial Narrow" w:hAnsi="Arial Narrow" w:cs="Cambria"/>
          <w:color w:val="C00000"/>
        </w:rPr>
        <w:t>ě</w:t>
      </w:r>
    </w:p>
    <w:p w:rsidR="0014647E" w:rsidRPr="00045F47" w:rsidRDefault="0014647E" w:rsidP="007C414A">
      <w:pPr>
        <w:pStyle w:val="Bezmezer"/>
        <w:numPr>
          <w:ilvl w:val="0"/>
          <w:numId w:val="47"/>
        </w:numPr>
        <w:jc w:val="both"/>
        <w:rPr>
          <w:rFonts w:ascii="Arial Narrow" w:hAnsi="Arial Narrow"/>
          <w:color w:val="C00000"/>
        </w:rPr>
      </w:pPr>
      <w:r w:rsidRPr="00045F47">
        <w:rPr>
          <w:rFonts w:ascii="Arial Narrow" w:hAnsi="Arial Narrow"/>
          <w:color w:val="C00000"/>
        </w:rPr>
        <w:t>všímá si nepo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 w:cs="Bodoni MT Black"/>
          <w:color w:val="C00000"/>
        </w:rPr>
        <w:t>á</w:t>
      </w:r>
      <w:r w:rsidRPr="00045F47">
        <w:rPr>
          <w:rFonts w:ascii="Arial Narrow" w:hAnsi="Arial Narrow"/>
          <w:color w:val="C00000"/>
        </w:rPr>
        <w:t>dku a škod, dbá o po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 w:cs="Bodoni MT Black"/>
          <w:color w:val="C00000"/>
        </w:rPr>
        <w:t>á</w:t>
      </w:r>
      <w:r w:rsidRPr="00045F47">
        <w:rPr>
          <w:rFonts w:ascii="Arial Narrow" w:hAnsi="Arial Narrow"/>
          <w:color w:val="C00000"/>
        </w:rPr>
        <w:t xml:space="preserve">dek a </w:t>
      </w:r>
      <w:r w:rsidRPr="00045F47">
        <w:rPr>
          <w:rFonts w:ascii="Arial Narrow" w:hAnsi="Arial Narrow" w:cs="Cambria"/>
          <w:color w:val="C00000"/>
        </w:rPr>
        <w:t>č</w:t>
      </w:r>
      <w:r w:rsidRPr="00045F47">
        <w:rPr>
          <w:rFonts w:ascii="Arial Narrow" w:hAnsi="Arial Narrow"/>
          <w:color w:val="C00000"/>
        </w:rPr>
        <w:t>istotu, chr</w:t>
      </w:r>
      <w:r w:rsidRPr="00045F47">
        <w:rPr>
          <w:rFonts w:ascii="Arial Narrow" w:hAnsi="Arial Narrow" w:cs="Bodoni MT Black"/>
          <w:color w:val="C00000"/>
        </w:rPr>
        <w:t>á</w:t>
      </w:r>
      <w:r w:rsidRPr="00045F47">
        <w:rPr>
          <w:rFonts w:ascii="Arial Narrow" w:hAnsi="Arial Narrow"/>
          <w:color w:val="C00000"/>
        </w:rPr>
        <w:t>n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 xml:space="preserve"> p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rodu v</w:t>
      </w:r>
      <w:r w:rsidRPr="00045F47">
        <w:rPr>
          <w:rFonts w:ascii="Arial Narrow" w:hAnsi="Arial Narrow" w:cs="Bodoni MT Black"/>
          <w:color w:val="C00000"/>
        </w:rPr>
        <w:t> </w:t>
      </w:r>
      <w:r w:rsidRPr="00045F47">
        <w:rPr>
          <w:rFonts w:ascii="Arial Narrow" w:hAnsi="Arial Narrow"/>
          <w:color w:val="C00000"/>
        </w:rPr>
        <w:t>okol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 xml:space="preserve">, </w:t>
      </w:r>
      <w:r w:rsidRPr="00045F47">
        <w:rPr>
          <w:rFonts w:ascii="Arial Narrow" w:hAnsi="Arial Narrow" w:cs="Bodoni MT Black"/>
          <w:color w:val="C00000"/>
        </w:rPr>
        <w:t>ž</w:t>
      </w:r>
      <w:r w:rsidRPr="00045F47">
        <w:rPr>
          <w:rFonts w:ascii="Arial Narrow" w:hAnsi="Arial Narrow"/>
          <w:color w:val="C00000"/>
        </w:rPr>
        <w:t>iv</w:t>
      </w:r>
      <w:r w:rsidRPr="00045F47">
        <w:rPr>
          <w:rFonts w:ascii="Arial Narrow" w:hAnsi="Arial Narrow" w:cs="Bodoni MT Black"/>
          <w:color w:val="C00000"/>
        </w:rPr>
        <w:t>é</w:t>
      </w:r>
      <w:r w:rsidRPr="00045F47">
        <w:rPr>
          <w:rFonts w:ascii="Arial Narrow" w:hAnsi="Arial Narrow"/>
          <w:color w:val="C00000"/>
        </w:rPr>
        <w:t xml:space="preserve"> tvory, zvl</w:t>
      </w:r>
      <w:r w:rsidRPr="00045F47">
        <w:rPr>
          <w:rFonts w:ascii="Arial Narrow" w:hAnsi="Arial Narrow" w:cs="Bodoni MT Black"/>
          <w:color w:val="C00000"/>
        </w:rPr>
        <w:t>á</w:t>
      </w:r>
      <w:r w:rsidRPr="00045F47">
        <w:rPr>
          <w:rFonts w:ascii="Arial Narrow" w:hAnsi="Arial Narrow"/>
          <w:color w:val="C00000"/>
        </w:rPr>
        <w:t>d</w:t>
      </w:r>
      <w:r w:rsidRPr="00045F47">
        <w:rPr>
          <w:rFonts w:ascii="Arial Narrow" w:hAnsi="Arial Narrow" w:cs="Bodoni MT Black"/>
          <w:color w:val="C00000"/>
        </w:rPr>
        <w:t>á</w:t>
      </w:r>
      <w:r w:rsidRPr="00045F47">
        <w:rPr>
          <w:rFonts w:ascii="Arial Narrow" w:hAnsi="Arial Narrow"/>
          <w:color w:val="C00000"/>
        </w:rPr>
        <w:t xml:space="preserve"> drobn</w:t>
      </w:r>
      <w:r w:rsidRPr="00045F47">
        <w:rPr>
          <w:rFonts w:ascii="Arial Narrow" w:hAnsi="Arial Narrow" w:cs="Bodoni MT Black"/>
          <w:color w:val="C00000"/>
        </w:rPr>
        <w:t>é</w:t>
      </w:r>
      <w:r w:rsidRPr="00045F47">
        <w:rPr>
          <w:rFonts w:ascii="Arial Narrow" w:hAnsi="Arial Narrow"/>
          <w:color w:val="C00000"/>
        </w:rPr>
        <w:t xml:space="preserve"> </w:t>
      </w:r>
      <w:r w:rsidRPr="00045F47">
        <w:rPr>
          <w:rFonts w:ascii="Arial Narrow" w:hAnsi="Arial Narrow" w:cs="Bodoni MT Black"/>
          <w:color w:val="C00000"/>
        </w:rPr>
        <w:t>ú</w:t>
      </w:r>
      <w:r w:rsidRPr="00045F47">
        <w:rPr>
          <w:rFonts w:ascii="Arial Narrow" w:hAnsi="Arial Narrow"/>
          <w:color w:val="C00000"/>
        </w:rPr>
        <w:t>klidov</w:t>
      </w:r>
      <w:r w:rsidRPr="00045F47">
        <w:rPr>
          <w:rFonts w:ascii="Arial Narrow" w:hAnsi="Arial Narrow" w:cs="Bodoni MT Black"/>
          <w:color w:val="C00000"/>
        </w:rPr>
        <w:t>é</w:t>
      </w:r>
      <w:r w:rsidRPr="00045F47">
        <w:rPr>
          <w:rFonts w:ascii="Arial Narrow" w:hAnsi="Arial Narrow"/>
          <w:color w:val="C00000"/>
        </w:rPr>
        <w:t xml:space="preserve"> pr</w:t>
      </w:r>
      <w:r w:rsidRPr="00045F47">
        <w:rPr>
          <w:rFonts w:ascii="Arial Narrow" w:hAnsi="Arial Narrow" w:cs="Bodoni MT Black"/>
          <w:color w:val="C00000"/>
        </w:rPr>
        <w:t>á</w:t>
      </w:r>
      <w:r w:rsidRPr="00045F47">
        <w:rPr>
          <w:rFonts w:ascii="Arial Narrow" w:hAnsi="Arial Narrow"/>
          <w:color w:val="C00000"/>
        </w:rPr>
        <w:t>ce</w:t>
      </w:r>
    </w:p>
    <w:p w:rsidR="0014647E" w:rsidRPr="00045F47" w:rsidRDefault="0014647E" w:rsidP="007C414A">
      <w:pPr>
        <w:pStyle w:val="Bezmezer"/>
        <w:numPr>
          <w:ilvl w:val="0"/>
          <w:numId w:val="47"/>
        </w:numPr>
        <w:jc w:val="both"/>
        <w:rPr>
          <w:rFonts w:ascii="Arial Narrow" w:hAnsi="Arial Narrow"/>
          <w:color w:val="C00000"/>
        </w:rPr>
      </w:pPr>
      <w:r w:rsidRPr="00045F47">
        <w:rPr>
          <w:rFonts w:ascii="Arial Narrow" w:hAnsi="Arial Narrow"/>
          <w:color w:val="C00000"/>
        </w:rPr>
        <w:t xml:space="preserve"> nakládá vhodným zp</w:t>
      </w:r>
      <w:r w:rsidRPr="00045F47">
        <w:rPr>
          <w:rFonts w:ascii="Arial Narrow" w:hAnsi="Arial Narrow" w:cs="Cambria"/>
          <w:color w:val="C00000"/>
        </w:rPr>
        <w:t>ů</w:t>
      </w:r>
      <w:r w:rsidRPr="00045F47">
        <w:rPr>
          <w:rFonts w:ascii="Arial Narrow" w:hAnsi="Arial Narrow"/>
          <w:color w:val="C00000"/>
        </w:rPr>
        <w:t>sobem s</w:t>
      </w:r>
      <w:r w:rsidRPr="00045F47">
        <w:rPr>
          <w:rFonts w:ascii="Arial Narrow" w:hAnsi="Arial Narrow" w:cs="Bodoni MT Black"/>
          <w:color w:val="C00000"/>
        </w:rPr>
        <w:t> </w:t>
      </w:r>
      <w:r w:rsidRPr="00045F47">
        <w:rPr>
          <w:rFonts w:ascii="Arial Narrow" w:hAnsi="Arial Narrow"/>
          <w:color w:val="C00000"/>
        </w:rPr>
        <w:t>odpady, ch</w:t>
      </w:r>
      <w:r w:rsidRPr="00045F47">
        <w:rPr>
          <w:rFonts w:ascii="Arial Narrow" w:hAnsi="Arial Narrow" w:cs="Bodoni MT Black"/>
          <w:color w:val="C00000"/>
        </w:rPr>
        <w:t>á</w:t>
      </w:r>
      <w:r w:rsidRPr="00045F47">
        <w:rPr>
          <w:rFonts w:ascii="Arial Narrow" w:hAnsi="Arial Narrow"/>
          <w:color w:val="C00000"/>
        </w:rPr>
        <w:t>pe v</w:t>
      </w:r>
      <w:r w:rsidRPr="00045F47">
        <w:rPr>
          <w:rFonts w:ascii="Arial Narrow" w:hAnsi="Arial Narrow" w:cs="Bodoni MT Black"/>
          <w:color w:val="C00000"/>
        </w:rPr>
        <w:t>ý</w:t>
      </w:r>
      <w:r w:rsidRPr="00045F47">
        <w:rPr>
          <w:rFonts w:ascii="Arial Narrow" w:hAnsi="Arial Narrow"/>
          <w:color w:val="C00000"/>
        </w:rPr>
        <w:t>znam t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d</w:t>
      </w:r>
      <w:r w:rsidRPr="00045F47">
        <w:rPr>
          <w:rFonts w:ascii="Arial Narrow" w:hAnsi="Arial Narrow" w:cs="Cambria"/>
          <w:color w:val="C00000"/>
        </w:rPr>
        <w:t>ě</w:t>
      </w:r>
      <w:r w:rsidRPr="00045F47">
        <w:rPr>
          <w:rFonts w:ascii="Arial Narrow" w:hAnsi="Arial Narrow"/>
          <w:color w:val="C00000"/>
        </w:rPr>
        <w:t>n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 xml:space="preserve"> odpadu</w:t>
      </w:r>
    </w:p>
    <w:p w:rsidR="0014647E" w:rsidRPr="00045F47" w:rsidRDefault="0014647E" w:rsidP="007C414A">
      <w:pPr>
        <w:pStyle w:val="Bezmezer"/>
        <w:numPr>
          <w:ilvl w:val="0"/>
          <w:numId w:val="47"/>
        </w:numPr>
        <w:jc w:val="both"/>
        <w:rPr>
          <w:rFonts w:ascii="Arial Narrow" w:hAnsi="Arial Narrow"/>
          <w:color w:val="C00000"/>
        </w:rPr>
      </w:pPr>
      <w:r w:rsidRPr="00045F47">
        <w:rPr>
          <w:rFonts w:ascii="Arial Narrow" w:hAnsi="Arial Narrow"/>
          <w:color w:val="C00000"/>
        </w:rPr>
        <w:t>spoluvytvá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 xml:space="preserve"> pohodu prost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/>
          <w:color w:val="C00000"/>
        </w:rPr>
        <w:t>ed</w:t>
      </w:r>
      <w:r w:rsidRPr="00045F47">
        <w:rPr>
          <w:rFonts w:ascii="Arial Narrow" w:hAnsi="Arial Narrow" w:cs="Bodoni MT Black"/>
          <w:color w:val="C00000"/>
        </w:rPr>
        <w:t>í</w:t>
      </w:r>
    </w:p>
    <w:p w:rsidR="0014647E" w:rsidRPr="00045F47" w:rsidRDefault="0014647E" w:rsidP="007C414A">
      <w:pPr>
        <w:pStyle w:val="Bezmezer"/>
        <w:numPr>
          <w:ilvl w:val="0"/>
          <w:numId w:val="47"/>
        </w:numPr>
        <w:jc w:val="both"/>
        <w:rPr>
          <w:rFonts w:ascii="Arial Narrow" w:hAnsi="Arial Narrow"/>
          <w:color w:val="C00000"/>
        </w:rPr>
      </w:pPr>
      <w:r w:rsidRPr="00045F47">
        <w:rPr>
          <w:rFonts w:ascii="Arial Narrow" w:hAnsi="Arial Narrow"/>
          <w:color w:val="C00000"/>
        </w:rPr>
        <w:t>zná, co je škodlivé a nebezpe</w:t>
      </w:r>
      <w:r w:rsidRPr="00045F47">
        <w:rPr>
          <w:rFonts w:ascii="Arial Narrow" w:hAnsi="Arial Narrow" w:cs="Cambria"/>
          <w:color w:val="C00000"/>
        </w:rPr>
        <w:t>č</w:t>
      </w:r>
      <w:r w:rsidRPr="00045F47">
        <w:rPr>
          <w:rFonts w:ascii="Arial Narrow" w:hAnsi="Arial Narrow"/>
          <w:color w:val="C00000"/>
        </w:rPr>
        <w:t>n</w:t>
      </w:r>
      <w:r w:rsidRPr="00045F47">
        <w:rPr>
          <w:rFonts w:ascii="Arial Narrow" w:hAnsi="Arial Narrow" w:cs="Bodoni MT Black"/>
          <w:color w:val="C00000"/>
        </w:rPr>
        <w:t>é</w:t>
      </w:r>
      <w:r w:rsidRPr="00045F47">
        <w:rPr>
          <w:rFonts w:ascii="Arial Narrow" w:hAnsi="Arial Narrow"/>
          <w:color w:val="C00000"/>
        </w:rPr>
        <w:t xml:space="preserve"> (r</w:t>
      </w:r>
      <w:r w:rsidRPr="00045F47">
        <w:rPr>
          <w:rFonts w:ascii="Arial Narrow" w:hAnsi="Arial Narrow" w:cs="Cambria"/>
          <w:color w:val="C00000"/>
        </w:rPr>
        <w:t>ů</w:t>
      </w:r>
      <w:r w:rsidRPr="00045F47">
        <w:rPr>
          <w:rFonts w:ascii="Arial Narrow" w:hAnsi="Arial Narrow"/>
          <w:color w:val="C00000"/>
        </w:rPr>
        <w:t>zn</w:t>
      </w:r>
      <w:r w:rsidRPr="00045F47">
        <w:rPr>
          <w:rFonts w:ascii="Arial Narrow" w:hAnsi="Arial Narrow" w:cs="Bodoni MT Black"/>
          <w:color w:val="C00000"/>
        </w:rPr>
        <w:t>é</w:t>
      </w:r>
      <w:r w:rsidRPr="00045F47">
        <w:rPr>
          <w:rFonts w:ascii="Arial Narrow" w:hAnsi="Arial Narrow"/>
          <w:color w:val="C00000"/>
        </w:rPr>
        <w:t xml:space="preserve"> n</w:t>
      </w:r>
      <w:r w:rsidRPr="00045F47">
        <w:rPr>
          <w:rFonts w:ascii="Arial Narrow" w:hAnsi="Arial Narrow" w:cs="Bodoni MT Black"/>
          <w:color w:val="C00000"/>
        </w:rPr>
        <w:t>á</w:t>
      </w:r>
      <w:r w:rsidRPr="00045F47">
        <w:rPr>
          <w:rFonts w:ascii="Arial Narrow" w:hAnsi="Arial Narrow"/>
          <w:color w:val="C00000"/>
        </w:rPr>
        <w:t>strahy a rizika ve spojení s p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rodou) i</w:t>
      </w:r>
      <w:r w:rsidRPr="00045F47">
        <w:rPr>
          <w:rFonts w:ascii="Arial Narrow" w:hAnsi="Arial Narrow" w:cs="Bodoni MT Black"/>
          <w:color w:val="C00000"/>
        </w:rPr>
        <w:t> </w:t>
      </w:r>
      <w:r w:rsidRPr="00045F47">
        <w:rPr>
          <w:rFonts w:ascii="Arial Narrow" w:hAnsi="Arial Narrow"/>
          <w:color w:val="C00000"/>
        </w:rPr>
        <w:t>neovlivniteln</w:t>
      </w:r>
      <w:r w:rsidRPr="00045F47">
        <w:rPr>
          <w:rFonts w:ascii="Arial Narrow" w:hAnsi="Arial Narrow" w:cs="Bodoni MT Black"/>
          <w:color w:val="C00000"/>
        </w:rPr>
        <w:t>é</w:t>
      </w:r>
      <w:r w:rsidRPr="00045F47">
        <w:rPr>
          <w:rFonts w:ascii="Arial Narrow" w:hAnsi="Arial Narrow"/>
          <w:color w:val="C00000"/>
        </w:rPr>
        <w:t xml:space="preserve"> (v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>tr, d</w:t>
      </w:r>
      <w:r w:rsidRPr="00045F47">
        <w:rPr>
          <w:rFonts w:ascii="Arial Narrow" w:hAnsi="Arial Narrow" w:cs="Bodoni MT Black"/>
          <w:color w:val="C00000"/>
        </w:rPr>
        <w:t>éš</w:t>
      </w:r>
      <w:r w:rsidRPr="00045F47">
        <w:rPr>
          <w:rFonts w:ascii="Arial Narrow" w:hAnsi="Arial Narrow" w:cs="Cambria"/>
          <w:color w:val="C00000"/>
        </w:rPr>
        <w:t>ť</w:t>
      </w:r>
      <w:r w:rsidRPr="00045F47">
        <w:rPr>
          <w:rFonts w:ascii="Arial Narrow" w:hAnsi="Arial Narrow"/>
          <w:color w:val="C00000"/>
        </w:rPr>
        <w:t>, z</w:t>
      </w:r>
      <w:r w:rsidRPr="00045F47">
        <w:rPr>
          <w:rFonts w:ascii="Arial Narrow" w:hAnsi="Arial Narrow" w:cs="Bodoni MT Black"/>
          <w:color w:val="C00000"/>
        </w:rPr>
        <w:t>á</w:t>
      </w:r>
      <w:r w:rsidRPr="00045F47">
        <w:rPr>
          <w:rFonts w:ascii="Arial Narrow" w:hAnsi="Arial Narrow"/>
          <w:color w:val="C00000"/>
        </w:rPr>
        <w:t>plavy, mrazy,</w:t>
      </w:r>
      <w:r w:rsidRPr="00045F47">
        <w:rPr>
          <w:rFonts w:ascii="Arial Narrow" w:hAnsi="Arial Narrow" w:cs="Bodoni MT Black"/>
          <w:color w:val="C00000"/>
        </w:rPr>
        <w:t>…</w:t>
      </w:r>
      <w:r w:rsidRPr="00045F47">
        <w:rPr>
          <w:rFonts w:ascii="Arial Narrow" w:hAnsi="Arial Narrow"/>
          <w:color w:val="C00000"/>
        </w:rPr>
        <w:t>), co m</w:t>
      </w:r>
      <w:r w:rsidRPr="00045F47">
        <w:rPr>
          <w:rFonts w:ascii="Arial Narrow" w:hAnsi="Arial Narrow" w:cs="Cambria"/>
          <w:color w:val="C00000"/>
        </w:rPr>
        <w:t>ů</w:t>
      </w:r>
      <w:r w:rsidRPr="00045F47">
        <w:rPr>
          <w:rFonts w:ascii="Arial Narrow" w:hAnsi="Arial Narrow" w:cs="Bodoni MT Black"/>
          <w:color w:val="C00000"/>
        </w:rPr>
        <w:t>ž</w:t>
      </w:r>
      <w:r w:rsidRPr="00045F47">
        <w:rPr>
          <w:rFonts w:ascii="Arial Narrow" w:hAnsi="Arial Narrow"/>
          <w:color w:val="C00000"/>
        </w:rPr>
        <w:t>e ohro</w:t>
      </w:r>
      <w:r w:rsidRPr="00045F47">
        <w:rPr>
          <w:rFonts w:ascii="Arial Narrow" w:hAnsi="Arial Narrow" w:cs="Bodoni MT Black"/>
          <w:color w:val="C00000"/>
        </w:rPr>
        <w:t>ž</w:t>
      </w:r>
      <w:r w:rsidRPr="00045F47">
        <w:rPr>
          <w:rFonts w:ascii="Arial Narrow" w:hAnsi="Arial Narrow"/>
          <w:color w:val="C00000"/>
        </w:rPr>
        <w:t>ovat zdrav</w:t>
      </w:r>
      <w:r w:rsidRPr="00045F47">
        <w:rPr>
          <w:rFonts w:ascii="Arial Narrow" w:hAnsi="Arial Narrow" w:cs="Bodoni MT Black"/>
          <w:color w:val="C00000"/>
        </w:rPr>
        <w:t>é</w:t>
      </w:r>
      <w:r w:rsidRPr="00045F47">
        <w:rPr>
          <w:rFonts w:ascii="Arial Narrow" w:hAnsi="Arial Narrow"/>
          <w:color w:val="C00000"/>
        </w:rPr>
        <w:t xml:space="preserve"> </w:t>
      </w:r>
      <w:r w:rsidRPr="00045F47">
        <w:rPr>
          <w:rFonts w:ascii="Arial Narrow" w:hAnsi="Arial Narrow" w:cs="Bodoni MT Black"/>
          <w:color w:val="C00000"/>
        </w:rPr>
        <w:t>ž</w:t>
      </w:r>
      <w:r w:rsidRPr="00045F47">
        <w:rPr>
          <w:rFonts w:ascii="Arial Narrow" w:hAnsi="Arial Narrow"/>
          <w:color w:val="C00000"/>
        </w:rPr>
        <w:t>ivotn</w:t>
      </w:r>
      <w:r w:rsidRPr="00045F47">
        <w:rPr>
          <w:rFonts w:ascii="Arial Narrow" w:hAnsi="Arial Narrow" w:cs="Bodoni MT Black"/>
          <w:color w:val="C00000"/>
        </w:rPr>
        <w:t>í</w:t>
      </w:r>
      <w:r w:rsidRPr="00045F47">
        <w:rPr>
          <w:rFonts w:ascii="Arial Narrow" w:hAnsi="Arial Narrow"/>
          <w:color w:val="C00000"/>
        </w:rPr>
        <w:t xml:space="preserve"> prost</w:t>
      </w:r>
      <w:r w:rsidRPr="00045F47">
        <w:rPr>
          <w:rFonts w:ascii="Arial Narrow" w:hAnsi="Arial Narrow" w:cs="Cambria"/>
          <w:color w:val="C00000"/>
        </w:rPr>
        <w:t>ř</w:t>
      </w:r>
      <w:r w:rsidRPr="00045F47">
        <w:rPr>
          <w:rFonts w:ascii="Arial Narrow" w:hAnsi="Arial Narrow"/>
          <w:color w:val="C00000"/>
        </w:rPr>
        <w:t>ed</w:t>
      </w:r>
      <w:r w:rsidRPr="00045F47">
        <w:rPr>
          <w:rFonts w:ascii="Arial Narrow" w:hAnsi="Arial Narrow" w:cs="Bodoni MT Black"/>
          <w:color w:val="C00000"/>
        </w:rPr>
        <w:t>í</w:t>
      </w:r>
    </w:p>
    <w:p w:rsidR="00861BAF" w:rsidRPr="00045F47" w:rsidRDefault="00861BAF" w:rsidP="000B316C">
      <w:pPr>
        <w:jc w:val="both"/>
        <w:rPr>
          <w:rFonts w:ascii="Arial Narrow" w:hAnsi="Arial Narrow"/>
        </w:rPr>
      </w:pPr>
    </w:p>
    <w:p w:rsidR="00893253" w:rsidRPr="00335346" w:rsidRDefault="00335346" w:rsidP="00893253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br w:type="page"/>
      </w:r>
      <w:r w:rsidR="00893253" w:rsidRPr="00045F47">
        <w:rPr>
          <w:rFonts w:ascii="Arial Narrow" w:hAnsi="Arial Narrow" w:cs="Arial"/>
        </w:rPr>
        <w:lastRenderedPageBreak/>
        <w:t>p</w:t>
      </w:r>
      <w:r w:rsidR="00893253" w:rsidRPr="00045F47">
        <w:rPr>
          <w:rFonts w:ascii="Arial Narrow" w:hAnsi="Arial Narrow" w:cs="Cambria"/>
        </w:rPr>
        <w:t>ř</w:t>
      </w:r>
      <w:r w:rsidR="00893253" w:rsidRPr="00045F47">
        <w:rPr>
          <w:rFonts w:ascii="Arial Narrow" w:hAnsi="Arial Narrow" w:cs="Bodoni MT Black"/>
        </w:rPr>
        <w:t>í</w:t>
      </w:r>
      <w:r w:rsidR="00CA58F4">
        <w:rPr>
          <w:rFonts w:ascii="Arial Narrow" w:hAnsi="Arial Narrow" w:cs="Arial"/>
        </w:rPr>
        <w:t>loha č. 2</w:t>
      </w:r>
    </w:p>
    <w:p w:rsidR="00893253" w:rsidRPr="00045F47" w:rsidRDefault="00893253" w:rsidP="00893253">
      <w:pPr>
        <w:ind w:left="2482"/>
        <w:rPr>
          <w:rFonts w:ascii="Arial Narrow" w:hAnsi="Arial Narrow"/>
        </w:rPr>
      </w:pPr>
      <w:r w:rsidRPr="00045F47">
        <w:rPr>
          <w:rFonts w:ascii="Arial Narrow" w:hAnsi="Arial Narrow"/>
          <w:sz w:val="26"/>
        </w:rPr>
        <w:t>Plán pedagogické podpory (PLPP)</w:t>
      </w:r>
    </w:p>
    <w:tbl>
      <w:tblPr>
        <w:tblW w:w="9156" w:type="dxa"/>
        <w:tblInd w:w="-168" w:type="dxa"/>
        <w:tblCellMar>
          <w:top w:w="30" w:type="dxa"/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2285"/>
        <w:gridCol w:w="2021"/>
        <w:gridCol w:w="4850"/>
      </w:tblGrid>
      <w:tr w:rsidR="00893253" w:rsidRPr="00045F47" w:rsidTr="00045F47">
        <w:trPr>
          <w:trHeight w:val="1108"/>
        </w:trPr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ind w:left="5" w:hanging="5"/>
              <w:jc w:val="both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</w:rPr>
              <w:t>Jméno a p</w:t>
            </w:r>
            <w:r w:rsidRPr="00045F47">
              <w:rPr>
                <w:rFonts w:ascii="Arial Narrow" w:hAnsi="Arial Narrow" w:cs="Cambria"/>
              </w:rPr>
              <w:t>ř</w:t>
            </w:r>
            <w:r w:rsidRPr="00045F47">
              <w:rPr>
                <w:rFonts w:ascii="Arial Narrow" w:hAnsi="Arial Narrow" w:cs="Bodoni MT Black"/>
              </w:rPr>
              <w:t>í</w:t>
            </w:r>
            <w:r w:rsidRPr="00045F47">
              <w:rPr>
                <w:rFonts w:ascii="Arial Narrow" w:hAnsi="Arial Narrow"/>
              </w:rPr>
              <w:t>jmen</w:t>
            </w:r>
            <w:r w:rsidRPr="00045F47">
              <w:rPr>
                <w:rFonts w:ascii="Arial Narrow" w:hAnsi="Arial Narrow" w:cs="Bodoni MT Black"/>
              </w:rPr>
              <w:t>í</w:t>
            </w:r>
            <w:r w:rsidRPr="00045F47">
              <w:rPr>
                <w:rFonts w:ascii="Arial Narrow" w:hAnsi="Arial Narrow"/>
              </w:rPr>
              <w:t xml:space="preserve"> d</w:t>
            </w:r>
            <w:r w:rsidRPr="00045F47">
              <w:rPr>
                <w:rFonts w:ascii="Arial Narrow" w:hAnsi="Arial Narrow" w:cs="Bodoni MT Black"/>
              </w:rPr>
              <w:t>í</w:t>
            </w:r>
            <w:r w:rsidRPr="00045F47">
              <w:rPr>
                <w:rFonts w:ascii="Arial Narrow" w:hAnsi="Arial Narrow"/>
              </w:rPr>
              <w:t>t</w:t>
            </w:r>
            <w:r w:rsidRPr="00045F47">
              <w:rPr>
                <w:rFonts w:ascii="Arial Narrow" w:hAnsi="Arial Narrow" w:cs="Cambria"/>
              </w:rPr>
              <w:t>ě</w:t>
            </w:r>
            <w:r w:rsidRPr="00045F47">
              <w:rPr>
                <w:rFonts w:ascii="Arial Narrow" w:hAnsi="Arial Narrow"/>
              </w:rPr>
              <w:t>te</w:t>
            </w:r>
          </w:p>
        </w:tc>
        <w:tc>
          <w:tcPr>
            <w:tcW w:w="68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</w:tc>
      </w:tr>
      <w:tr w:rsidR="00893253" w:rsidRPr="00045F47" w:rsidTr="00045F47">
        <w:trPr>
          <w:trHeight w:val="365"/>
        </w:trPr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ind w:left="5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</w:rPr>
              <w:t>Škola</w:t>
            </w:r>
          </w:p>
        </w:tc>
        <w:tc>
          <w:tcPr>
            <w:tcW w:w="68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</w:tc>
      </w:tr>
      <w:tr w:rsidR="00893253" w:rsidRPr="00045F47" w:rsidTr="00045F47">
        <w:trPr>
          <w:trHeight w:val="363"/>
        </w:trPr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ind w:left="14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</w:rPr>
              <w:t>t</w:t>
            </w:r>
            <w:r w:rsidRPr="00045F47">
              <w:rPr>
                <w:rFonts w:ascii="Arial Narrow" w:hAnsi="Arial Narrow" w:cs="Cambria"/>
              </w:rPr>
              <w:t>ř</w:t>
            </w:r>
            <w:r w:rsidRPr="00045F47">
              <w:rPr>
                <w:rFonts w:ascii="Arial Narrow" w:hAnsi="Arial Narrow" w:cs="Bodoni MT Black"/>
              </w:rPr>
              <w:t>í</w:t>
            </w:r>
            <w:r w:rsidRPr="00045F47">
              <w:rPr>
                <w:rFonts w:ascii="Arial Narrow" w:hAnsi="Arial Narrow"/>
              </w:rPr>
              <w:t>da</w:t>
            </w:r>
          </w:p>
        </w:tc>
        <w:tc>
          <w:tcPr>
            <w:tcW w:w="68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</w:tc>
      </w:tr>
      <w:tr w:rsidR="00893253" w:rsidRPr="00045F47" w:rsidTr="00045F47">
        <w:trPr>
          <w:trHeight w:val="688"/>
        </w:trPr>
        <w:tc>
          <w:tcPr>
            <w:tcW w:w="43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ind w:left="14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</w:rPr>
              <w:t>D</w:t>
            </w:r>
            <w:r w:rsidRPr="00045F47">
              <w:rPr>
                <w:rFonts w:ascii="Arial Narrow" w:hAnsi="Arial Narrow" w:cs="Cambria"/>
              </w:rPr>
              <w:t>ů</w:t>
            </w:r>
            <w:r w:rsidRPr="00045F47">
              <w:rPr>
                <w:rFonts w:ascii="Arial Narrow" w:hAnsi="Arial Narrow"/>
              </w:rPr>
              <w:t>vod k p</w:t>
            </w:r>
            <w:r w:rsidRPr="00045F47">
              <w:rPr>
                <w:rFonts w:ascii="Arial Narrow" w:hAnsi="Arial Narrow" w:cs="Cambria"/>
              </w:rPr>
              <w:t>ř</w:t>
            </w:r>
            <w:r w:rsidRPr="00045F47">
              <w:rPr>
                <w:rFonts w:ascii="Arial Narrow" w:hAnsi="Arial Narrow"/>
              </w:rPr>
              <w:t>istoupen</w:t>
            </w:r>
            <w:r w:rsidRPr="00045F47">
              <w:rPr>
                <w:rFonts w:ascii="Arial Narrow" w:hAnsi="Arial Narrow" w:cs="Bodoni MT Black"/>
              </w:rPr>
              <w:t>í</w:t>
            </w:r>
            <w:r w:rsidRPr="00045F47">
              <w:rPr>
                <w:rFonts w:ascii="Arial Narrow" w:hAnsi="Arial Narrow"/>
              </w:rPr>
              <w:t xml:space="preserve"> sestaven</w:t>
            </w:r>
            <w:r w:rsidRPr="00045F47">
              <w:rPr>
                <w:rFonts w:ascii="Arial Narrow" w:hAnsi="Arial Narrow" w:cs="Bodoni MT Black"/>
              </w:rPr>
              <w:t>í</w:t>
            </w:r>
            <w:r w:rsidRPr="00045F47">
              <w:rPr>
                <w:rFonts w:ascii="Arial Narrow" w:hAnsi="Arial Narrow"/>
              </w:rPr>
              <w:t xml:space="preserve"> PLPP</w:t>
            </w:r>
          </w:p>
        </w:tc>
        <w:tc>
          <w:tcPr>
            <w:tcW w:w="4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</w:tc>
      </w:tr>
      <w:tr w:rsidR="00893253" w:rsidRPr="00045F47" w:rsidTr="00045F47">
        <w:trPr>
          <w:trHeight w:val="361"/>
        </w:trPr>
        <w:tc>
          <w:tcPr>
            <w:tcW w:w="43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ind w:left="14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</w:rPr>
              <w:t>Datum vyhotovení</w:t>
            </w:r>
          </w:p>
        </w:tc>
        <w:tc>
          <w:tcPr>
            <w:tcW w:w="4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</w:tc>
      </w:tr>
      <w:tr w:rsidR="00893253" w:rsidRPr="00045F47" w:rsidTr="00045F47">
        <w:trPr>
          <w:trHeight w:val="365"/>
        </w:trPr>
        <w:tc>
          <w:tcPr>
            <w:tcW w:w="43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ind w:left="5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</w:rPr>
              <w:t>Vyhodnocení PLPP plánováno ke dni</w:t>
            </w:r>
          </w:p>
        </w:tc>
        <w:tc>
          <w:tcPr>
            <w:tcW w:w="4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</w:tc>
      </w:tr>
      <w:tr w:rsidR="00893253" w:rsidRPr="00045F47" w:rsidTr="00045F47">
        <w:trPr>
          <w:trHeight w:val="684"/>
        </w:trPr>
        <w:tc>
          <w:tcPr>
            <w:tcW w:w="91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ind w:left="10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</w:rPr>
              <w:t>l. Charakteristika dít</w:t>
            </w:r>
            <w:r w:rsidRPr="00045F47">
              <w:rPr>
                <w:rFonts w:ascii="Arial Narrow" w:hAnsi="Arial Narrow" w:cs="Cambria"/>
              </w:rPr>
              <w:t>ě</w:t>
            </w:r>
            <w:r w:rsidRPr="00045F47">
              <w:rPr>
                <w:rFonts w:ascii="Arial Narrow" w:hAnsi="Arial Narrow"/>
              </w:rPr>
              <w:t>te a jeho/jej</w:t>
            </w:r>
            <w:r w:rsidRPr="00045F47">
              <w:rPr>
                <w:rFonts w:ascii="Arial Narrow" w:hAnsi="Arial Narrow" w:cs="Bodoni MT Black"/>
              </w:rPr>
              <w:t>í</w:t>
            </w:r>
            <w:r w:rsidRPr="00045F47">
              <w:rPr>
                <w:rFonts w:ascii="Arial Narrow" w:hAnsi="Arial Narrow"/>
              </w:rPr>
              <w:t xml:space="preserve"> obt</w:t>
            </w:r>
            <w:r w:rsidRPr="00045F47">
              <w:rPr>
                <w:rFonts w:ascii="Arial Narrow" w:hAnsi="Arial Narrow" w:cs="Bodoni MT Black"/>
              </w:rPr>
              <w:t>íží</w:t>
            </w:r>
          </w:p>
          <w:p w:rsidR="00893253" w:rsidRPr="00045F47" w:rsidRDefault="00893253" w:rsidP="00045F47">
            <w:pPr>
              <w:ind w:firstLine="5"/>
              <w:jc w:val="both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  <w:sz w:val="18"/>
              </w:rPr>
              <w:t>(silné, slabé stránky; popis obtíží; pedagogická, p</w:t>
            </w:r>
            <w:r w:rsidRPr="00045F47">
              <w:rPr>
                <w:rFonts w:ascii="Arial Narrow" w:hAnsi="Arial Narrow" w:cs="Cambria"/>
                <w:sz w:val="18"/>
              </w:rPr>
              <w:t>ř</w:t>
            </w:r>
            <w:r w:rsidRPr="00045F47">
              <w:rPr>
                <w:rFonts w:ascii="Arial Narrow" w:hAnsi="Arial Narrow" w:cs="Bodoni MT Black"/>
                <w:sz w:val="18"/>
              </w:rPr>
              <w:t>í</w:t>
            </w:r>
            <w:r w:rsidRPr="00045F47">
              <w:rPr>
                <w:rFonts w:ascii="Arial Narrow" w:hAnsi="Arial Narrow"/>
                <w:sz w:val="18"/>
              </w:rPr>
              <w:t>padn</w:t>
            </w:r>
            <w:r w:rsidRPr="00045F47">
              <w:rPr>
                <w:rFonts w:ascii="Arial Narrow" w:hAnsi="Arial Narrow" w:cs="Cambria"/>
                <w:sz w:val="18"/>
              </w:rPr>
              <w:t>ě</w:t>
            </w:r>
            <w:r w:rsidRPr="00045F47">
              <w:rPr>
                <w:rFonts w:ascii="Arial Narrow" w:hAnsi="Arial Narrow"/>
                <w:sz w:val="18"/>
              </w:rPr>
              <w:t xml:space="preserve"> speci</w:t>
            </w:r>
            <w:r w:rsidRPr="00045F47">
              <w:rPr>
                <w:rFonts w:ascii="Arial Narrow" w:hAnsi="Arial Narrow" w:cs="Bodoni MT Black"/>
                <w:sz w:val="18"/>
              </w:rPr>
              <w:t>á</w:t>
            </w:r>
            <w:r w:rsidRPr="00045F47">
              <w:rPr>
                <w:rFonts w:ascii="Arial Narrow" w:hAnsi="Arial Narrow"/>
                <w:sz w:val="18"/>
              </w:rPr>
              <w:t>ln</w:t>
            </w:r>
            <w:r w:rsidRPr="00045F47">
              <w:rPr>
                <w:rFonts w:ascii="Arial Narrow" w:hAnsi="Arial Narrow" w:cs="Cambria"/>
                <w:sz w:val="18"/>
              </w:rPr>
              <w:t>ě</w:t>
            </w:r>
            <w:r w:rsidRPr="00045F47">
              <w:rPr>
                <w:rFonts w:ascii="Arial Narrow" w:hAnsi="Arial Narrow"/>
                <w:sz w:val="18"/>
              </w:rPr>
              <w:t xml:space="preserve"> - pedagogick</w:t>
            </w:r>
            <w:r w:rsidRPr="00045F47">
              <w:rPr>
                <w:rFonts w:ascii="Arial Narrow" w:hAnsi="Arial Narrow" w:cs="Bodoni MT Black"/>
                <w:sz w:val="18"/>
              </w:rPr>
              <w:t>á</w:t>
            </w:r>
            <w:r w:rsidRPr="00045F47">
              <w:rPr>
                <w:rFonts w:ascii="Arial Narrow" w:hAnsi="Arial Narrow"/>
                <w:sz w:val="18"/>
              </w:rPr>
              <w:t xml:space="preserve"> diagnostika s c</w:t>
            </w:r>
            <w:r w:rsidRPr="00045F47">
              <w:rPr>
                <w:rFonts w:ascii="Arial Narrow" w:hAnsi="Arial Narrow" w:cs="Bodoni MT Black"/>
                <w:sz w:val="18"/>
              </w:rPr>
              <w:t>í</w:t>
            </w:r>
            <w:r w:rsidRPr="00045F47">
              <w:rPr>
                <w:rFonts w:ascii="Arial Narrow" w:hAnsi="Arial Narrow"/>
                <w:sz w:val="18"/>
              </w:rPr>
              <w:t>lem stanovení úprav ve vzd</w:t>
            </w:r>
            <w:r w:rsidRPr="00045F47">
              <w:rPr>
                <w:rFonts w:ascii="Arial Narrow" w:hAnsi="Arial Narrow" w:cs="Cambria"/>
                <w:sz w:val="18"/>
              </w:rPr>
              <w:t>ě</w:t>
            </w:r>
            <w:r w:rsidRPr="00045F47">
              <w:rPr>
                <w:rFonts w:ascii="Arial Narrow" w:hAnsi="Arial Narrow"/>
                <w:sz w:val="18"/>
              </w:rPr>
              <w:t>l</w:t>
            </w:r>
            <w:r w:rsidRPr="00045F47">
              <w:rPr>
                <w:rFonts w:ascii="Arial Narrow" w:hAnsi="Arial Narrow" w:cs="Bodoni MT Black"/>
                <w:sz w:val="18"/>
              </w:rPr>
              <w:t>á</w:t>
            </w:r>
            <w:r w:rsidRPr="00045F47">
              <w:rPr>
                <w:rFonts w:ascii="Arial Narrow" w:hAnsi="Arial Narrow"/>
                <w:sz w:val="18"/>
              </w:rPr>
              <w:t>v</w:t>
            </w:r>
            <w:r w:rsidRPr="00045F47">
              <w:rPr>
                <w:rFonts w:ascii="Arial Narrow" w:hAnsi="Arial Narrow" w:cs="Bodoni MT Black"/>
                <w:sz w:val="18"/>
              </w:rPr>
              <w:t>á</w:t>
            </w:r>
            <w:r w:rsidRPr="00045F47">
              <w:rPr>
                <w:rFonts w:ascii="Arial Narrow" w:hAnsi="Arial Narrow"/>
                <w:sz w:val="18"/>
              </w:rPr>
              <w:t>n</w:t>
            </w:r>
            <w:r w:rsidRPr="00045F47">
              <w:rPr>
                <w:rFonts w:ascii="Arial Narrow" w:hAnsi="Arial Narrow" w:cs="Bodoni MT Black"/>
                <w:sz w:val="18"/>
              </w:rPr>
              <w:t>í</w:t>
            </w:r>
            <w:r w:rsidRPr="00045F47">
              <w:rPr>
                <w:rFonts w:ascii="Arial Narrow" w:hAnsi="Arial Narrow"/>
                <w:sz w:val="18"/>
              </w:rPr>
              <w:t>; aktu</w:t>
            </w:r>
            <w:r w:rsidRPr="00045F47">
              <w:rPr>
                <w:rFonts w:ascii="Arial Narrow" w:hAnsi="Arial Narrow" w:cs="Bodoni MT Black"/>
                <w:sz w:val="18"/>
              </w:rPr>
              <w:t>á</w:t>
            </w:r>
            <w:r w:rsidRPr="00045F47">
              <w:rPr>
                <w:rFonts w:ascii="Arial Narrow" w:hAnsi="Arial Narrow"/>
                <w:sz w:val="18"/>
              </w:rPr>
              <w:t>ln</w:t>
            </w:r>
            <w:r w:rsidRPr="00045F47">
              <w:rPr>
                <w:rFonts w:ascii="Arial Narrow" w:hAnsi="Arial Narrow" w:cs="Bodoni MT Black"/>
                <w:sz w:val="18"/>
              </w:rPr>
              <w:t>í</w:t>
            </w:r>
            <w:r w:rsidRPr="00045F47">
              <w:rPr>
                <w:rFonts w:ascii="Arial Narrow" w:hAnsi="Arial Narrow"/>
                <w:sz w:val="18"/>
              </w:rPr>
              <w:t xml:space="preserve"> zdravotn</w:t>
            </w:r>
            <w:r w:rsidRPr="00045F47">
              <w:rPr>
                <w:rFonts w:ascii="Arial Narrow" w:hAnsi="Arial Narrow" w:cs="Bodoni MT Black"/>
                <w:sz w:val="18"/>
              </w:rPr>
              <w:t>í</w:t>
            </w:r>
            <w:r w:rsidRPr="00045F47">
              <w:rPr>
                <w:rFonts w:ascii="Arial Narrow" w:hAnsi="Arial Narrow"/>
                <w:sz w:val="18"/>
              </w:rPr>
              <w:t xml:space="preserve"> stav; dal</w:t>
            </w:r>
            <w:r w:rsidRPr="00045F47">
              <w:rPr>
                <w:rFonts w:ascii="Arial Narrow" w:hAnsi="Arial Narrow" w:cs="Bodoni MT Black"/>
                <w:sz w:val="18"/>
              </w:rPr>
              <w:t>ší</w:t>
            </w:r>
            <w:r w:rsidRPr="00045F47">
              <w:rPr>
                <w:rFonts w:ascii="Arial Narrow" w:hAnsi="Arial Narrow"/>
                <w:sz w:val="18"/>
              </w:rPr>
              <w:t xml:space="preserve"> okolnosti ovliv</w:t>
            </w:r>
            <w:r w:rsidRPr="00045F47">
              <w:rPr>
                <w:rFonts w:ascii="Arial Narrow" w:hAnsi="Arial Narrow" w:cs="Cambria"/>
                <w:sz w:val="18"/>
              </w:rPr>
              <w:t>ň</w:t>
            </w:r>
            <w:r w:rsidRPr="00045F47">
              <w:rPr>
                <w:rFonts w:ascii="Arial Narrow" w:hAnsi="Arial Narrow"/>
                <w:sz w:val="18"/>
              </w:rPr>
              <w:t>uj</w:t>
            </w:r>
            <w:r w:rsidRPr="00045F47">
              <w:rPr>
                <w:rFonts w:ascii="Arial Narrow" w:hAnsi="Arial Narrow" w:cs="Bodoni MT Black"/>
                <w:sz w:val="18"/>
              </w:rPr>
              <w:t>í</w:t>
            </w:r>
            <w:r w:rsidRPr="00045F47">
              <w:rPr>
                <w:rFonts w:ascii="Arial Narrow" w:hAnsi="Arial Narrow"/>
                <w:sz w:val="18"/>
              </w:rPr>
              <w:t>c</w:t>
            </w:r>
            <w:r w:rsidRPr="00045F47">
              <w:rPr>
                <w:rFonts w:ascii="Arial Narrow" w:hAnsi="Arial Narrow" w:cs="Bodoni MT Black"/>
                <w:sz w:val="18"/>
              </w:rPr>
              <w:t>í</w:t>
            </w:r>
            <w:r w:rsidRPr="00045F47">
              <w:rPr>
                <w:rFonts w:ascii="Arial Narrow" w:hAnsi="Arial Narrow"/>
                <w:sz w:val="18"/>
              </w:rPr>
              <w:t xml:space="preserve"> nastaven</w:t>
            </w:r>
            <w:r w:rsidRPr="00045F47">
              <w:rPr>
                <w:rFonts w:ascii="Arial Narrow" w:hAnsi="Arial Narrow" w:cs="Bodoni MT Black"/>
                <w:sz w:val="18"/>
              </w:rPr>
              <w:t>í</w:t>
            </w:r>
            <w:r w:rsidRPr="00045F47">
              <w:rPr>
                <w:rFonts w:ascii="Arial Narrow" w:hAnsi="Arial Narrow"/>
                <w:sz w:val="18"/>
              </w:rPr>
              <w:t xml:space="preserve"> podpory)</w:t>
            </w:r>
          </w:p>
        </w:tc>
      </w:tr>
      <w:tr w:rsidR="00893253" w:rsidRPr="00045F47" w:rsidTr="00045F47">
        <w:trPr>
          <w:trHeight w:val="1961"/>
        </w:trPr>
        <w:tc>
          <w:tcPr>
            <w:tcW w:w="91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</w:tc>
      </w:tr>
      <w:tr w:rsidR="00893253" w:rsidRPr="00045F47" w:rsidTr="00045F47">
        <w:trPr>
          <w:trHeight w:val="475"/>
        </w:trPr>
        <w:tc>
          <w:tcPr>
            <w:tcW w:w="91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ind w:left="5"/>
              <w:rPr>
                <w:rFonts w:ascii="Arial Narrow" w:hAnsi="Arial Narrow"/>
              </w:rPr>
            </w:pPr>
            <w:proofErr w:type="spellStart"/>
            <w:r w:rsidRPr="00045F47">
              <w:rPr>
                <w:rFonts w:ascii="Arial Narrow" w:hAnsi="Arial Narrow"/>
              </w:rPr>
              <w:t>Il</w:t>
            </w:r>
            <w:proofErr w:type="spellEnd"/>
            <w:r w:rsidRPr="00045F47">
              <w:rPr>
                <w:rFonts w:ascii="Arial Narrow" w:hAnsi="Arial Narrow"/>
              </w:rPr>
              <w:t>. Stanovení cíl</w:t>
            </w:r>
            <w:r w:rsidRPr="00045F47">
              <w:rPr>
                <w:rFonts w:ascii="Arial Narrow" w:hAnsi="Arial Narrow" w:cs="Cambria"/>
              </w:rPr>
              <w:t>ů</w:t>
            </w:r>
            <w:r w:rsidRPr="00045F47">
              <w:rPr>
                <w:rFonts w:ascii="Arial Narrow" w:hAnsi="Arial Narrow"/>
              </w:rPr>
              <w:t xml:space="preserve"> PLPP</w:t>
            </w:r>
          </w:p>
          <w:p w:rsidR="00893253" w:rsidRPr="00045F47" w:rsidRDefault="00893253" w:rsidP="00045F47">
            <w:pPr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  <w:sz w:val="18"/>
              </w:rPr>
              <w:t>(cíle rozvoje žáka)</w:t>
            </w:r>
          </w:p>
        </w:tc>
      </w:tr>
      <w:tr w:rsidR="00893253" w:rsidRPr="00045F47" w:rsidTr="00045F47">
        <w:trPr>
          <w:trHeight w:val="1684"/>
        </w:trPr>
        <w:tc>
          <w:tcPr>
            <w:tcW w:w="91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</w:tc>
      </w:tr>
      <w:tr w:rsidR="00893253" w:rsidRPr="00045F47" w:rsidTr="00045F47">
        <w:trPr>
          <w:trHeight w:val="475"/>
        </w:trPr>
        <w:tc>
          <w:tcPr>
            <w:tcW w:w="91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ind w:left="10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</w:rPr>
              <w:t>III. Podp</w:t>
            </w:r>
            <w:r w:rsidRPr="00045F47">
              <w:rPr>
                <w:rFonts w:ascii="Arial Narrow" w:hAnsi="Arial Narrow" w:cs="Cambria"/>
              </w:rPr>
              <w:t>ů</w:t>
            </w:r>
            <w:r w:rsidRPr="00045F47">
              <w:rPr>
                <w:rFonts w:ascii="Arial Narrow" w:hAnsi="Arial Narrow"/>
              </w:rPr>
              <w:t>rn</w:t>
            </w:r>
            <w:r w:rsidRPr="00045F47">
              <w:rPr>
                <w:rFonts w:ascii="Arial Narrow" w:hAnsi="Arial Narrow" w:cs="Bodoni MT Black"/>
              </w:rPr>
              <w:t>á</w:t>
            </w:r>
            <w:r w:rsidRPr="00045F47">
              <w:rPr>
                <w:rFonts w:ascii="Arial Narrow" w:hAnsi="Arial Narrow"/>
              </w:rPr>
              <w:t xml:space="preserve"> opat</w:t>
            </w:r>
            <w:r w:rsidRPr="00045F47">
              <w:rPr>
                <w:rFonts w:ascii="Arial Narrow" w:hAnsi="Arial Narrow" w:cs="Cambria"/>
              </w:rPr>
              <w:t>ř</w:t>
            </w:r>
            <w:r w:rsidRPr="00045F47">
              <w:rPr>
                <w:rFonts w:ascii="Arial Narrow" w:hAnsi="Arial Narrow"/>
              </w:rPr>
              <w:t>en</w:t>
            </w:r>
            <w:r w:rsidRPr="00045F47">
              <w:rPr>
                <w:rFonts w:ascii="Arial Narrow" w:hAnsi="Arial Narrow" w:cs="Bodoni MT Black"/>
              </w:rPr>
              <w:t>í</w:t>
            </w:r>
            <w:r w:rsidRPr="00045F47">
              <w:rPr>
                <w:rFonts w:ascii="Arial Narrow" w:hAnsi="Arial Narrow"/>
              </w:rPr>
              <w:t xml:space="preserve"> ve </w:t>
            </w:r>
            <w:r w:rsidRPr="00045F47">
              <w:rPr>
                <w:rFonts w:ascii="Arial Narrow" w:hAnsi="Arial Narrow" w:cs="Bodoni MT Black"/>
              </w:rPr>
              <w:t>š</w:t>
            </w:r>
            <w:r w:rsidRPr="00045F47">
              <w:rPr>
                <w:rFonts w:ascii="Arial Narrow" w:hAnsi="Arial Narrow"/>
              </w:rPr>
              <w:t>kole</w:t>
            </w:r>
          </w:p>
          <w:p w:rsidR="00893253" w:rsidRPr="00045F47" w:rsidRDefault="00893253" w:rsidP="00045F47">
            <w:pPr>
              <w:ind w:left="5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  <w:sz w:val="18"/>
              </w:rPr>
              <w:t>(Dopl</w:t>
            </w:r>
            <w:r w:rsidRPr="00045F47">
              <w:rPr>
                <w:rFonts w:ascii="Arial Narrow" w:hAnsi="Arial Narrow" w:cs="Cambria"/>
                <w:sz w:val="18"/>
              </w:rPr>
              <w:t>ň</w:t>
            </w:r>
            <w:r w:rsidRPr="00045F47">
              <w:rPr>
                <w:rFonts w:ascii="Arial Narrow" w:hAnsi="Arial Narrow"/>
                <w:sz w:val="18"/>
              </w:rPr>
              <w:t>te konkr</w:t>
            </w:r>
            <w:r w:rsidRPr="00045F47">
              <w:rPr>
                <w:rFonts w:ascii="Arial Narrow" w:hAnsi="Arial Narrow" w:cs="Bodoni MT Black"/>
                <w:sz w:val="18"/>
              </w:rPr>
              <w:t>é</w:t>
            </w:r>
            <w:r w:rsidRPr="00045F47">
              <w:rPr>
                <w:rFonts w:ascii="Arial Narrow" w:hAnsi="Arial Narrow"/>
                <w:sz w:val="18"/>
              </w:rPr>
              <w:t>tn</w:t>
            </w:r>
            <w:r w:rsidRPr="00045F47">
              <w:rPr>
                <w:rFonts w:ascii="Arial Narrow" w:hAnsi="Arial Narrow" w:cs="Bodoni MT Black"/>
                <w:sz w:val="18"/>
              </w:rPr>
              <w:t>í</w:t>
            </w:r>
            <w:r w:rsidRPr="00045F47">
              <w:rPr>
                <w:rFonts w:ascii="Arial Narrow" w:hAnsi="Arial Narrow"/>
                <w:sz w:val="18"/>
              </w:rPr>
              <w:t xml:space="preserve"> postupy v t</w:t>
            </w:r>
            <w:r w:rsidRPr="00045F47">
              <w:rPr>
                <w:rFonts w:ascii="Arial Narrow" w:hAnsi="Arial Narrow" w:cs="Cambria"/>
                <w:sz w:val="18"/>
              </w:rPr>
              <w:t>ě</w:t>
            </w:r>
            <w:r w:rsidRPr="00045F47">
              <w:rPr>
                <w:rFonts w:ascii="Arial Narrow" w:hAnsi="Arial Narrow"/>
                <w:sz w:val="18"/>
              </w:rPr>
              <w:t>ch kategori</w:t>
            </w:r>
            <w:r w:rsidRPr="00045F47">
              <w:rPr>
                <w:rFonts w:ascii="Arial Narrow" w:hAnsi="Arial Narrow" w:cs="Bodoni MT Black"/>
                <w:sz w:val="18"/>
              </w:rPr>
              <w:t>í</w:t>
            </w:r>
            <w:r w:rsidRPr="00045F47">
              <w:rPr>
                <w:rFonts w:ascii="Arial Narrow" w:hAnsi="Arial Narrow"/>
                <w:sz w:val="18"/>
              </w:rPr>
              <w:t xml:space="preserve"> podp</w:t>
            </w:r>
            <w:r w:rsidRPr="00045F47">
              <w:rPr>
                <w:rFonts w:ascii="Arial Narrow" w:hAnsi="Arial Narrow" w:cs="Cambria"/>
                <w:sz w:val="18"/>
              </w:rPr>
              <w:t>ů</w:t>
            </w:r>
            <w:r w:rsidRPr="00045F47">
              <w:rPr>
                <w:rFonts w:ascii="Arial Narrow" w:hAnsi="Arial Narrow"/>
                <w:sz w:val="18"/>
              </w:rPr>
              <w:t>rn</w:t>
            </w:r>
            <w:r w:rsidRPr="00045F47">
              <w:rPr>
                <w:rFonts w:ascii="Arial Narrow" w:hAnsi="Arial Narrow" w:cs="Bodoni MT Black"/>
                <w:sz w:val="18"/>
              </w:rPr>
              <w:t>ý</w:t>
            </w:r>
            <w:r w:rsidRPr="00045F47">
              <w:rPr>
                <w:rFonts w:ascii="Arial Narrow" w:hAnsi="Arial Narrow"/>
                <w:sz w:val="18"/>
              </w:rPr>
              <w:t>ch opat</w:t>
            </w:r>
            <w:r w:rsidRPr="00045F47">
              <w:rPr>
                <w:rFonts w:ascii="Arial Narrow" w:hAnsi="Arial Narrow" w:cs="Cambria"/>
                <w:sz w:val="18"/>
              </w:rPr>
              <w:t>ř</w:t>
            </w:r>
            <w:r w:rsidRPr="00045F47">
              <w:rPr>
                <w:rFonts w:ascii="Arial Narrow" w:hAnsi="Arial Narrow"/>
                <w:sz w:val="18"/>
              </w:rPr>
              <w:t>en</w:t>
            </w:r>
            <w:r w:rsidRPr="00045F47">
              <w:rPr>
                <w:rFonts w:ascii="Arial Narrow" w:hAnsi="Arial Narrow" w:cs="Bodoni MT Black"/>
                <w:sz w:val="18"/>
              </w:rPr>
              <w:t>í</w:t>
            </w:r>
            <w:r w:rsidRPr="00045F47">
              <w:rPr>
                <w:rFonts w:ascii="Arial Narrow" w:hAnsi="Arial Narrow"/>
                <w:sz w:val="18"/>
              </w:rPr>
              <w:t>, kter</w:t>
            </w:r>
            <w:r w:rsidRPr="00045F47">
              <w:rPr>
                <w:rFonts w:ascii="Arial Narrow" w:hAnsi="Arial Narrow" w:cs="Bodoni MT Black"/>
                <w:sz w:val="18"/>
              </w:rPr>
              <w:t>é</w:t>
            </w:r>
            <w:r w:rsidRPr="00045F47">
              <w:rPr>
                <w:rFonts w:ascii="Arial Narrow" w:hAnsi="Arial Narrow"/>
                <w:sz w:val="18"/>
              </w:rPr>
              <w:t xml:space="preserve"> uplat</w:t>
            </w:r>
            <w:r w:rsidRPr="00045F47">
              <w:rPr>
                <w:rFonts w:ascii="Arial Narrow" w:hAnsi="Arial Narrow" w:cs="Cambria"/>
                <w:sz w:val="18"/>
              </w:rPr>
              <w:t>ň</w:t>
            </w:r>
            <w:r w:rsidRPr="00045F47">
              <w:rPr>
                <w:rFonts w:ascii="Arial Narrow" w:hAnsi="Arial Narrow"/>
                <w:sz w:val="18"/>
              </w:rPr>
              <w:t>ujete.)</w:t>
            </w:r>
          </w:p>
        </w:tc>
      </w:tr>
      <w:tr w:rsidR="00893253" w:rsidRPr="00045F47" w:rsidTr="00045F47">
        <w:trPr>
          <w:trHeight w:val="472"/>
        </w:trPr>
        <w:tc>
          <w:tcPr>
            <w:tcW w:w="91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  <w:sz w:val="20"/>
              </w:rPr>
              <w:t>a) Metody výuky</w:t>
            </w:r>
          </w:p>
          <w:p w:rsidR="00893253" w:rsidRPr="00045F47" w:rsidRDefault="00893253" w:rsidP="00045F47">
            <w:pPr>
              <w:ind w:left="10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  <w:sz w:val="20"/>
              </w:rPr>
              <w:t xml:space="preserve">(specifikace úprav metod práce </w:t>
            </w:r>
            <w:proofErr w:type="gramStart"/>
            <w:r w:rsidRPr="00045F47">
              <w:rPr>
                <w:rFonts w:ascii="Arial Narrow" w:hAnsi="Arial Narrow"/>
                <w:sz w:val="20"/>
              </w:rPr>
              <w:t>se</w:t>
            </w:r>
            <w:proofErr w:type="gramEnd"/>
            <w:r w:rsidRPr="00045F47">
              <w:rPr>
                <w:rFonts w:ascii="Arial Narrow" w:hAnsi="Arial Narrow"/>
                <w:sz w:val="20"/>
              </w:rPr>
              <w:t xml:space="preserve"> dít</w:t>
            </w:r>
            <w:r w:rsidRPr="00045F47">
              <w:rPr>
                <w:rFonts w:ascii="Arial Narrow" w:hAnsi="Arial Narrow" w:cs="Cambria"/>
                <w:sz w:val="20"/>
              </w:rPr>
              <w:t>ě</w:t>
            </w:r>
            <w:r w:rsidRPr="00045F47">
              <w:rPr>
                <w:rFonts w:ascii="Arial Narrow" w:hAnsi="Arial Narrow"/>
                <w:sz w:val="20"/>
              </w:rPr>
              <w:t>tem)</w:t>
            </w:r>
          </w:p>
        </w:tc>
      </w:tr>
      <w:tr w:rsidR="00893253" w:rsidRPr="00045F47" w:rsidTr="00045F47">
        <w:trPr>
          <w:trHeight w:val="1406"/>
        </w:trPr>
        <w:tc>
          <w:tcPr>
            <w:tcW w:w="91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</w:tc>
      </w:tr>
      <w:tr w:rsidR="00893253" w:rsidRPr="00045F47" w:rsidTr="00045F47">
        <w:trPr>
          <w:trHeight w:val="470"/>
        </w:trPr>
        <w:tc>
          <w:tcPr>
            <w:tcW w:w="91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ind w:left="5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  <w:sz w:val="20"/>
              </w:rPr>
              <w:t>b) Organizace výuky</w:t>
            </w:r>
          </w:p>
          <w:p w:rsidR="00893253" w:rsidRDefault="00893253" w:rsidP="0097457C">
            <w:pPr>
              <w:pBdr>
                <w:bottom w:val="single" w:sz="4" w:space="1" w:color="auto"/>
              </w:pBdr>
              <w:ind w:left="10"/>
              <w:rPr>
                <w:rFonts w:ascii="Arial Narrow" w:hAnsi="Arial Narrow"/>
                <w:sz w:val="20"/>
              </w:rPr>
            </w:pPr>
            <w:r w:rsidRPr="00045F47">
              <w:rPr>
                <w:rFonts w:ascii="Arial Narrow" w:hAnsi="Arial Narrow"/>
                <w:sz w:val="20"/>
              </w:rPr>
              <w:t>(úpravy v organizaci výuky ve školní t</w:t>
            </w:r>
            <w:r w:rsidRPr="00045F47">
              <w:rPr>
                <w:rFonts w:ascii="Arial Narrow" w:hAnsi="Arial Narrow" w:cs="Cambria"/>
                <w:sz w:val="20"/>
              </w:rPr>
              <w:t>ř</w:t>
            </w:r>
            <w:r w:rsidRPr="00045F47">
              <w:rPr>
                <w:rFonts w:ascii="Arial Narrow" w:hAnsi="Arial Narrow" w:cs="Bodoni MT Black"/>
                <w:sz w:val="20"/>
              </w:rPr>
              <w:t>í</w:t>
            </w:r>
            <w:r w:rsidRPr="00045F47">
              <w:rPr>
                <w:rFonts w:ascii="Arial Narrow" w:hAnsi="Arial Narrow"/>
                <w:sz w:val="20"/>
              </w:rPr>
              <w:t>d</w:t>
            </w:r>
            <w:r w:rsidRPr="00045F47">
              <w:rPr>
                <w:rFonts w:ascii="Arial Narrow" w:hAnsi="Arial Narrow" w:cs="Cambria"/>
                <w:sz w:val="20"/>
              </w:rPr>
              <w:t>ě</w:t>
            </w:r>
            <w:r w:rsidRPr="00045F47">
              <w:rPr>
                <w:rFonts w:ascii="Arial Narrow" w:hAnsi="Arial Narrow"/>
                <w:sz w:val="20"/>
              </w:rPr>
              <w:t>, p</w:t>
            </w:r>
            <w:r w:rsidRPr="00045F47">
              <w:rPr>
                <w:rFonts w:ascii="Arial Narrow" w:hAnsi="Arial Narrow" w:cs="Cambria"/>
                <w:sz w:val="20"/>
              </w:rPr>
              <w:t>ř</w:t>
            </w:r>
            <w:r w:rsidRPr="00045F47">
              <w:rPr>
                <w:rFonts w:ascii="Arial Narrow" w:hAnsi="Arial Narrow" w:cs="Bodoni MT Black"/>
                <w:sz w:val="20"/>
              </w:rPr>
              <w:t>í</w:t>
            </w:r>
            <w:r w:rsidRPr="00045F47">
              <w:rPr>
                <w:rFonts w:ascii="Arial Narrow" w:hAnsi="Arial Narrow"/>
                <w:sz w:val="20"/>
              </w:rPr>
              <w:t>padn</w:t>
            </w:r>
            <w:r w:rsidRPr="00045F47">
              <w:rPr>
                <w:rFonts w:ascii="Arial Narrow" w:hAnsi="Arial Narrow" w:cs="Cambria"/>
                <w:sz w:val="20"/>
              </w:rPr>
              <w:t>ě</w:t>
            </w:r>
            <w:r w:rsidRPr="00045F47">
              <w:rPr>
                <w:rFonts w:ascii="Arial Narrow" w:hAnsi="Arial Narrow"/>
                <w:sz w:val="20"/>
              </w:rPr>
              <w:t xml:space="preserve"> i mimo ni)</w:t>
            </w:r>
          </w:p>
          <w:p w:rsidR="0097457C" w:rsidRDefault="0097457C" w:rsidP="00045F47">
            <w:pPr>
              <w:ind w:left="10"/>
              <w:rPr>
                <w:rFonts w:ascii="Arial Narrow" w:hAnsi="Arial Narrow"/>
                <w:sz w:val="20"/>
              </w:rPr>
            </w:pPr>
          </w:p>
          <w:p w:rsidR="0097457C" w:rsidRDefault="0097457C" w:rsidP="00045F47">
            <w:pPr>
              <w:ind w:left="10"/>
              <w:rPr>
                <w:rFonts w:ascii="Arial Narrow" w:hAnsi="Arial Narrow"/>
                <w:sz w:val="20"/>
              </w:rPr>
            </w:pPr>
          </w:p>
          <w:p w:rsidR="0097457C" w:rsidRDefault="0097457C" w:rsidP="00045F47">
            <w:pPr>
              <w:ind w:left="10"/>
              <w:rPr>
                <w:rFonts w:ascii="Arial Narrow" w:hAnsi="Arial Narrow"/>
                <w:sz w:val="20"/>
              </w:rPr>
            </w:pPr>
          </w:p>
          <w:p w:rsidR="0097457C" w:rsidRDefault="0097457C" w:rsidP="00045F47">
            <w:pPr>
              <w:ind w:left="10"/>
              <w:rPr>
                <w:rFonts w:ascii="Arial Narrow" w:hAnsi="Arial Narrow"/>
                <w:sz w:val="20"/>
              </w:rPr>
            </w:pPr>
            <w:bookmarkStart w:id="20" w:name="_GoBack"/>
            <w:bookmarkEnd w:id="20"/>
          </w:p>
          <w:p w:rsidR="0097457C" w:rsidRDefault="0097457C" w:rsidP="00045F47">
            <w:pPr>
              <w:ind w:left="10"/>
              <w:rPr>
                <w:rFonts w:ascii="Arial Narrow" w:hAnsi="Arial Narrow"/>
                <w:sz w:val="20"/>
              </w:rPr>
            </w:pPr>
          </w:p>
          <w:p w:rsidR="0097457C" w:rsidRDefault="0097457C" w:rsidP="00045F47">
            <w:pPr>
              <w:ind w:left="10"/>
              <w:rPr>
                <w:rFonts w:ascii="Arial Narrow" w:hAnsi="Arial Narrow"/>
                <w:sz w:val="20"/>
              </w:rPr>
            </w:pPr>
          </w:p>
          <w:p w:rsidR="0097457C" w:rsidRPr="00045F47" w:rsidRDefault="0097457C" w:rsidP="0097457C">
            <w:pPr>
              <w:rPr>
                <w:rFonts w:ascii="Arial Narrow" w:hAnsi="Arial Narrow"/>
              </w:rPr>
            </w:pPr>
          </w:p>
        </w:tc>
      </w:tr>
    </w:tbl>
    <w:p w:rsidR="00893253" w:rsidRPr="00045F47" w:rsidRDefault="00893253" w:rsidP="0097457C">
      <w:pPr>
        <w:spacing w:after="257"/>
        <w:ind w:right="-2938"/>
        <w:rPr>
          <w:rFonts w:ascii="Arial Narrow" w:hAnsi="Arial Narrow"/>
        </w:rPr>
      </w:pPr>
    </w:p>
    <w:tbl>
      <w:tblPr>
        <w:tblW w:w="9155" w:type="dxa"/>
        <w:tblInd w:w="-214" w:type="dxa"/>
        <w:tblCellMar>
          <w:top w:w="2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2796"/>
        <w:gridCol w:w="971"/>
        <w:gridCol w:w="970"/>
        <w:gridCol w:w="886"/>
        <w:gridCol w:w="3532"/>
      </w:tblGrid>
      <w:tr w:rsidR="00893253" w:rsidRPr="00045F47" w:rsidTr="00045F47">
        <w:trPr>
          <w:trHeight w:val="557"/>
        </w:trPr>
        <w:tc>
          <w:tcPr>
            <w:tcW w:w="37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ind w:left="113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</w:rPr>
              <w:t>Doporu</w:t>
            </w:r>
            <w:r w:rsidRPr="00045F47">
              <w:rPr>
                <w:rFonts w:ascii="Arial Narrow" w:hAnsi="Arial Narrow" w:cs="Cambria"/>
              </w:rPr>
              <w:t>č</w:t>
            </w:r>
            <w:r w:rsidRPr="00045F47">
              <w:rPr>
                <w:rFonts w:ascii="Arial Narrow" w:hAnsi="Arial Narrow"/>
              </w:rPr>
              <w:t>en</w:t>
            </w:r>
            <w:r w:rsidRPr="00045F47">
              <w:rPr>
                <w:rFonts w:ascii="Arial Narrow" w:hAnsi="Arial Narrow" w:cs="Bodoni MT Black"/>
              </w:rPr>
              <w:t>í</w:t>
            </w:r>
            <w:r w:rsidRPr="00045F47">
              <w:rPr>
                <w:rFonts w:ascii="Arial Narrow" w:hAnsi="Arial Narrow"/>
              </w:rPr>
              <w:t xml:space="preserve"> k odborn</w:t>
            </w:r>
            <w:r w:rsidRPr="00045F47">
              <w:rPr>
                <w:rFonts w:ascii="Arial Narrow" w:hAnsi="Arial Narrow" w:cs="Bodoni MT Black"/>
              </w:rPr>
              <w:t>é</w:t>
            </w:r>
            <w:r w:rsidRPr="00045F47">
              <w:rPr>
                <w:rFonts w:ascii="Arial Narrow" w:hAnsi="Arial Narrow"/>
              </w:rPr>
              <w:t>mu vy</w:t>
            </w:r>
            <w:r w:rsidRPr="00045F47">
              <w:rPr>
                <w:rFonts w:ascii="Arial Narrow" w:hAnsi="Arial Narrow" w:cs="Bodoni MT Black"/>
              </w:rPr>
              <w:t>š</w:t>
            </w:r>
            <w:r w:rsidRPr="00045F47">
              <w:rPr>
                <w:rFonts w:ascii="Arial Narrow" w:hAnsi="Arial Narrow"/>
              </w:rPr>
              <w:t>et</w:t>
            </w:r>
            <w:r w:rsidRPr="00045F47">
              <w:rPr>
                <w:rFonts w:ascii="Arial Narrow" w:hAnsi="Arial Narrow" w:cs="Cambria"/>
              </w:rPr>
              <w:t>ř</w:t>
            </w:r>
            <w:r w:rsidRPr="00045F47">
              <w:rPr>
                <w:rFonts w:ascii="Arial Narrow" w:hAnsi="Arial Narrow"/>
              </w:rPr>
              <w:t>en</w:t>
            </w:r>
            <w:r w:rsidRPr="00045F47">
              <w:rPr>
                <w:rFonts w:ascii="Arial Narrow" w:hAnsi="Arial Narrow" w:cs="Bodoni MT Black"/>
              </w:rPr>
              <w:t>í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93253" w:rsidRPr="00045F47" w:rsidRDefault="00893253" w:rsidP="00045F47">
            <w:pPr>
              <w:ind w:left="70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  <w:sz w:val="28"/>
              </w:rPr>
              <w:t>Ano</w:t>
            </w:r>
          </w:p>
        </w:tc>
        <w:tc>
          <w:tcPr>
            <w:tcW w:w="441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ind w:left="1464"/>
              <w:jc w:val="center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  <w:sz w:val="30"/>
              </w:rPr>
              <w:t>Ne</w:t>
            </w:r>
          </w:p>
          <w:p w:rsidR="00893253" w:rsidRPr="00045F47" w:rsidRDefault="00893253" w:rsidP="00045F47">
            <w:pPr>
              <w:ind w:left="-204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  <w:noProof/>
                <w:lang w:eastAsia="cs-CZ"/>
              </w:rPr>
              <w:drawing>
                <wp:inline distT="0" distB="0" distL="0" distR="0">
                  <wp:extent cx="781050" cy="123825"/>
                  <wp:effectExtent l="0" t="0" r="0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53" w:rsidRPr="00045F47" w:rsidTr="00045F47">
        <w:tblPrEx>
          <w:tblCellMar>
            <w:top w:w="82" w:type="dxa"/>
            <w:left w:w="102" w:type="dxa"/>
          </w:tblCellMar>
        </w:tblPrEx>
        <w:trPr>
          <w:trHeight w:val="379"/>
        </w:trPr>
        <w:tc>
          <w:tcPr>
            <w:tcW w:w="2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ind w:left="14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</w:rPr>
              <w:t>Role</w:t>
            </w:r>
          </w:p>
        </w:tc>
        <w:tc>
          <w:tcPr>
            <w:tcW w:w="28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ind w:left="1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</w:rPr>
              <w:t>Jméno a p</w:t>
            </w:r>
            <w:r w:rsidRPr="00045F47">
              <w:rPr>
                <w:rFonts w:ascii="Arial Narrow" w:hAnsi="Arial Narrow" w:cs="Cambria"/>
              </w:rPr>
              <w:t>ř</w:t>
            </w:r>
            <w:r w:rsidRPr="00045F47">
              <w:rPr>
                <w:rFonts w:ascii="Arial Narrow" w:hAnsi="Arial Narrow" w:cs="Bodoni MT Black"/>
              </w:rPr>
              <w:t>í</w:t>
            </w:r>
            <w:r w:rsidRPr="00045F47">
              <w:rPr>
                <w:rFonts w:ascii="Arial Narrow" w:hAnsi="Arial Narrow"/>
              </w:rPr>
              <w:t>jmen</w:t>
            </w:r>
            <w:r w:rsidRPr="00045F47">
              <w:rPr>
                <w:rFonts w:ascii="Arial Narrow" w:hAnsi="Arial Narrow" w:cs="Bodoni MT Black"/>
              </w:rPr>
              <w:t>í</w:t>
            </w:r>
          </w:p>
        </w:tc>
        <w:tc>
          <w:tcPr>
            <w:tcW w:w="3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ind w:left="16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</w:rPr>
              <w:t>Podpis a datum</w:t>
            </w:r>
          </w:p>
        </w:tc>
      </w:tr>
      <w:tr w:rsidR="00893253" w:rsidRPr="00045F47" w:rsidTr="00045F47">
        <w:tblPrEx>
          <w:tblCellMar>
            <w:top w:w="82" w:type="dxa"/>
            <w:left w:w="102" w:type="dxa"/>
          </w:tblCellMar>
        </w:tblPrEx>
        <w:trPr>
          <w:trHeight w:val="403"/>
        </w:trPr>
        <w:tc>
          <w:tcPr>
            <w:tcW w:w="2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</w:rPr>
              <w:t>U</w:t>
            </w:r>
            <w:r w:rsidRPr="00045F47">
              <w:rPr>
                <w:rFonts w:ascii="Arial Narrow" w:hAnsi="Arial Narrow" w:cs="Cambria"/>
              </w:rPr>
              <w:t>č</w:t>
            </w:r>
            <w:r w:rsidRPr="00045F47">
              <w:rPr>
                <w:rFonts w:ascii="Arial Narrow" w:hAnsi="Arial Narrow"/>
              </w:rPr>
              <w:t>itelka</w:t>
            </w:r>
          </w:p>
        </w:tc>
        <w:tc>
          <w:tcPr>
            <w:tcW w:w="28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</w:tc>
        <w:tc>
          <w:tcPr>
            <w:tcW w:w="3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</w:tc>
      </w:tr>
      <w:tr w:rsidR="00893253" w:rsidRPr="00045F47" w:rsidTr="00045F47">
        <w:tblPrEx>
          <w:tblCellMar>
            <w:top w:w="82" w:type="dxa"/>
            <w:left w:w="102" w:type="dxa"/>
          </w:tblCellMar>
        </w:tblPrEx>
        <w:trPr>
          <w:trHeight w:val="401"/>
        </w:trPr>
        <w:tc>
          <w:tcPr>
            <w:tcW w:w="2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965248" w:rsidP="00045F47">
            <w:pPr>
              <w:ind w:left="14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Pracovník ŠPZ</w:t>
            </w:r>
          </w:p>
        </w:tc>
        <w:tc>
          <w:tcPr>
            <w:tcW w:w="28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</w:tc>
        <w:tc>
          <w:tcPr>
            <w:tcW w:w="3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</w:tc>
      </w:tr>
      <w:tr w:rsidR="00893253" w:rsidRPr="00045F47" w:rsidTr="00045F47">
        <w:tblPrEx>
          <w:tblCellMar>
            <w:top w:w="82" w:type="dxa"/>
            <w:left w:w="102" w:type="dxa"/>
          </w:tblCellMar>
        </w:tblPrEx>
        <w:trPr>
          <w:trHeight w:val="401"/>
        </w:trPr>
        <w:tc>
          <w:tcPr>
            <w:tcW w:w="2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ind w:left="5"/>
              <w:rPr>
                <w:rFonts w:ascii="Arial Narrow" w:hAnsi="Arial Narrow"/>
              </w:rPr>
            </w:pPr>
            <w:r w:rsidRPr="00045F47">
              <w:rPr>
                <w:rFonts w:ascii="Arial Narrow" w:hAnsi="Arial Narrow"/>
              </w:rPr>
              <w:t>Zákonný zástupce</w:t>
            </w:r>
          </w:p>
        </w:tc>
        <w:tc>
          <w:tcPr>
            <w:tcW w:w="28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</w:tc>
        <w:tc>
          <w:tcPr>
            <w:tcW w:w="3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</w:tc>
      </w:tr>
      <w:tr w:rsidR="00893253" w:rsidRPr="00045F47" w:rsidTr="00045F47">
        <w:tblPrEx>
          <w:tblCellMar>
            <w:top w:w="82" w:type="dxa"/>
            <w:left w:w="102" w:type="dxa"/>
          </w:tblCellMar>
        </w:tblPrEx>
        <w:trPr>
          <w:trHeight w:val="407"/>
        </w:trPr>
        <w:tc>
          <w:tcPr>
            <w:tcW w:w="2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/>
              </w:rPr>
            </w:pPr>
            <w:r w:rsidRPr="00045F47">
              <w:rPr>
                <w:rFonts w:ascii="Arial Narrow" w:hAnsi="Arial Narrow" w:cs="Cambria"/>
              </w:rPr>
              <w:t>Ř</w:t>
            </w:r>
            <w:r w:rsidRPr="00045F47">
              <w:rPr>
                <w:rFonts w:ascii="Arial Narrow" w:hAnsi="Arial Narrow"/>
              </w:rPr>
              <w:t>editelka M</w:t>
            </w:r>
            <w:r w:rsidRPr="00045F47">
              <w:rPr>
                <w:rFonts w:ascii="Arial Narrow" w:hAnsi="Arial Narrow" w:cs="Bodoni MT Black"/>
              </w:rPr>
              <w:t>Š</w:t>
            </w:r>
          </w:p>
        </w:tc>
        <w:tc>
          <w:tcPr>
            <w:tcW w:w="28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</w:tc>
        <w:tc>
          <w:tcPr>
            <w:tcW w:w="3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/>
              </w:rPr>
            </w:pPr>
          </w:p>
        </w:tc>
      </w:tr>
    </w:tbl>
    <w:p w:rsidR="00893253" w:rsidRPr="00045F47" w:rsidRDefault="00965248" w:rsidP="00965248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  <w:r w:rsidR="00893253" w:rsidRPr="00045F47">
        <w:rPr>
          <w:rFonts w:ascii="Arial Narrow" w:hAnsi="Arial Narrow" w:cs="Arial"/>
        </w:rPr>
        <w:lastRenderedPageBreak/>
        <w:t>P</w:t>
      </w:r>
      <w:r w:rsidR="00893253" w:rsidRPr="00045F47">
        <w:rPr>
          <w:rFonts w:ascii="Arial Narrow" w:hAnsi="Arial Narrow" w:cs="Cambria"/>
        </w:rPr>
        <w:t>ř</w:t>
      </w:r>
      <w:r w:rsidR="00893253" w:rsidRPr="00045F47">
        <w:rPr>
          <w:rFonts w:ascii="Arial Narrow" w:hAnsi="Arial Narrow" w:cs="Bodoni MT Black"/>
        </w:rPr>
        <w:t>í</w:t>
      </w:r>
      <w:r w:rsidR="00893253" w:rsidRPr="00045F47">
        <w:rPr>
          <w:rFonts w:ascii="Arial Narrow" w:hAnsi="Arial Narrow" w:cs="Arial"/>
        </w:rPr>
        <w:t xml:space="preserve">loha </w:t>
      </w:r>
      <w:r w:rsidR="00893253" w:rsidRPr="00045F47">
        <w:rPr>
          <w:rFonts w:ascii="Arial Narrow" w:hAnsi="Arial Narrow" w:cs="Cambria"/>
        </w:rPr>
        <w:t>č</w:t>
      </w:r>
      <w:r w:rsidR="00CA58F4">
        <w:rPr>
          <w:rFonts w:ascii="Arial Narrow" w:hAnsi="Arial Narrow" w:cs="Arial"/>
        </w:rPr>
        <w:t>. 3</w:t>
      </w:r>
    </w:p>
    <w:p w:rsidR="00893253" w:rsidRPr="00045F47" w:rsidRDefault="00893253" w:rsidP="00893253">
      <w:pPr>
        <w:rPr>
          <w:rFonts w:ascii="Arial Narrow" w:hAnsi="Arial Narrow" w:cs="Arial"/>
          <w:b/>
          <w:sz w:val="32"/>
          <w:szCs w:val="32"/>
        </w:rPr>
      </w:pPr>
      <w:r w:rsidRPr="00045F47">
        <w:rPr>
          <w:rFonts w:ascii="Arial Narrow" w:hAnsi="Arial Narrow" w:cs="Arial"/>
          <w:b/>
          <w:sz w:val="32"/>
          <w:szCs w:val="32"/>
        </w:rPr>
        <w:t>MATE</w:t>
      </w:r>
      <w:r w:rsidRPr="00045F47">
        <w:rPr>
          <w:rFonts w:ascii="Arial Narrow" w:hAnsi="Arial Narrow" w:cs="Cambria"/>
          <w:b/>
          <w:sz w:val="32"/>
          <w:szCs w:val="32"/>
        </w:rPr>
        <w:t>Ř</w:t>
      </w:r>
      <w:r w:rsidRPr="00045F47">
        <w:rPr>
          <w:rFonts w:ascii="Arial Narrow" w:hAnsi="Arial Narrow" w:cs="Arial"/>
          <w:b/>
          <w:sz w:val="32"/>
          <w:szCs w:val="32"/>
        </w:rPr>
        <w:t>SK</w:t>
      </w:r>
      <w:r w:rsidRPr="00045F47">
        <w:rPr>
          <w:rFonts w:ascii="Arial Narrow" w:hAnsi="Arial Narrow" w:cs="Bodoni MT Black"/>
          <w:b/>
          <w:sz w:val="32"/>
          <w:szCs w:val="32"/>
        </w:rPr>
        <w:t>Á</w:t>
      </w:r>
      <w:r w:rsidRPr="00045F47">
        <w:rPr>
          <w:rFonts w:ascii="Arial Narrow" w:hAnsi="Arial Narrow" w:cs="Arial"/>
          <w:b/>
          <w:sz w:val="32"/>
          <w:szCs w:val="32"/>
        </w:rPr>
        <w:t xml:space="preserve"> </w:t>
      </w:r>
      <w:r w:rsidRPr="00045F47">
        <w:rPr>
          <w:rFonts w:ascii="Arial Narrow" w:hAnsi="Arial Narrow" w:cs="Bodoni MT Black"/>
          <w:b/>
          <w:sz w:val="32"/>
          <w:szCs w:val="32"/>
        </w:rPr>
        <w:t>Š</w:t>
      </w:r>
      <w:r w:rsidRPr="00045F47">
        <w:rPr>
          <w:rFonts w:ascii="Arial Narrow" w:hAnsi="Arial Narrow" w:cs="Arial"/>
          <w:b/>
          <w:sz w:val="32"/>
          <w:szCs w:val="32"/>
        </w:rPr>
        <w:t xml:space="preserve">KOLA </w:t>
      </w:r>
      <w:r w:rsidRPr="00045F47">
        <w:rPr>
          <w:rFonts w:ascii="Arial Narrow" w:hAnsi="Arial Narrow" w:cs="Bodoni MT Black"/>
          <w:b/>
          <w:sz w:val="32"/>
          <w:szCs w:val="32"/>
        </w:rPr>
        <w:t>Ú</w:t>
      </w:r>
      <w:r w:rsidRPr="00045F47">
        <w:rPr>
          <w:rFonts w:ascii="Arial Narrow" w:hAnsi="Arial Narrow" w:cs="Arial"/>
          <w:b/>
          <w:sz w:val="32"/>
          <w:szCs w:val="32"/>
        </w:rPr>
        <w:t xml:space="preserve">PICE, PLICKOVA 781, </w:t>
      </w:r>
      <w:r w:rsidRPr="00045F47">
        <w:rPr>
          <w:rFonts w:ascii="Arial Narrow" w:hAnsi="Arial Narrow" w:cs="Bodoni MT Black"/>
          <w:b/>
          <w:sz w:val="32"/>
          <w:szCs w:val="32"/>
        </w:rPr>
        <w:t>Ú</w:t>
      </w:r>
      <w:r w:rsidRPr="00045F47">
        <w:rPr>
          <w:rFonts w:ascii="Arial Narrow" w:hAnsi="Arial Narrow" w:cs="Arial"/>
          <w:b/>
          <w:sz w:val="32"/>
          <w:szCs w:val="32"/>
        </w:rPr>
        <w:t>PICE</w:t>
      </w:r>
    </w:p>
    <w:p w:rsidR="00893253" w:rsidRPr="00045F47" w:rsidRDefault="00893253" w:rsidP="00893253">
      <w:pPr>
        <w:rPr>
          <w:rFonts w:ascii="Arial Narrow" w:hAnsi="Arial Narrow" w:cs="Arial"/>
          <w:b/>
          <w:sz w:val="32"/>
          <w:szCs w:val="32"/>
        </w:rPr>
      </w:pPr>
    </w:p>
    <w:p w:rsidR="00893253" w:rsidRPr="00045F47" w:rsidRDefault="00893253" w:rsidP="00893253">
      <w:pPr>
        <w:rPr>
          <w:rFonts w:ascii="Arial Narrow" w:hAnsi="Arial Narrow" w:cs="Arial"/>
          <w:b/>
          <w:sz w:val="32"/>
          <w:szCs w:val="32"/>
        </w:rPr>
      </w:pPr>
      <w:r w:rsidRPr="00045F47">
        <w:rPr>
          <w:rFonts w:ascii="Arial Narrow" w:hAnsi="Arial Narrow" w:cs="Arial"/>
          <w:b/>
          <w:sz w:val="32"/>
          <w:szCs w:val="32"/>
        </w:rPr>
        <w:t>INDIVIDUÁLNÍ VZD</w:t>
      </w:r>
      <w:r w:rsidRPr="00045F47">
        <w:rPr>
          <w:rFonts w:ascii="Arial Narrow" w:hAnsi="Arial Narrow" w:cs="Cambria"/>
          <w:b/>
          <w:sz w:val="32"/>
          <w:szCs w:val="32"/>
        </w:rPr>
        <w:t>Ě</w:t>
      </w:r>
      <w:r w:rsidRPr="00045F47">
        <w:rPr>
          <w:rFonts w:ascii="Arial Narrow" w:hAnsi="Arial Narrow" w:cs="Arial"/>
          <w:b/>
          <w:sz w:val="32"/>
          <w:szCs w:val="32"/>
        </w:rPr>
        <w:t>L</w:t>
      </w:r>
      <w:r w:rsidRPr="00045F47">
        <w:rPr>
          <w:rFonts w:ascii="Arial Narrow" w:hAnsi="Arial Narrow" w:cs="Bodoni MT Black"/>
          <w:b/>
          <w:sz w:val="32"/>
          <w:szCs w:val="32"/>
        </w:rPr>
        <w:t>Á</w:t>
      </w:r>
      <w:r w:rsidRPr="00045F47">
        <w:rPr>
          <w:rFonts w:ascii="Arial Narrow" w:hAnsi="Arial Narrow" w:cs="Arial"/>
          <w:b/>
          <w:sz w:val="32"/>
          <w:szCs w:val="32"/>
        </w:rPr>
        <w:t>VAC</w:t>
      </w:r>
      <w:r w:rsidRPr="00045F47">
        <w:rPr>
          <w:rFonts w:ascii="Arial Narrow" w:hAnsi="Arial Narrow" w:cs="Bodoni MT Black"/>
          <w:b/>
          <w:sz w:val="32"/>
          <w:szCs w:val="32"/>
        </w:rPr>
        <w:t>Í</w:t>
      </w:r>
      <w:r w:rsidRPr="00045F47">
        <w:rPr>
          <w:rFonts w:ascii="Arial Narrow" w:hAnsi="Arial Narrow" w:cs="Arial"/>
          <w:b/>
          <w:sz w:val="32"/>
          <w:szCs w:val="32"/>
        </w:rPr>
        <w:t xml:space="preserve"> PL</w:t>
      </w:r>
      <w:r w:rsidRPr="00045F47">
        <w:rPr>
          <w:rFonts w:ascii="Arial Narrow" w:hAnsi="Arial Narrow" w:cs="Bodoni MT Black"/>
          <w:b/>
          <w:sz w:val="32"/>
          <w:szCs w:val="32"/>
        </w:rPr>
        <w:t>Á</w:t>
      </w:r>
      <w:r w:rsidRPr="00045F47">
        <w:rPr>
          <w:rFonts w:ascii="Arial Narrow" w:hAnsi="Arial Narrow" w:cs="Arial"/>
          <w:b/>
          <w:sz w:val="32"/>
          <w:szCs w:val="32"/>
        </w:rPr>
        <w:t>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1"/>
        <w:gridCol w:w="5731"/>
      </w:tblGrid>
      <w:tr w:rsidR="00893253" w:rsidRPr="00045F47" w:rsidTr="00045F47">
        <w:tc>
          <w:tcPr>
            <w:tcW w:w="3369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045F47">
              <w:rPr>
                <w:rFonts w:ascii="Arial Narrow" w:hAnsi="Arial Narrow" w:cs="Arial"/>
                <w:b/>
                <w:sz w:val="28"/>
                <w:szCs w:val="28"/>
              </w:rPr>
              <w:t>Školní rok</w:t>
            </w:r>
          </w:p>
        </w:tc>
        <w:tc>
          <w:tcPr>
            <w:tcW w:w="5843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</w:tr>
      <w:tr w:rsidR="00893253" w:rsidRPr="00045F47" w:rsidTr="00045F47">
        <w:tc>
          <w:tcPr>
            <w:tcW w:w="3369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045F47">
              <w:rPr>
                <w:rFonts w:ascii="Arial Narrow" w:hAnsi="Arial Narrow" w:cs="Arial"/>
                <w:b/>
                <w:sz w:val="28"/>
                <w:szCs w:val="28"/>
              </w:rPr>
              <w:t>Jméno</w:t>
            </w:r>
          </w:p>
        </w:tc>
        <w:tc>
          <w:tcPr>
            <w:tcW w:w="5843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</w:tr>
      <w:tr w:rsidR="00893253" w:rsidRPr="00045F47" w:rsidTr="00045F47">
        <w:tc>
          <w:tcPr>
            <w:tcW w:w="3369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045F47">
              <w:rPr>
                <w:rFonts w:ascii="Arial Narrow" w:hAnsi="Arial Narrow" w:cs="Arial"/>
                <w:b/>
                <w:sz w:val="28"/>
                <w:szCs w:val="28"/>
              </w:rPr>
              <w:t>Bydlišt</w:t>
            </w:r>
            <w:r w:rsidRPr="00045F47">
              <w:rPr>
                <w:rFonts w:ascii="Arial Narrow" w:hAnsi="Arial Narrow" w:cs="Cambria"/>
                <w:b/>
                <w:sz w:val="28"/>
                <w:szCs w:val="28"/>
              </w:rPr>
              <w:t>ě</w:t>
            </w:r>
            <w:r w:rsidRPr="00045F47">
              <w:rPr>
                <w:rFonts w:ascii="Arial Narrow" w:hAnsi="Arial Narrow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843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</w:tr>
      <w:tr w:rsidR="00893253" w:rsidRPr="00045F47" w:rsidTr="00045F47">
        <w:tc>
          <w:tcPr>
            <w:tcW w:w="3369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045F47">
              <w:rPr>
                <w:rFonts w:ascii="Arial Narrow" w:hAnsi="Arial Narrow" w:cs="Arial"/>
                <w:b/>
                <w:sz w:val="28"/>
                <w:szCs w:val="28"/>
              </w:rPr>
              <w:t>Škola</w:t>
            </w:r>
          </w:p>
        </w:tc>
        <w:tc>
          <w:tcPr>
            <w:tcW w:w="5843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</w:tr>
      <w:tr w:rsidR="00893253" w:rsidRPr="00045F47" w:rsidTr="00045F47">
        <w:tc>
          <w:tcPr>
            <w:tcW w:w="3369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045F47">
              <w:rPr>
                <w:rFonts w:ascii="Arial Narrow" w:hAnsi="Arial Narrow" w:cs="Arial"/>
                <w:b/>
                <w:sz w:val="28"/>
                <w:szCs w:val="28"/>
              </w:rPr>
              <w:t>T</w:t>
            </w:r>
            <w:r w:rsidRPr="00045F47">
              <w:rPr>
                <w:rFonts w:ascii="Arial Narrow" w:hAnsi="Arial Narrow" w:cs="Cambria"/>
                <w:b/>
                <w:sz w:val="28"/>
                <w:szCs w:val="28"/>
              </w:rPr>
              <w:t>ř</w:t>
            </w:r>
            <w:r w:rsidRPr="00045F47">
              <w:rPr>
                <w:rFonts w:ascii="Arial Narrow" w:hAnsi="Arial Narrow" w:cs="Bodoni MT Black"/>
                <w:b/>
                <w:sz w:val="28"/>
                <w:szCs w:val="28"/>
              </w:rPr>
              <w:t>í</w:t>
            </w:r>
            <w:r w:rsidRPr="00045F47">
              <w:rPr>
                <w:rFonts w:ascii="Arial Narrow" w:hAnsi="Arial Narrow" w:cs="Arial"/>
                <w:b/>
                <w:sz w:val="28"/>
                <w:szCs w:val="28"/>
              </w:rPr>
              <w:t>da</w:t>
            </w:r>
          </w:p>
        </w:tc>
        <w:tc>
          <w:tcPr>
            <w:tcW w:w="5843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</w:tr>
      <w:tr w:rsidR="00893253" w:rsidRPr="00045F47" w:rsidTr="00045F47">
        <w:tc>
          <w:tcPr>
            <w:tcW w:w="3369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045F47">
              <w:rPr>
                <w:rFonts w:ascii="Arial Narrow" w:hAnsi="Arial Narrow" w:cs="Arial"/>
                <w:b/>
                <w:sz w:val="28"/>
                <w:szCs w:val="28"/>
              </w:rPr>
              <w:t>U</w:t>
            </w:r>
            <w:r w:rsidRPr="00045F47">
              <w:rPr>
                <w:rFonts w:ascii="Arial Narrow" w:hAnsi="Arial Narrow" w:cs="Cambria"/>
                <w:b/>
                <w:sz w:val="28"/>
                <w:szCs w:val="28"/>
              </w:rPr>
              <w:t>č</w:t>
            </w:r>
            <w:r w:rsidRPr="00045F47">
              <w:rPr>
                <w:rFonts w:ascii="Arial Narrow" w:hAnsi="Arial Narrow" w:cs="Arial"/>
                <w:b/>
                <w:sz w:val="28"/>
                <w:szCs w:val="28"/>
              </w:rPr>
              <w:t>itelka</w:t>
            </w:r>
          </w:p>
        </w:tc>
        <w:tc>
          <w:tcPr>
            <w:tcW w:w="5843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</w:tr>
      <w:tr w:rsidR="00893253" w:rsidRPr="00045F47" w:rsidTr="00045F47">
        <w:tc>
          <w:tcPr>
            <w:tcW w:w="3369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045F47">
              <w:rPr>
                <w:rFonts w:ascii="Arial Narrow" w:hAnsi="Arial Narrow" w:cs="Arial"/>
                <w:b/>
                <w:sz w:val="28"/>
                <w:szCs w:val="28"/>
              </w:rPr>
              <w:t>Asistent pedagoga</w:t>
            </w:r>
          </w:p>
        </w:tc>
        <w:tc>
          <w:tcPr>
            <w:tcW w:w="5843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</w:tr>
      <w:tr w:rsidR="00893253" w:rsidRPr="00045F47" w:rsidTr="00045F47">
        <w:tc>
          <w:tcPr>
            <w:tcW w:w="3369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045F47">
              <w:rPr>
                <w:rFonts w:ascii="Arial Narrow" w:hAnsi="Arial Narrow" w:cs="Arial"/>
                <w:b/>
                <w:sz w:val="28"/>
                <w:szCs w:val="28"/>
              </w:rPr>
              <w:t>ŠVP</w:t>
            </w:r>
          </w:p>
        </w:tc>
        <w:tc>
          <w:tcPr>
            <w:tcW w:w="5843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</w:tr>
      <w:tr w:rsidR="00893253" w:rsidRPr="00045F47" w:rsidTr="00045F47">
        <w:tc>
          <w:tcPr>
            <w:tcW w:w="3369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045F47">
              <w:rPr>
                <w:rFonts w:ascii="Arial Narrow" w:hAnsi="Arial Narrow" w:cs="Arial"/>
                <w:b/>
                <w:sz w:val="28"/>
                <w:szCs w:val="28"/>
              </w:rPr>
              <w:t>Typ postižení</w:t>
            </w:r>
          </w:p>
        </w:tc>
        <w:tc>
          <w:tcPr>
            <w:tcW w:w="5843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</w:tr>
      <w:tr w:rsidR="00893253" w:rsidRPr="00045F47" w:rsidTr="00045F47">
        <w:tc>
          <w:tcPr>
            <w:tcW w:w="3369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045F47">
              <w:rPr>
                <w:rFonts w:ascii="Arial Narrow" w:hAnsi="Arial Narrow" w:cs="Arial"/>
                <w:b/>
                <w:sz w:val="28"/>
                <w:szCs w:val="28"/>
              </w:rPr>
              <w:t>Rozhodnutí o povolení vzd</w:t>
            </w:r>
            <w:r w:rsidRPr="00045F47">
              <w:rPr>
                <w:rFonts w:ascii="Arial Narrow" w:hAnsi="Arial Narrow" w:cs="Cambria"/>
                <w:b/>
                <w:sz w:val="28"/>
                <w:szCs w:val="28"/>
              </w:rPr>
              <w:t>ě</w:t>
            </w:r>
            <w:r w:rsidRPr="00045F47">
              <w:rPr>
                <w:rFonts w:ascii="Arial Narrow" w:hAnsi="Arial Narrow" w:cs="Arial"/>
                <w:b/>
                <w:sz w:val="28"/>
                <w:szCs w:val="28"/>
              </w:rPr>
              <w:t>l</w:t>
            </w:r>
            <w:r w:rsidRPr="00045F47">
              <w:rPr>
                <w:rFonts w:ascii="Arial Narrow" w:hAnsi="Arial Narrow" w:cs="Bodoni MT Black"/>
                <w:b/>
                <w:sz w:val="28"/>
                <w:szCs w:val="28"/>
              </w:rPr>
              <w:t>á</w:t>
            </w:r>
            <w:r w:rsidRPr="00045F47">
              <w:rPr>
                <w:rFonts w:ascii="Arial Narrow" w:hAnsi="Arial Narrow" w:cs="Arial"/>
                <w:b/>
                <w:sz w:val="28"/>
                <w:szCs w:val="28"/>
              </w:rPr>
              <w:t>v</w:t>
            </w:r>
            <w:r w:rsidRPr="00045F47">
              <w:rPr>
                <w:rFonts w:ascii="Arial Narrow" w:hAnsi="Arial Narrow" w:cs="Bodoni MT Black"/>
                <w:b/>
                <w:sz w:val="28"/>
                <w:szCs w:val="28"/>
              </w:rPr>
              <w:t>á</w:t>
            </w:r>
            <w:r w:rsidRPr="00045F47">
              <w:rPr>
                <w:rFonts w:ascii="Arial Narrow" w:hAnsi="Arial Narrow" w:cs="Arial"/>
                <w:b/>
                <w:sz w:val="28"/>
                <w:szCs w:val="28"/>
              </w:rPr>
              <w:t>n</w:t>
            </w:r>
            <w:r w:rsidRPr="00045F47">
              <w:rPr>
                <w:rFonts w:ascii="Arial Narrow" w:hAnsi="Arial Narrow" w:cs="Bodoni MT Black"/>
                <w:b/>
                <w:sz w:val="28"/>
                <w:szCs w:val="28"/>
              </w:rPr>
              <w:t>í</w:t>
            </w:r>
            <w:r w:rsidRPr="00045F47">
              <w:rPr>
                <w:rFonts w:ascii="Arial Narrow" w:hAnsi="Arial Narrow" w:cs="Arial"/>
                <w:b/>
                <w:sz w:val="28"/>
                <w:szCs w:val="28"/>
              </w:rPr>
              <w:t xml:space="preserve"> IVP ze dne</w:t>
            </w:r>
          </w:p>
        </w:tc>
        <w:tc>
          <w:tcPr>
            <w:tcW w:w="5843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</w:tr>
    </w:tbl>
    <w:p w:rsidR="00893253" w:rsidRPr="00045F47" w:rsidRDefault="00893253" w:rsidP="00893253">
      <w:pPr>
        <w:rPr>
          <w:rFonts w:ascii="Arial Narrow" w:hAnsi="Arial Narrow" w:cs="Arial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93253" w:rsidRPr="00045F47" w:rsidTr="00045F47">
        <w:tc>
          <w:tcPr>
            <w:tcW w:w="921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r w:rsidRPr="00045F47">
              <w:rPr>
                <w:rFonts w:ascii="Arial Narrow" w:hAnsi="Arial Narrow" w:cs="Arial"/>
                <w:b/>
              </w:rPr>
              <w:t>Pedagogická diagnostika</w:t>
            </w: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</w:tbl>
    <w:p w:rsidR="00893253" w:rsidRPr="00045F47" w:rsidRDefault="00893253" w:rsidP="00893253">
      <w:pPr>
        <w:rPr>
          <w:rFonts w:ascii="Arial Narrow" w:hAnsi="Arial Narrow" w:cs="Arial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93253" w:rsidRPr="00045F47" w:rsidTr="00045F47">
        <w:tc>
          <w:tcPr>
            <w:tcW w:w="921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r w:rsidRPr="00045F47">
              <w:rPr>
                <w:rFonts w:ascii="Arial Narrow" w:hAnsi="Arial Narrow" w:cs="Arial"/>
                <w:b/>
              </w:rPr>
              <w:t>Záv</w:t>
            </w:r>
            <w:r w:rsidRPr="00045F47">
              <w:rPr>
                <w:rFonts w:ascii="Arial Narrow" w:hAnsi="Arial Narrow" w:cs="Cambria"/>
                <w:b/>
              </w:rPr>
              <w:t>ě</w:t>
            </w:r>
            <w:r w:rsidRPr="00045F47">
              <w:rPr>
                <w:rFonts w:ascii="Arial Narrow" w:hAnsi="Arial Narrow" w:cs="Arial"/>
                <w:b/>
              </w:rPr>
              <w:t>ry a doporu</w:t>
            </w:r>
            <w:r w:rsidRPr="00045F47">
              <w:rPr>
                <w:rFonts w:ascii="Arial Narrow" w:hAnsi="Arial Narrow" w:cs="Cambria"/>
                <w:b/>
              </w:rPr>
              <w:t>č</w:t>
            </w:r>
            <w:r w:rsidRPr="00045F47">
              <w:rPr>
                <w:rFonts w:ascii="Arial Narrow" w:hAnsi="Arial Narrow" w:cs="Arial"/>
                <w:b/>
              </w:rPr>
              <w:t>en</w:t>
            </w:r>
            <w:r w:rsidRPr="00045F47">
              <w:rPr>
                <w:rFonts w:ascii="Arial Narrow" w:hAnsi="Arial Narrow" w:cs="Bodoni MT Black"/>
                <w:b/>
              </w:rPr>
              <w:t>í</w:t>
            </w:r>
            <w:r w:rsidRPr="00045F47">
              <w:rPr>
                <w:rFonts w:ascii="Arial Narrow" w:hAnsi="Arial Narrow" w:cs="Arial"/>
                <w:b/>
              </w:rPr>
              <w:t xml:space="preserve"> speci</w:t>
            </w:r>
            <w:r w:rsidRPr="00045F47">
              <w:rPr>
                <w:rFonts w:ascii="Arial Narrow" w:hAnsi="Arial Narrow" w:cs="Bodoni MT Black"/>
                <w:b/>
              </w:rPr>
              <w:t>á</w:t>
            </w:r>
            <w:r w:rsidRPr="00045F47">
              <w:rPr>
                <w:rFonts w:ascii="Arial Narrow" w:hAnsi="Arial Narrow" w:cs="Arial"/>
                <w:b/>
              </w:rPr>
              <w:t>ln</w:t>
            </w:r>
            <w:r w:rsidRPr="00045F47">
              <w:rPr>
                <w:rFonts w:ascii="Arial Narrow" w:hAnsi="Arial Narrow" w:cs="Cambria"/>
                <w:b/>
              </w:rPr>
              <w:t>ě</w:t>
            </w:r>
            <w:r w:rsidRPr="00045F47">
              <w:rPr>
                <w:rFonts w:ascii="Arial Narrow" w:hAnsi="Arial Narrow" w:cs="Arial"/>
                <w:b/>
              </w:rPr>
              <w:t xml:space="preserve"> pedagogick</w:t>
            </w:r>
            <w:r w:rsidRPr="00045F47">
              <w:rPr>
                <w:rFonts w:ascii="Arial Narrow" w:hAnsi="Arial Narrow" w:cs="Bodoni MT Black"/>
                <w:b/>
              </w:rPr>
              <w:t>é</w:t>
            </w:r>
            <w:r w:rsidRPr="00045F47">
              <w:rPr>
                <w:rFonts w:ascii="Arial Narrow" w:hAnsi="Arial Narrow" w:cs="Arial"/>
                <w:b/>
              </w:rPr>
              <w:t>ho, pop</w:t>
            </w:r>
            <w:r w:rsidRPr="00045F47">
              <w:rPr>
                <w:rFonts w:ascii="Arial Narrow" w:hAnsi="Arial Narrow" w:cs="Cambria"/>
                <w:b/>
              </w:rPr>
              <w:t>ř</w:t>
            </w:r>
            <w:r w:rsidRPr="00045F47">
              <w:rPr>
                <w:rFonts w:ascii="Arial Narrow" w:hAnsi="Arial Narrow" w:cs="Arial"/>
                <w:b/>
              </w:rPr>
              <w:t>. psychologick</w:t>
            </w:r>
            <w:r w:rsidRPr="00045F47">
              <w:rPr>
                <w:rFonts w:ascii="Arial Narrow" w:hAnsi="Arial Narrow" w:cs="Bodoni MT Black"/>
                <w:b/>
              </w:rPr>
              <w:t>é</w:t>
            </w:r>
            <w:r w:rsidRPr="00045F47">
              <w:rPr>
                <w:rFonts w:ascii="Arial Narrow" w:hAnsi="Arial Narrow" w:cs="Arial"/>
                <w:b/>
              </w:rPr>
              <w:t>ho vy</w:t>
            </w:r>
            <w:r w:rsidRPr="00045F47">
              <w:rPr>
                <w:rFonts w:ascii="Arial Narrow" w:hAnsi="Arial Narrow" w:cs="Bodoni MT Black"/>
                <w:b/>
              </w:rPr>
              <w:t>š</w:t>
            </w:r>
            <w:r w:rsidRPr="00045F47">
              <w:rPr>
                <w:rFonts w:ascii="Arial Narrow" w:hAnsi="Arial Narrow" w:cs="Arial"/>
                <w:b/>
              </w:rPr>
              <w:t>et</w:t>
            </w:r>
            <w:r w:rsidRPr="00045F47">
              <w:rPr>
                <w:rFonts w:ascii="Arial Narrow" w:hAnsi="Arial Narrow" w:cs="Cambria"/>
                <w:b/>
              </w:rPr>
              <w:t>ř</w:t>
            </w:r>
            <w:r w:rsidRPr="00045F47">
              <w:rPr>
                <w:rFonts w:ascii="Arial Narrow" w:hAnsi="Arial Narrow" w:cs="Arial"/>
                <w:b/>
              </w:rPr>
              <w:t>en</w:t>
            </w:r>
            <w:r w:rsidRPr="00045F47">
              <w:rPr>
                <w:rFonts w:ascii="Arial Narrow" w:hAnsi="Arial Narrow" w:cs="Bodoni MT Black"/>
                <w:b/>
              </w:rPr>
              <w:t>í</w:t>
            </w: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</w:tbl>
    <w:p w:rsidR="00893253" w:rsidRPr="00045F47" w:rsidRDefault="00893253" w:rsidP="00893253">
      <w:pPr>
        <w:rPr>
          <w:rFonts w:ascii="Arial Narrow" w:hAnsi="Arial Narrow"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93253" w:rsidRPr="00045F47" w:rsidTr="00045F47">
        <w:tc>
          <w:tcPr>
            <w:tcW w:w="921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r w:rsidRPr="00045F47">
              <w:rPr>
                <w:rFonts w:ascii="Arial Narrow" w:hAnsi="Arial Narrow" w:cs="Arial"/>
                <w:b/>
              </w:rPr>
              <w:t>Vzd</w:t>
            </w:r>
            <w:r w:rsidRPr="00045F47">
              <w:rPr>
                <w:rFonts w:ascii="Arial Narrow" w:hAnsi="Arial Narrow" w:cs="Cambria"/>
                <w:b/>
              </w:rPr>
              <w:t>ě</w:t>
            </w:r>
            <w:r w:rsidRPr="00045F47">
              <w:rPr>
                <w:rFonts w:ascii="Arial Narrow" w:hAnsi="Arial Narrow" w:cs="Arial"/>
                <w:b/>
              </w:rPr>
              <w:t>l</w:t>
            </w:r>
            <w:r w:rsidRPr="00045F47">
              <w:rPr>
                <w:rFonts w:ascii="Arial Narrow" w:hAnsi="Arial Narrow" w:cs="Bodoni MT Black"/>
                <w:b/>
              </w:rPr>
              <w:t>á</w:t>
            </w:r>
            <w:r w:rsidRPr="00045F47">
              <w:rPr>
                <w:rFonts w:ascii="Arial Narrow" w:hAnsi="Arial Narrow" w:cs="Arial"/>
                <w:b/>
              </w:rPr>
              <w:t>vac</w:t>
            </w:r>
            <w:r w:rsidRPr="00045F47">
              <w:rPr>
                <w:rFonts w:ascii="Arial Narrow" w:hAnsi="Arial Narrow" w:cs="Bodoni MT Black"/>
                <w:b/>
              </w:rPr>
              <w:t>í</w:t>
            </w:r>
            <w:r w:rsidRPr="00045F47">
              <w:rPr>
                <w:rFonts w:ascii="Arial Narrow" w:hAnsi="Arial Narrow" w:cs="Arial"/>
                <w:b/>
              </w:rPr>
              <w:t xml:space="preserve"> c</w:t>
            </w:r>
            <w:r w:rsidRPr="00045F47">
              <w:rPr>
                <w:rFonts w:ascii="Arial Narrow" w:hAnsi="Arial Narrow" w:cs="Bodoni MT Black"/>
                <w:b/>
              </w:rPr>
              <w:t>í</w:t>
            </w:r>
            <w:r w:rsidRPr="00045F47">
              <w:rPr>
                <w:rFonts w:ascii="Arial Narrow" w:hAnsi="Arial Narrow" w:cs="Arial"/>
                <w:b/>
              </w:rPr>
              <w:t>le</w:t>
            </w:r>
          </w:p>
          <w:p w:rsidR="00893253" w:rsidRPr="00045F47" w:rsidRDefault="00893253" w:rsidP="00045F47">
            <w:pPr>
              <w:rPr>
                <w:rFonts w:ascii="Arial Narrow" w:hAnsi="Arial Narrow" w:cs="Arial"/>
              </w:rPr>
            </w:pPr>
            <w:r w:rsidRPr="00045F47">
              <w:rPr>
                <w:rFonts w:ascii="Arial Narrow" w:hAnsi="Arial Narrow" w:cs="Arial"/>
              </w:rPr>
              <w:t>Vzd</w:t>
            </w:r>
            <w:r w:rsidRPr="00045F47">
              <w:rPr>
                <w:rFonts w:ascii="Arial Narrow" w:hAnsi="Arial Narrow" w:cs="Cambria"/>
              </w:rPr>
              <w:t>ě</w:t>
            </w:r>
            <w:r w:rsidRPr="00045F47">
              <w:rPr>
                <w:rFonts w:ascii="Arial Narrow" w:hAnsi="Arial Narrow" w:cs="Arial"/>
              </w:rPr>
              <w:t>l</w:t>
            </w:r>
            <w:r w:rsidRPr="00045F47">
              <w:rPr>
                <w:rFonts w:ascii="Arial Narrow" w:hAnsi="Arial Narrow" w:cs="Bodoni MT Black"/>
              </w:rPr>
              <w:t>á</w:t>
            </w:r>
            <w:r w:rsidRPr="00045F47">
              <w:rPr>
                <w:rFonts w:ascii="Arial Narrow" w:hAnsi="Arial Narrow" w:cs="Arial"/>
              </w:rPr>
              <w:t>v</w:t>
            </w:r>
            <w:r w:rsidRPr="00045F47">
              <w:rPr>
                <w:rFonts w:ascii="Arial Narrow" w:hAnsi="Arial Narrow" w:cs="Bodoni MT Black"/>
              </w:rPr>
              <w:t>á</w:t>
            </w:r>
            <w:r w:rsidRPr="00045F47">
              <w:rPr>
                <w:rFonts w:ascii="Arial Narrow" w:hAnsi="Arial Narrow" w:cs="Arial"/>
              </w:rPr>
              <w:t>n</w:t>
            </w:r>
            <w:r w:rsidRPr="00045F47">
              <w:rPr>
                <w:rFonts w:ascii="Arial Narrow" w:hAnsi="Arial Narrow" w:cs="Bodoni MT Black"/>
              </w:rPr>
              <w:t>í</w:t>
            </w:r>
            <w:r w:rsidRPr="00045F47">
              <w:rPr>
                <w:rFonts w:ascii="Arial Narrow" w:hAnsi="Arial Narrow" w:cs="Arial"/>
              </w:rPr>
              <w:t xml:space="preserve"> podle IVP v</w:t>
            </w:r>
            <w:r w:rsidRPr="00045F47">
              <w:rPr>
                <w:rFonts w:ascii="Arial Narrow" w:hAnsi="Arial Narrow" w:cs="Bodoni MT Black"/>
              </w:rPr>
              <w:t> </w:t>
            </w:r>
            <w:r w:rsidRPr="00045F47">
              <w:rPr>
                <w:rFonts w:ascii="Arial Narrow" w:hAnsi="Arial Narrow" w:cs="Arial"/>
              </w:rPr>
              <w:t>souladu s</w:t>
            </w:r>
            <w:r w:rsidRPr="00045F47">
              <w:rPr>
                <w:rFonts w:ascii="Arial Narrow" w:hAnsi="Arial Narrow" w:cs="Bodoni MT Black"/>
              </w:rPr>
              <w:t> </w:t>
            </w:r>
            <w:r w:rsidRPr="00045F47">
              <w:rPr>
                <w:rFonts w:ascii="Arial Narrow" w:hAnsi="Arial Narrow" w:cs="Arial"/>
              </w:rPr>
              <w:t>RVP PV. Snaha o vytvo</w:t>
            </w:r>
            <w:r w:rsidRPr="00045F47">
              <w:rPr>
                <w:rFonts w:ascii="Arial Narrow" w:hAnsi="Arial Narrow" w:cs="Cambria"/>
              </w:rPr>
              <w:t>ř</w:t>
            </w:r>
            <w:r w:rsidRPr="00045F47">
              <w:rPr>
                <w:rFonts w:ascii="Arial Narrow" w:hAnsi="Arial Narrow" w:cs="Arial"/>
              </w:rPr>
              <w:t>en</w:t>
            </w:r>
            <w:r w:rsidRPr="00045F47">
              <w:rPr>
                <w:rFonts w:ascii="Arial Narrow" w:hAnsi="Arial Narrow" w:cs="Bodoni MT Black"/>
              </w:rPr>
              <w:t>í</w:t>
            </w:r>
            <w:r w:rsidRPr="00045F47">
              <w:rPr>
                <w:rFonts w:ascii="Arial Narrow" w:hAnsi="Arial Narrow" w:cs="Arial"/>
              </w:rPr>
              <w:t xml:space="preserve"> optim</w:t>
            </w:r>
            <w:r w:rsidRPr="00045F47">
              <w:rPr>
                <w:rFonts w:ascii="Arial Narrow" w:hAnsi="Arial Narrow" w:cs="Bodoni MT Black"/>
              </w:rPr>
              <w:t>á</w:t>
            </w:r>
            <w:r w:rsidRPr="00045F47">
              <w:rPr>
                <w:rFonts w:ascii="Arial Narrow" w:hAnsi="Arial Narrow" w:cs="Arial"/>
              </w:rPr>
              <w:t>ln</w:t>
            </w:r>
            <w:r w:rsidRPr="00045F47">
              <w:rPr>
                <w:rFonts w:ascii="Arial Narrow" w:hAnsi="Arial Narrow" w:cs="Bodoni MT Black"/>
              </w:rPr>
              <w:t>í</w:t>
            </w:r>
            <w:r w:rsidRPr="00045F47">
              <w:rPr>
                <w:rFonts w:ascii="Arial Narrow" w:hAnsi="Arial Narrow" w:cs="Arial"/>
              </w:rPr>
              <w:t>ch podm</w:t>
            </w:r>
            <w:r w:rsidRPr="00045F47">
              <w:rPr>
                <w:rFonts w:ascii="Arial Narrow" w:hAnsi="Arial Narrow" w:cs="Bodoni MT Black"/>
              </w:rPr>
              <w:t>í</w:t>
            </w:r>
            <w:r w:rsidRPr="00045F47">
              <w:rPr>
                <w:rFonts w:ascii="Arial Narrow" w:hAnsi="Arial Narrow" w:cs="Arial"/>
              </w:rPr>
              <w:t>nek k</w:t>
            </w:r>
            <w:r w:rsidRPr="00045F47">
              <w:rPr>
                <w:rFonts w:ascii="Arial Narrow" w:hAnsi="Arial Narrow" w:cs="Bodoni MT Black"/>
              </w:rPr>
              <w:t> </w:t>
            </w:r>
            <w:r w:rsidRPr="00045F47">
              <w:rPr>
                <w:rFonts w:ascii="Arial Narrow" w:hAnsi="Arial Narrow" w:cs="Arial"/>
              </w:rPr>
              <w:t>rozvoji osobnosti d</w:t>
            </w:r>
            <w:r w:rsidRPr="00045F47">
              <w:rPr>
                <w:rFonts w:ascii="Arial Narrow" w:hAnsi="Arial Narrow" w:cs="Bodoni MT Black"/>
              </w:rPr>
              <w:t>í</w:t>
            </w:r>
            <w:r w:rsidRPr="00045F47">
              <w:rPr>
                <w:rFonts w:ascii="Arial Narrow" w:hAnsi="Arial Narrow" w:cs="Arial"/>
              </w:rPr>
              <w:t>t</w:t>
            </w:r>
            <w:r w:rsidRPr="00045F47">
              <w:rPr>
                <w:rFonts w:ascii="Arial Narrow" w:hAnsi="Arial Narrow" w:cs="Cambria"/>
              </w:rPr>
              <w:t>ě</w:t>
            </w:r>
            <w:r w:rsidRPr="00045F47">
              <w:rPr>
                <w:rFonts w:ascii="Arial Narrow" w:hAnsi="Arial Narrow" w:cs="Arial"/>
              </w:rPr>
              <w:t>te, kl</w:t>
            </w:r>
            <w:r w:rsidRPr="00045F47">
              <w:rPr>
                <w:rFonts w:ascii="Arial Narrow" w:hAnsi="Arial Narrow" w:cs="Bodoni MT Black"/>
              </w:rPr>
              <w:t>í</w:t>
            </w:r>
            <w:r w:rsidRPr="00045F47">
              <w:rPr>
                <w:rFonts w:ascii="Arial Narrow" w:hAnsi="Arial Narrow" w:cs="Cambria"/>
              </w:rPr>
              <w:t>č</w:t>
            </w:r>
            <w:r w:rsidRPr="00045F47">
              <w:rPr>
                <w:rFonts w:ascii="Arial Narrow" w:hAnsi="Arial Narrow" w:cs="Arial"/>
              </w:rPr>
              <w:t>ov</w:t>
            </w:r>
            <w:r w:rsidRPr="00045F47">
              <w:rPr>
                <w:rFonts w:ascii="Arial Narrow" w:hAnsi="Arial Narrow" w:cs="Bodoni MT Black"/>
              </w:rPr>
              <w:t>ý</w:t>
            </w:r>
            <w:r w:rsidRPr="00045F47">
              <w:rPr>
                <w:rFonts w:ascii="Arial Narrow" w:hAnsi="Arial Narrow" w:cs="Arial"/>
              </w:rPr>
              <w:t>ch kompetenc</w:t>
            </w:r>
            <w:r w:rsidRPr="00045F47">
              <w:rPr>
                <w:rFonts w:ascii="Arial Narrow" w:hAnsi="Arial Narrow" w:cs="Bodoni MT Black"/>
              </w:rPr>
              <w:t>í</w:t>
            </w:r>
            <w:r w:rsidRPr="00045F47">
              <w:rPr>
                <w:rFonts w:ascii="Arial Narrow" w:hAnsi="Arial Narrow" w:cs="Arial"/>
              </w:rPr>
              <w:t xml:space="preserve"> a pomoci mu dos</w:t>
            </w:r>
            <w:r w:rsidRPr="00045F47">
              <w:rPr>
                <w:rFonts w:ascii="Arial Narrow" w:hAnsi="Arial Narrow" w:cs="Bodoni MT Black"/>
              </w:rPr>
              <w:t>á</w:t>
            </w:r>
            <w:r w:rsidRPr="00045F47">
              <w:rPr>
                <w:rFonts w:ascii="Arial Narrow" w:hAnsi="Arial Narrow" w:cs="Arial"/>
              </w:rPr>
              <w:t>hnout co nejv</w:t>
            </w:r>
            <w:r w:rsidRPr="00045F47">
              <w:rPr>
                <w:rFonts w:ascii="Arial Narrow" w:hAnsi="Arial Narrow" w:cs="Cambria"/>
              </w:rPr>
              <w:t>ě</w:t>
            </w:r>
            <w:r w:rsidRPr="00045F47">
              <w:rPr>
                <w:rFonts w:ascii="Arial Narrow" w:hAnsi="Arial Narrow" w:cs="Arial"/>
              </w:rPr>
              <w:t>t</w:t>
            </w:r>
            <w:r w:rsidRPr="00045F47">
              <w:rPr>
                <w:rFonts w:ascii="Arial Narrow" w:hAnsi="Arial Narrow" w:cs="Bodoni MT Black"/>
              </w:rPr>
              <w:t>ší</w:t>
            </w:r>
            <w:r w:rsidRPr="00045F47">
              <w:rPr>
                <w:rFonts w:ascii="Arial Narrow" w:hAnsi="Arial Narrow" w:cs="Arial"/>
              </w:rPr>
              <w:t xml:space="preserve"> samostatnosti.</w:t>
            </w: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</w:tbl>
    <w:p w:rsidR="00893253" w:rsidRPr="00045F47" w:rsidRDefault="00893253" w:rsidP="00893253">
      <w:pPr>
        <w:rPr>
          <w:rFonts w:ascii="Arial Narrow" w:hAnsi="Arial Narrow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5"/>
        <w:gridCol w:w="6297"/>
      </w:tblGrid>
      <w:tr w:rsidR="00893253" w:rsidRPr="00045F47" w:rsidTr="00045F47">
        <w:tc>
          <w:tcPr>
            <w:tcW w:w="2802" w:type="dxa"/>
            <w:tcBorders>
              <w:right w:val="nil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r w:rsidRPr="00045F47">
              <w:rPr>
                <w:rFonts w:ascii="Arial Narrow" w:hAnsi="Arial Narrow" w:cs="Arial"/>
                <w:b/>
              </w:rPr>
              <w:t>Vzd</w:t>
            </w:r>
            <w:r w:rsidRPr="00045F47">
              <w:rPr>
                <w:rFonts w:ascii="Arial Narrow" w:hAnsi="Arial Narrow" w:cs="Cambria"/>
                <w:b/>
              </w:rPr>
              <w:t>ě</w:t>
            </w:r>
            <w:r w:rsidRPr="00045F47">
              <w:rPr>
                <w:rFonts w:ascii="Arial Narrow" w:hAnsi="Arial Narrow" w:cs="Arial"/>
                <w:b/>
              </w:rPr>
              <w:t>l</w:t>
            </w:r>
            <w:r w:rsidRPr="00045F47">
              <w:rPr>
                <w:rFonts w:ascii="Arial Narrow" w:hAnsi="Arial Narrow" w:cs="Bodoni MT Black"/>
                <w:b/>
              </w:rPr>
              <w:t>á</w:t>
            </w:r>
            <w:r w:rsidRPr="00045F47">
              <w:rPr>
                <w:rFonts w:ascii="Arial Narrow" w:hAnsi="Arial Narrow" w:cs="Arial"/>
                <w:b/>
              </w:rPr>
              <w:t>vac</w:t>
            </w:r>
            <w:r w:rsidRPr="00045F47">
              <w:rPr>
                <w:rFonts w:ascii="Arial Narrow" w:hAnsi="Arial Narrow" w:cs="Bodoni MT Black"/>
                <w:b/>
              </w:rPr>
              <w:t>í</w:t>
            </w:r>
            <w:r w:rsidRPr="00045F47">
              <w:rPr>
                <w:rFonts w:ascii="Arial Narrow" w:hAnsi="Arial Narrow" w:cs="Arial"/>
                <w:b/>
              </w:rPr>
              <w:t xml:space="preserve"> obsah </w:t>
            </w:r>
          </w:p>
        </w:tc>
        <w:tc>
          <w:tcPr>
            <w:tcW w:w="6486" w:type="dxa"/>
            <w:tcBorders>
              <w:left w:val="nil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  <w:tr w:rsidR="00893253" w:rsidRPr="00045F47" w:rsidTr="00045F47">
        <w:tc>
          <w:tcPr>
            <w:tcW w:w="280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r w:rsidRPr="00045F47">
              <w:rPr>
                <w:rFonts w:ascii="Arial Narrow" w:hAnsi="Arial Narrow" w:cs="Arial"/>
                <w:b/>
              </w:rPr>
              <w:t>Hrubá motorika</w:t>
            </w: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6486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  <w:tr w:rsidR="00893253" w:rsidRPr="00045F47" w:rsidTr="00045F47">
        <w:tc>
          <w:tcPr>
            <w:tcW w:w="280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r w:rsidRPr="00045F47">
              <w:rPr>
                <w:rFonts w:ascii="Arial Narrow" w:hAnsi="Arial Narrow" w:cs="Arial"/>
                <w:b/>
              </w:rPr>
              <w:t>Jemná motorika</w:t>
            </w: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6486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  <w:tr w:rsidR="00893253" w:rsidRPr="00045F47" w:rsidTr="00045F47">
        <w:tc>
          <w:tcPr>
            <w:tcW w:w="280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proofErr w:type="spellStart"/>
            <w:r w:rsidRPr="00045F47">
              <w:rPr>
                <w:rFonts w:ascii="Arial Narrow" w:hAnsi="Arial Narrow" w:cs="Arial"/>
                <w:b/>
              </w:rPr>
              <w:t>Grafomotorika</w:t>
            </w:r>
            <w:proofErr w:type="spellEnd"/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6486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  <w:tr w:rsidR="00893253" w:rsidRPr="00045F47" w:rsidTr="00045F47">
        <w:tc>
          <w:tcPr>
            <w:tcW w:w="280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r w:rsidRPr="00045F47">
              <w:rPr>
                <w:rFonts w:ascii="Arial Narrow" w:hAnsi="Arial Narrow" w:cs="Arial"/>
                <w:b/>
              </w:rPr>
              <w:lastRenderedPageBreak/>
              <w:t>Komunika</w:t>
            </w:r>
            <w:r w:rsidRPr="00045F47">
              <w:rPr>
                <w:rFonts w:ascii="Arial Narrow" w:hAnsi="Arial Narrow" w:cs="Cambria"/>
                <w:b/>
              </w:rPr>
              <w:t>č</w:t>
            </w:r>
            <w:r w:rsidRPr="00045F47">
              <w:rPr>
                <w:rFonts w:ascii="Arial Narrow" w:hAnsi="Arial Narrow" w:cs="Arial"/>
                <w:b/>
              </w:rPr>
              <w:t>n</w:t>
            </w:r>
            <w:r w:rsidRPr="00045F47">
              <w:rPr>
                <w:rFonts w:ascii="Arial Narrow" w:hAnsi="Arial Narrow" w:cs="Bodoni MT Black"/>
                <w:b/>
              </w:rPr>
              <w:t>í</w:t>
            </w:r>
            <w:r w:rsidRPr="00045F47">
              <w:rPr>
                <w:rFonts w:ascii="Arial Narrow" w:hAnsi="Arial Narrow" w:cs="Arial"/>
                <w:b/>
              </w:rPr>
              <w:t xml:space="preserve"> schopnosti</w:t>
            </w: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6486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  <w:tr w:rsidR="00893253" w:rsidRPr="00045F47" w:rsidTr="00045F47">
        <w:tc>
          <w:tcPr>
            <w:tcW w:w="280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r w:rsidRPr="00045F47">
              <w:rPr>
                <w:rFonts w:ascii="Arial Narrow" w:hAnsi="Arial Narrow" w:cs="Arial"/>
                <w:b/>
              </w:rPr>
              <w:t>Rozvoj slovní zásoby</w:t>
            </w: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6486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  <w:tr w:rsidR="00893253" w:rsidRPr="00045F47" w:rsidTr="00045F47">
        <w:tc>
          <w:tcPr>
            <w:tcW w:w="280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r w:rsidRPr="00045F47">
              <w:rPr>
                <w:rFonts w:ascii="Arial Narrow" w:hAnsi="Arial Narrow" w:cs="Arial"/>
                <w:b/>
              </w:rPr>
              <w:t>Rozvoj prostorové orientace</w:t>
            </w: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6486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  <w:tr w:rsidR="00893253" w:rsidRPr="00045F47" w:rsidTr="00045F47">
        <w:tc>
          <w:tcPr>
            <w:tcW w:w="280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r w:rsidRPr="00045F47">
              <w:rPr>
                <w:rFonts w:ascii="Arial Narrow" w:hAnsi="Arial Narrow" w:cs="Arial"/>
                <w:b/>
              </w:rPr>
              <w:t>Sociální dovednosti, chování</w:t>
            </w: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6486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</w:tbl>
    <w:p w:rsidR="00893253" w:rsidRPr="00045F47" w:rsidRDefault="00893253" w:rsidP="00893253">
      <w:pPr>
        <w:rPr>
          <w:rFonts w:ascii="Arial Narrow" w:hAnsi="Arial Narrow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93253" w:rsidRPr="00045F47" w:rsidTr="00045F47">
        <w:tc>
          <w:tcPr>
            <w:tcW w:w="921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r w:rsidRPr="00045F47">
              <w:rPr>
                <w:rFonts w:ascii="Arial Narrow" w:hAnsi="Arial Narrow" w:cs="Arial"/>
                <w:b/>
              </w:rPr>
              <w:t>Organizace výuky</w:t>
            </w: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</w:tbl>
    <w:p w:rsidR="00893253" w:rsidRPr="00045F47" w:rsidRDefault="00893253" w:rsidP="00893253">
      <w:pPr>
        <w:rPr>
          <w:rFonts w:ascii="Arial Narrow" w:hAnsi="Arial Narrow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93253" w:rsidRPr="00045F47" w:rsidTr="00045F47">
        <w:tc>
          <w:tcPr>
            <w:tcW w:w="921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r w:rsidRPr="00045F47">
              <w:rPr>
                <w:rFonts w:ascii="Arial Narrow" w:hAnsi="Arial Narrow" w:cs="Arial"/>
                <w:b/>
              </w:rPr>
              <w:t>Pedagogické postupy, metody a formy práce</w:t>
            </w: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</w:tbl>
    <w:p w:rsidR="00893253" w:rsidRPr="00045F47" w:rsidRDefault="00893253" w:rsidP="00893253">
      <w:pPr>
        <w:rPr>
          <w:rFonts w:ascii="Arial Narrow" w:hAnsi="Arial Narrow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93253" w:rsidRPr="00045F47" w:rsidTr="00045F47">
        <w:tc>
          <w:tcPr>
            <w:tcW w:w="921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r w:rsidRPr="00045F47">
              <w:rPr>
                <w:rFonts w:ascii="Arial Narrow" w:hAnsi="Arial Narrow" w:cs="Arial"/>
                <w:b/>
              </w:rPr>
              <w:t>Doporu</w:t>
            </w:r>
            <w:r w:rsidRPr="00045F47">
              <w:rPr>
                <w:rFonts w:ascii="Arial Narrow" w:hAnsi="Arial Narrow" w:cs="Cambria"/>
                <w:b/>
              </w:rPr>
              <w:t>č</w:t>
            </w:r>
            <w:r w:rsidRPr="00045F47">
              <w:rPr>
                <w:rFonts w:ascii="Arial Narrow" w:hAnsi="Arial Narrow" w:cs="Arial"/>
                <w:b/>
              </w:rPr>
              <w:t>en</w:t>
            </w:r>
            <w:r w:rsidRPr="00045F47">
              <w:rPr>
                <w:rFonts w:ascii="Arial Narrow" w:hAnsi="Arial Narrow" w:cs="Bodoni MT Black"/>
                <w:b/>
              </w:rPr>
              <w:t>é</w:t>
            </w:r>
            <w:r w:rsidRPr="00045F47">
              <w:rPr>
                <w:rFonts w:ascii="Arial Narrow" w:hAnsi="Arial Narrow" w:cs="Arial"/>
                <w:b/>
              </w:rPr>
              <w:t xml:space="preserve"> kompenza</w:t>
            </w:r>
            <w:r w:rsidRPr="00045F47">
              <w:rPr>
                <w:rFonts w:ascii="Arial Narrow" w:hAnsi="Arial Narrow" w:cs="Cambria"/>
                <w:b/>
              </w:rPr>
              <w:t>č</w:t>
            </w:r>
            <w:r w:rsidRPr="00045F47">
              <w:rPr>
                <w:rFonts w:ascii="Arial Narrow" w:hAnsi="Arial Narrow" w:cs="Arial"/>
                <w:b/>
              </w:rPr>
              <w:t>n</w:t>
            </w:r>
            <w:r w:rsidRPr="00045F47">
              <w:rPr>
                <w:rFonts w:ascii="Arial Narrow" w:hAnsi="Arial Narrow" w:cs="Bodoni MT Black"/>
                <w:b/>
              </w:rPr>
              <w:t>í</w:t>
            </w:r>
            <w:r w:rsidRPr="00045F47">
              <w:rPr>
                <w:rFonts w:ascii="Arial Narrow" w:hAnsi="Arial Narrow" w:cs="Arial"/>
                <w:b/>
              </w:rPr>
              <w:t>, rehabilita</w:t>
            </w:r>
            <w:r w:rsidRPr="00045F47">
              <w:rPr>
                <w:rFonts w:ascii="Arial Narrow" w:hAnsi="Arial Narrow" w:cs="Cambria"/>
                <w:b/>
              </w:rPr>
              <w:t>č</w:t>
            </w:r>
            <w:r w:rsidRPr="00045F47">
              <w:rPr>
                <w:rFonts w:ascii="Arial Narrow" w:hAnsi="Arial Narrow" w:cs="Arial"/>
                <w:b/>
              </w:rPr>
              <w:t>n</w:t>
            </w:r>
            <w:r w:rsidRPr="00045F47">
              <w:rPr>
                <w:rFonts w:ascii="Arial Narrow" w:hAnsi="Arial Narrow" w:cs="Bodoni MT Black"/>
                <w:b/>
              </w:rPr>
              <w:t>í</w:t>
            </w:r>
            <w:r w:rsidRPr="00045F47">
              <w:rPr>
                <w:rFonts w:ascii="Arial Narrow" w:hAnsi="Arial Narrow" w:cs="Arial"/>
                <w:b/>
              </w:rPr>
              <w:t xml:space="preserve"> a u</w:t>
            </w:r>
            <w:r w:rsidRPr="00045F47">
              <w:rPr>
                <w:rFonts w:ascii="Arial Narrow" w:hAnsi="Arial Narrow" w:cs="Cambria"/>
                <w:b/>
              </w:rPr>
              <w:t>č</w:t>
            </w:r>
            <w:r w:rsidRPr="00045F47">
              <w:rPr>
                <w:rFonts w:ascii="Arial Narrow" w:hAnsi="Arial Narrow" w:cs="Arial"/>
                <w:b/>
              </w:rPr>
              <w:t>ebn</w:t>
            </w:r>
            <w:r w:rsidRPr="00045F47">
              <w:rPr>
                <w:rFonts w:ascii="Arial Narrow" w:hAnsi="Arial Narrow" w:cs="Bodoni MT Black"/>
                <w:b/>
              </w:rPr>
              <w:t>í</w:t>
            </w:r>
            <w:r w:rsidRPr="00045F47">
              <w:rPr>
                <w:rFonts w:ascii="Arial Narrow" w:hAnsi="Arial Narrow" w:cs="Arial"/>
                <w:b/>
              </w:rPr>
              <w:t xml:space="preserve"> pom</w:t>
            </w:r>
            <w:r w:rsidRPr="00045F47">
              <w:rPr>
                <w:rFonts w:ascii="Arial Narrow" w:hAnsi="Arial Narrow" w:cs="Cambria"/>
                <w:b/>
              </w:rPr>
              <w:t>ů</w:t>
            </w:r>
            <w:r w:rsidRPr="00045F47">
              <w:rPr>
                <w:rFonts w:ascii="Arial Narrow" w:hAnsi="Arial Narrow" w:cs="Arial"/>
                <w:b/>
              </w:rPr>
              <w:t>cky</w:t>
            </w: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</w:tbl>
    <w:p w:rsidR="00893253" w:rsidRPr="00045F47" w:rsidRDefault="00893253" w:rsidP="00893253">
      <w:pPr>
        <w:rPr>
          <w:rFonts w:ascii="Arial Narrow" w:hAnsi="Arial Narrow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93253" w:rsidRPr="00045F47" w:rsidTr="00045F47">
        <w:tc>
          <w:tcPr>
            <w:tcW w:w="921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r w:rsidRPr="00045F47">
              <w:rPr>
                <w:rFonts w:ascii="Arial Narrow" w:hAnsi="Arial Narrow" w:cs="Arial"/>
                <w:b/>
              </w:rPr>
              <w:t>Podp</w:t>
            </w:r>
            <w:r w:rsidRPr="00045F47">
              <w:rPr>
                <w:rFonts w:ascii="Arial Narrow" w:hAnsi="Arial Narrow" w:cs="Cambria"/>
                <w:b/>
              </w:rPr>
              <w:t>ů</w:t>
            </w:r>
            <w:r w:rsidRPr="00045F47">
              <w:rPr>
                <w:rFonts w:ascii="Arial Narrow" w:hAnsi="Arial Narrow" w:cs="Arial"/>
                <w:b/>
              </w:rPr>
              <w:t>rn</w:t>
            </w:r>
            <w:r w:rsidRPr="00045F47">
              <w:rPr>
                <w:rFonts w:ascii="Arial Narrow" w:hAnsi="Arial Narrow" w:cs="Bodoni MT Black"/>
                <w:b/>
              </w:rPr>
              <w:t>á</w:t>
            </w:r>
            <w:r w:rsidRPr="00045F47">
              <w:rPr>
                <w:rFonts w:ascii="Arial Narrow" w:hAnsi="Arial Narrow" w:cs="Arial"/>
                <w:b/>
              </w:rPr>
              <w:t xml:space="preserve"> opat</w:t>
            </w:r>
            <w:r w:rsidRPr="00045F47">
              <w:rPr>
                <w:rFonts w:ascii="Arial Narrow" w:hAnsi="Arial Narrow" w:cs="Cambria"/>
                <w:b/>
              </w:rPr>
              <w:t>ř</w:t>
            </w:r>
            <w:r w:rsidRPr="00045F47">
              <w:rPr>
                <w:rFonts w:ascii="Arial Narrow" w:hAnsi="Arial Narrow" w:cs="Arial"/>
                <w:b/>
              </w:rPr>
              <w:t>en</w:t>
            </w:r>
            <w:r w:rsidRPr="00045F47">
              <w:rPr>
                <w:rFonts w:ascii="Arial Narrow" w:hAnsi="Arial Narrow" w:cs="Bodoni MT Black"/>
                <w:b/>
              </w:rPr>
              <w:t>í</w:t>
            </w: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</w:tbl>
    <w:p w:rsidR="00893253" w:rsidRPr="00045F47" w:rsidRDefault="00893253" w:rsidP="00893253">
      <w:pPr>
        <w:rPr>
          <w:rFonts w:ascii="Arial Narrow" w:hAnsi="Arial Narrow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93253" w:rsidRPr="00045F47" w:rsidTr="00045F47">
        <w:tc>
          <w:tcPr>
            <w:tcW w:w="9212" w:type="dxa"/>
            <w:shd w:val="clear" w:color="auto" w:fill="auto"/>
          </w:tcPr>
          <w:p w:rsidR="00893253" w:rsidRPr="00045F47" w:rsidRDefault="0097457C" w:rsidP="00045F47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Schválení IVP ŠPZ</w:t>
            </w: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97457C" w:rsidRDefault="0097457C" w:rsidP="00045F47">
            <w:pPr>
              <w:rPr>
                <w:rFonts w:ascii="Arial Narrow" w:hAnsi="Arial Narrow" w:cs="Arial"/>
              </w:rPr>
            </w:pPr>
            <w:r w:rsidRPr="0097457C">
              <w:rPr>
                <w:rFonts w:ascii="Arial Narrow" w:hAnsi="Arial Narrow" w:cs="Arial"/>
              </w:rPr>
              <w:t>Dne:</w:t>
            </w:r>
            <w:r>
              <w:rPr>
                <w:rFonts w:ascii="Arial Narrow" w:hAnsi="Arial Narrow" w:cs="Arial"/>
              </w:rPr>
              <w:t xml:space="preserve">                                                                              podpis:</w:t>
            </w: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</w:tbl>
    <w:p w:rsidR="00893253" w:rsidRDefault="00893253" w:rsidP="00893253">
      <w:pPr>
        <w:rPr>
          <w:rFonts w:ascii="Arial Narrow" w:hAnsi="Arial Narrow" w:cs="Arial"/>
          <w:b/>
        </w:rPr>
      </w:pPr>
    </w:p>
    <w:p w:rsidR="00965248" w:rsidRDefault="0097457C" w:rsidP="0097457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Schválení ředitelkou školy</w:t>
      </w:r>
    </w:p>
    <w:p w:rsidR="0097457C" w:rsidRDefault="0097457C" w:rsidP="0097457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b/>
        </w:rPr>
      </w:pPr>
    </w:p>
    <w:p w:rsidR="0097457C" w:rsidRPr="0097457C" w:rsidRDefault="0097457C" w:rsidP="0097457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</w:rPr>
      </w:pPr>
      <w:r w:rsidRPr="0097457C">
        <w:rPr>
          <w:rFonts w:ascii="Arial Narrow" w:hAnsi="Arial Narrow" w:cs="Arial"/>
        </w:rPr>
        <w:t>Dne:</w:t>
      </w:r>
      <w:r>
        <w:rPr>
          <w:rFonts w:ascii="Arial Narrow" w:hAnsi="Arial Narrow" w:cs="Arial"/>
        </w:rPr>
        <w:t xml:space="preserve">                                                                                podpis:</w:t>
      </w:r>
    </w:p>
    <w:p w:rsidR="0097457C" w:rsidRPr="00045F47" w:rsidRDefault="0097457C" w:rsidP="0097457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b/>
        </w:rPr>
      </w:pPr>
    </w:p>
    <w:p w:rsidR="00965248" w:rsidRDefault="00965248" w:rsidP="00893253">
      <w:pPr>
        <w:rPr>
          <w:rFonts w:ascii="Arial Narrow" w:hAnsi="Arial Narrow" w:cs="Arial"/>
          <w:b/>
        </w:rPr>
      </w:pPr>
    </w:p>
    <w:p w:rsidR="00965248" w:rsidRPr="00045F47" w:rsidRDefault="00965248" w:rsidP="00893253">
      <w:pPr>
        <w:rPr>
          <w:rFonts w:ascii="Arial Narrow" w:hAnsi="Arial Narrow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93253" w:rsidRPr="00045F47" w:rsidTr="00045F47">
        <w:tc>
          <w:tcPr>
            <w:tcW w:w="921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r w:rsidRPr="00045F47">
              <w:rPr>
                <w:rFonts w:ascii="Arial Narrow" w:hAnsi="Arial Narrow" w:cs="Arial"/>
                <w:b/>
              </w:rPr>
              <w:lastRenderedPageBreak/>
              <w:t>Seznámení rodi</w:t>
            </w:r>
            <w:r w:rsidRPr="00045F47">
              <w:rPr>
                <w:rFonts w:ascii="Arial Narrow" w:hAnsi="Arial Narrow" w:cs="Cambria"/>
                <w:b/>
              </w:rPr>
              <w:t>čů</w:t>
            </w:r>
            <w:r w:rsidRPr="00045F47">
              <w:rPr>
                <w:rFonts w:ascii="Arial Narrow" w:hAnsi="Arial Narrow" w:cs="Arial"/>
                <w:b/>
              </w:rPr>
              <w:t xml:space="preserve"> /z</w:t>
            </w:r>
            <w:r w:rsidRPr="00045F47">
              <w:rPr>
                <w:rFonts w:ascii="Arial Narrow" w:hAnsi="Arial Narrow" w:cs="Bodoni MT Black"/>
                <w:b/>
              </w:rPr>
              <w:t>á</w:t>
            </w:r>
            <w:r w:rsidRPr="00045F47">
              <w:rPr>
                <w:rFonts w:ascii="Arial Narrow" w:hAnsi="Arial Narrow" w:cs="Arial"/>
                <w:b/>
              </w:rPr>
              <w:t>konn</w:t>
            </w:r>
            <w:r w:rsidRPr="00045F47">
              <w:rPr>
                <w:rFonts w:ascii="Arial Narrow" w:hAnsi="Arial Narrow" w:cs="Bodoni MT Black"/>
                <w:b/>
              </w:rPr>
              <w:t>ý</w:t>
            </w:r>
            <w:r w:rsidRPr="00045F47">
              <w:rPr>
                <w:rFonts w:ascii="Arial Narrow" w:hAnsi="Arial Narrow" w:cs="Arial"/>
                <w:b/>
              </w:rPr>
              <w:t>ch z</w:t>
            </w:r>
            <w:r w:rsidRPr="00045F47">
              <w:rPr>
                <w:rFonts w:ascii="Arial Narrow" w:hAnsi="Arial Narrow" w:cs="Bodoni MT Black"/>
                <w:b/>
              </w:rPr>
              <w:t>á</w:t>
            </w:r>
            <w:r w:rsidRPr="00045F47">
              <w:rPr>
                <w:rFonts w:ascii="Arial Narrow" w:hAnsi="Arial Narrow" w:cs="Arial"/>
                <w:b/>
              </w:rPr>
              <w:t>stupc</w:t>
            </w:r>
            <w:r w:rsidRPr="00045F47">
              <w:rPr>
                <w:rFonts w:ascii="Arial Narrow" w:hAnsi="Arial Narrow" w:cs="Cambria"/>
                <w:b/>
              </w:rPr>
              <w:t>ů</w:t>
            </w:r>
            <w:r w:rsidRPr="00045F47">
              <w:rPr>
                <w:rFonts w:ascii="Arial Narrow" w:hAnsi="Arial Narrow" w:cs="Arial"/>
                <w:b/>
              </w:rPr>
              <w:t xml:space="preserve">/ se IVP </w:t>
            </w: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</w:tbl>
    <w:p w:rsidR="00893253" w:rsidRPr="00045F47" w:rsidRDefault="00893253" w:rsidP="00893253">
      <w:pPr>
        <w:rPr>
          <w:rFonts w:ascii="Arial Narrow" w:hAnsi="Arial Narrow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7"/>
        <w:gridCol w:w="4962"/>
        <w:gridCol w:w="2863"/>
      </w:tblGrid>
      <w:tr w:rsidR="00893253" w:rsidRPr="00045F47" w:rsidTr="00045F47">
        <w:tc>
          <w:tcPr>
            <w:tcW w:w="1242" w:type="dxa"/>
            <w:tcBorders>
              <w:right w:val="nil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r w:rsidRPr="00045F47">
              <w:rPr>
                <w:rFonts w:ascii="Arial Narrow" w:hAnsi="Arial Narrow" w:cs="Arial"/>
                <w:b/>
              </w:rPr>
              <w:t>Pr</w:t>
            </w:r>
            <w:r w:rsidRPr="00045F47">
              <w:rPr>
                <w:rFonts w:ascii="Arial Narrow" w:hAnsi="Arial Narrow" w:cs="Cambria"/>
                <w:b/>
              </w:rPr>
              <w:t>ů</w:t>
            </w:r>
            <w:r w:rsidRPr="00045F47">
              <w:rPr>
                <w:rFonts w:ascii="Arial Narrow" w:hAnsi="Arial Narrow" w:cs="Arial"/>
                <w:b/>
              </w:rPr>
              <w:t>b</w:t>
            </w:r>
            <w:r w:rsidRPr="00045F47">
              <w:rPr>
                <w:rFonts w:ascii="Arial Narrow" w:hAnsi="Arial Narrow" w:cs="Cambria"/>
                <w:b/>
              </w:rPr>
              <w:t>ě</w:t>
            </w:r>
            <w:r w:rsidRPr="00045F47">
              <w:rPr>
                <w:rFonts w:ascii="Arial Narrow" w:hAnsi="Arial Narrow" w:cs="Bodoni MT Black"/>
                <w:b/>
              </w:rPr>
              <w:t>ž</w:t>
            </w:r>
            <w:r w:rsidRPr="00045F47">
              <w:rPr>
                <w:rFonts w:ascii="Arial Narrow" w:hAnsi="Arial Narrow" w:cs="Arial"/>
                <w:b/>
              </w:rPr>
              <w:t>n</w:t>
            </w:r>
            <w:r w:rsidRPr="00045F47">
              <w:rPr>
                <w:rFonts w:ascii="Arial Narrow" w:hAnsi="Arial Narrow" w:cs="Bodoni MT Black"/>
                <w:b/>
              </w:rPr>
              <w:t>é</w:t>
            </w:r>
            <w:r w:rsidRPr="00045F47">
              <w:rPr>
                <w:rFonts w:ascii="Arial Narrow" w:hAnsi="Arial Narrow" w:cs="Arial"/>
                <w:b/>
              </w:rPr>
              <w:t xml:space="preserve"> </w:t>
            </w:r>
          </w:p>
        </w:tc>
        <w:tc>
          <w:tcPr>
            <w:tcW w:w="5106" w:type="dxa"/>
            <w:tcBorders>
              <w:left w:val="nil"/>
              <w:right w:val="nil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r w:rsidRPr="00045F47">
              <w:rPr>
                <w:rFonts w:ascii="Arial Narrow" w:hAnsi="Arial Narrow" w:cs="Arial"/>
                <w:b/>
              </w:rPr>
              <w:t>konzultace</w:t>
            </w:r>
          </w:p>
        </w:tc>
        <w:tc>
          <w:tcPr>
            <w:tcW w:w="2940" w:type="dxa"/>
            <w:tcBorders>
              <w:left w:val="nil"/>
            </w:tcBorders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  <w:tr w:rsidR="00893253" w:rsidRPr="00045F47" w:rsidTr="00045F47">
        <w:tc>
          <w:tcPr>
            <w:tcW w:w="124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r w:rsidRPr="00045F47">
              <w:rPr>
                <w:rFonts w:ascii="Arial Narrow" w:hAnsi="Arial Narrow" w:cs="Arial"/>
                <w:b/>
              </w:rPr>
              <w:t>datum</w:t>
            </w:r>
          </w:p>
        </w:tc>
        <w:tc>
          <w:tcPr>
            <w:tcW w:w="5106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r w:rsidRPr="00045F47">
              <w:rPr>
                <w:rFonts w:ascii="Arial Narrow" w:hAnsi="Arial Narrow" w:cs="Arial"/>
                <w:b/>
              </w:rPr>
              <w:t>ú</w:t>
            </w:r>
            <w:r w:rsidRPr="00045F47">
              <w:rPr>
                <w:rFonts w:ascii="Arial Narrow" w:hAnsi="Arial Narrow" w:cs="Cambria"/>
                <w:b/>
              </w:rPr>
              <w:t>č</w:t>
            </w:r>
            <w:r w:rsidRPr="00045F47">
              <w:rPr>
                <w:rFonts w:ascii="Arial Narrow" w:hAnsi="Arial Narrow" w:cs="Arial"/>
                <w:b/>
              </w:rPr>
              <w:t>astn</w:t>
            </w:r>
            <w:r w:rsidRPr="00045F47">
              <w:rPr>
                <w:rFonts w:ascii="Arial Narrow" w:hAnsi="Arial Narrow" w:cs="Bodoni MT Black"/>
                <w:b/>
              </w:rPr>
              <w:t>í</w:t>
            </w:r>
            <w:r w:rsidRPr="00045F47">
              <w:rPr>
                <w:rFonts w:ascii="Arial Narrow" w:hAnsi="Arial Narrow" w:cs="Arial"/>
                <w:b/>
              </w:rPr>
              <w:t>ci</w:t>
            </w:r>
          </w:p>
        </w:tc>
        <w:tc>
          <w:tcPr>
            <w:tcW w:w="2940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r w:rsidRPr="00045F47">
              <w:rPr>
                <w:rFonts w:ascii="Arial Narrow" w:hAnsi="Arial Narrow" w:cs="Arial"/>
                <w:b/>
              </w:rPr>
              <w:t>podpis</w:t>
            </w:r>
          </w:p>
        </w:tc>
      </w:tr>
      <w:tr w:rsidR="00893253" w:rsidRPr="00045F47" w:rsidTr="00045F47">
        <w:tc>
          <w:tcPr>
            <w:tcW w:w="124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06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2940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  <w:tr w:rsidR="00893253" w:rsidRPr="00045F47" w:rsidTr="00045F47">
        <w:tc>
          <w:tcPr>
            <w:tcW w:w="124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06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2940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  <w:tr w:rsidR="00893253" w:rsidRPr="00045F47" w:rsidTr="00045F47">
        <w:tc>
          <w:tcPr>
            <w:tcW w:w="124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06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2940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  <w:tr w:rsidR="00893253" w:rsidRPr="00045F47" w:rsidTr="00045F47">
        <w:tc>
          <w:tcPr>
            <w:tcW w:w="124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06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2940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  <w:tr w:rsidR="00893253" w:rsidRPr="00045F47" w:rsidTr="00045F47">
        <w:tc>
          <w:tcPr>
            <w:tcW w:w="124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06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2940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  <w:tr w:rsidR="00893253" w:rsidRPr="00045F47" w:rsidTr="00045F47">
        <w:tc>
          <w:tcPr>
            <w:tcW w:w="124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06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2940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  <w:tr w:rsidR="00893253" w:rsidRPr="00045F47" w:rsidTr="00045F47">
        <w:tc>
          <w:tcPr>
            <w:tcW w:w="124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06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2940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  <w:tr w:rsidR="00893253" w:rsidRPr="00045F47" w:rsidTr="00045F47">
        <w:tc>
          <w:tcPr>
            <w:tcW w:w="124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06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2940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</w:tbl>
    <w:p w:rsidR="00893253" w:rsidRPr="00045F47" w:rsidRDefault="00893253" w:rsidP="00893253">
      <w:pPr>
        <w:rPr>
          <w:rFonts w:ascii="Arial Narrow" w:hAnsi="Arial Narrow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93253" w:rsidRPr="00045F47" w:rsidTr="00045F47">
        <w:tc>
          <w:tcPr>
            <w:tcW w:w="9212" w:type="dxa"/>
            <w:shd w:val="clear" w:color="auto" w:fill="auto"/>
          </w:tcPr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  <w:r w:rsidRPr="00045F47">
              <w:rPr>
                <w:rFonts w:ascii="Arial Narrow" w:hAnsi="Arial Narrow" w:cs="Arial"/>
                <w:b/>
              </w:rPr>
              <w:t>Zhodnocení pr</w:t>
            </w:r>
            <w:r w:rsidRPr="00045F47">
              <w:rPr>
                <w:rFonts w:ascii="Arial Narrow" w:hAnsi="Arial Narrow" w:cs="Cambria"/>
                <w:b/>
              </w:rPr>
              <w:t>ů</w:t>
            </w:r>
            <w:r w:rsidRPr="00045F47">
              <w:rPr>
                <w:rFonts w:ascii="Arial Narrow" w:hAnsi="Arial Narrow" w:cs="Arial"/>
                <w:b/>
              </w:rPr>
              <w:t>b</w:t>
            </w:r>
            <w:r w:rsidRPr="00045F47">
              <w:rPr>
                <w:rFonts w:ascii="Arial Narrow" w:hAnsi="Arial Narrow" w:cs="Cambria"/>
                <w:b/>
              </w:rPr>
              <w:t>ě</w:t>
            </w:r>
            <w:r w:rsidRPr="00045F47">
              <w:rPr>
                <w:rFonts w:ascii="Arial Narrow" w:hAnsi="Arial Narrow" w:cs="Arial"/>
                <w:b/>
              </w:rPr>
              <w:t>hu a v</w:t>
            </w:r>
            <w:r w:rsidRPr="00045F47">
              <w:rPr>
                <w:rFonts w:ascii="Arial Narrow" w:hAnsi="Arial Narrow" w:cs="Bodoni MT Black"/>
                <w:b/>
              </w:rPr>
              <w:t>ý</w:t>
            </w:r>
            <w:r w:rsidRPr="00045F47">
              <w:rPr>
                <w:rFonts w:ascii="Arial Narrow" w:hAnsi="Arial Narrow" w:cs="Arial"/>
                <w:b/>
              </w:rPr>
              <w:t>sledku vzd</w:t>
            </w:r>
            <w:r w:rsidRPr="00045F47">
              <w:rPr>
                <w:rFonts w:ascii="Arial Narrow" w:hAnsi="Arial Narrow" w:cs="Cambria"/>
                <w:b/>
              </w:rPr>
              <w:t>ě</w:t>
            </w:r>
            <w:r w:rsidRPr="00045F47">
              <w:rPr>
                <w:rFonts w:ascii="Arial Narrow" w:hAnsi="Arial Narrow" w:cs="Arial"/>
                <w:b/>
              </w:rPr>
              <w:t>l</w:t>
            </w:r>
            <w:r w:rsidRPr="00045F47">
              <w:rPr>
                <w:rFonts w:ascii="Arial Narrow" w:hAnsi="Arial Narrow" w:cs="Bodoni MT Black"/>
                <w:b/>
              </w:rPr>
              <w:t>á</w:t>
            </w:r>
            <w:r w:rsidRPr="00045F47">
              <w:rPr>
                <w:rFonts w:ascii="Arial Narrow" w:hAnsi="Arial Narrow" w:cs="Arial"/>
                <w:b/>
              </w:rPr>
              <w:t>v</w:t>
            </w:r>
            <w:r w:rsidRPr="00045F47">
              <w:rPr>
                <w:rFonts w:ascii="Arial Narrow" w:hAnsi="Arial Narrow" w:cs="Bodoni MT Black"/>
                <w:b/>
              </w:rPr>
              <w:t>á</w:t>
            </w:r>
            <w:r w:rsidRPr="00045F47">
              <w:rPr>
                <w:rFonts w:ascii="Arial Narrow" w:hAnsi="Arial Narrow" w:cs="Arial"/>
                <w:b/>
              </w:rPr>
              <w:t>n</w:t>
            </w:r>
            <w:r w:rsidRPr="00045F47">
              <w:rPr>
                <w:rFonts w:ascii="Arial Narrow" w:hAnsi="Arial Narrow" w:cs="Bodoni MT Black"/>
                <w:b/>
              </w:rPr>
              <w:t>í</w:t>
            </w:r>
            <w:r w:rsidRPr="00045F47">
              <w:rPr>
                <w:rFonts w:ascii="Arial Narrow" w:hAnsi="Arial Narrow" w:cs="Arial"/>
                <w:b/>
              </w:rPr>
              <w:t>.  P</w:t>
            </w:r>
            <w:r w:rsidRPr="00045F47">
              <w:rPr>
                <w:rFonts w:ascii="Arial Narrow" w:hAnsi="Arial Narrow" w:cs="Cambria"/>
                <w:b/>
              </w:rPr>
              <w:t>ř</w:t>
            </w:r>
            <w:r w:rsidRPr="00045F47">
              <w:rPr>
                <w:rFonts w:ascii="Arial Narrow" w:hAnsi="Arial Narrow" w:cs="Bodoni MT Black"/>
                <w:b/>
              </w:rPr>
              <w:t>í</w:t>
            </w:r>
            <w:r w:rsidRPr="00045F47">
              <w:rPr>
                <w:rFonts w:ascii="Arial Narrow" w:hAnsi="Arial Narrow" w:cs="Arial"/>
                <w:b/>
              </w:rPr>
              <w:t>padn</w:t>
            </w:r>
            <w:r w:rsidRPr="00045F47">
              <w:rPr>
                <w:rFonts w:ascii="Arial Narrow" w:hAnsi="Arial Narrow" w:cs="Bodoni MT Black"/>
                <w:b/>
              </w:rPr>
              <w:t>á</w:t>
            </w:r>
            <w:r w:rsidRPr="00045F47">
              <w:rPr>
                <w:rFonts w:ascii="Arial Narrow" w:hAnsi="Arial Narrow" w:cs="Arial"/>
                <w:b/>
              </w:rPr>
              <w:t xml:space="preserve"> doporu</w:t>
            </w:r>
            <w:r w:rsidRPr="00045F47">
              <w:rPr>
                <w:rFonts w:ascii="Arial Narrow" w:hAnsi="Arial Narrow" w:cs="Cambria"/>
                <w:b/>
              </w:rPr>
              <w:t>č</w:t>
            </w:r>
            <w:r w:rsidRPr="00045F47">
              <w:rPr>
                <w:rFonts w:ascii="Arial Narrow" w:hAnsi="Arial Narrow" w:cs="Arial"/>
                <w:b/>
              </w:rPr>
              <w:t>en</w:t>
            </w:r>
            <w:r w:rsidRPr="00045F47">
              <w:rPr>
                <w:rFonts w:ascii="Arial Narrow" w:hAnsi="Arial Narrow" w:cs="Bodoni MT Black"/>
                <w:b/>
              </w:rPr>
              <w:t>í</w:t>
            </w:r>
            <w:r w:rsidRPr="00045F47">
              <w:rPr>
                <w:rFonts w:ascii="Arial Narrow" w:hAnsi="Arial Narrow" w:cs="Arial"/>
                <w:b/>
              </w:rPr>
              <w:t xml:space="preserve"> na dal</w:t>
            </w:r>
            <w:r w:rsidRPr="00045F47">
              <w:rPr>
                <w:rFonts w:ascii="Arial Narrow" w:hAnsi="Arial Narrow" w:cs="Bodoni MT Black"/>
                <w:b/>
              </w:rPr>
              <w:t>ší</w:t>
            </w:r>
            <w:r w:rsidRPr="00045F47">
              <w:rPr>
                <w:rFonts w:ascii="Arial Narrow" w:hAnsi="Arial Narrow" w:cs="Arial"/>
                <w:b/>
              </w:rPr>
              <w:t xml:space="preserve"> obdob</w:t>
            </w:r>
            <w:r w:rsidRPr="00045F47">
              <w:rPr>
                <w:rFonts w:ascii="Arial Narrow" w:hAnsi="Arial Narrow" w:cs="Bodoni MT Black"/>
                <w:b/>
              </w:rPr>
              <w:t>í</w:t>
            </w:r>
            <w:r w:rsidRPr="00045F47">
              <w:rPr>
                <w:rFonts w:ascii="Arial Narrow" w:hAnsi="Arial Narrow" w:cs="Arial"/>
                <w:b/>
              </w:rPr>
              <w:t>.</w:t>
            </w: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  <w:p w:rsidR="00893253" w:rsidRPr="00045F47" w:rsidRDefault="00893253" w:rsidP="00045F47">
            <w:pPr>
              <w:rPr>
                <w:rFonts w:ascii="Arial Narrow" w:hAnsi="Arial Narrow" w:cs="Arial"/>
                <w:b/>
              </w:rPr>
            </w:pPr>
          </w:p>
        </w:tc>
      </w:tr>
    </w:tbl>
    <w:p w:rsidR="00893253" w:rsidRPr="00045F47" w:rsidRDefault="00893253" w:rsidP="00893253">
      <w:pPr>
        <w:rPr>
          <w:rFonts w:ascii="Arial Narrow" w:hAnsi="Arial Narrow" w:cs="Arial"/>
        </w:rPr>
      </w:pPr>
    </w:p>
    <w:p w:rsidR="0097457C" w:rsidRDefault="0097457C" w:rsidP="00893253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893253" w:rsidRPr="00045F47" w:rsidRDefault="00893253" w:rsidP="00893253">
      <w:pPr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lastRenderedPageBreak/>
        <w:t>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loha </w:t>
      </w:r>
      <w:r w:rsidRPr="00045F47">
        <w:rPr>
          <w:rFonts w:ascii="Arial Narrow" w:hAnsi="Arial Narrow" w:cs="Cambria"/>
        </w:rPr>
        <w:t>č</w:t>
      </w:r>
      <w:r w:rsidR="00CA58F4">
        <w:rPr>
          <w:rFonts w:ascii="Arial Narrow" w:hAnsi="Arial Narrow" w:cs="Arial"/>
        </w:rPr>
        <w:t>. 4</w:t>
      </w:r>
    </w:p>
    <w:p w:rsidR="00893253" w:rsidRPr="00045F47" w:rsidRDefault="00893253" w:rsidP="00893253">
      <w:pPr>
        <w:jc w:val="both"/>
        <w:rPr>
          <w:rFonts w:ascii="Arial Narrow" w:hAnsi="Arial Narrow" w:cs="Arial"/>
          <w:b/>
          <w:sz w:val="32"/>
          <w:szCs w:val="32"/>
          <w:u w:val="single"/>
        </w:rPr>
      </w:pPr>
      <w:r w:rsidRPr="00045F47">
        <w:rPr>
          <w:rFonts w:ascii="Arial Narrow" w:hAnsi="Arial Narrow" w:cs="Arial"/>
          <w:b/>
          <w:sz w:val="32"/>
          <w:szCs w:val="32"/>
          <w:u w:val="single"/>
        </w:rPr>
        <w:t>Pravidla pro zpracování, hodnocení, aktualizaci PLPP a IVP</w:t>
      </w:r>
    </w:p>
    <w:p w:rsidR="00893253" w:rsidRPr="00045F47" w:rsidRDefault="00893253" w:rsidP="00893253">
      <w:pPr>
        <w:pStyle w:val="Default"/>
        <w:spacing w:after="240"/>
        <w:jc w:val="both"/>
        <w:rPr>
          <w:rFonts w:ascii="Arial Narrow" w:hAnsi="Arial Narrow" w:cs="Arial"/>
          <w:color w:val="auto"/>
        </w:rPr>
      </w:pPr>
      <w:r w:rsidRPr="00045F47">
        <w:rPr>
          <w:rFonts w:ascii="Arial Narrow" w:hAnsi="Arial Narrow" w:cs="Arial"/>
        </w:rPr>
        <w:t xml:space="preserve">Cílem je </w:t>
      </w:r>
      <w:r w:rsidRPr="00045F47">
        <w:rPr>
          <w:rFonts w:ascii="Arial Narrow" w:hAnsi="Arial Narrow" w:cs="Arial"/>
          <w:bCs/>
        </w:rPr>
        <w:t>zajistit pro d</w:t>
      </w:r>
      <w:r w:rsidRPr="00045F47">
        <w:rPr>
          <w:rFonts w:ascii="Arial Narrow" w:hAnsi="Arial Narrow" w:cs="Cambria"/>
          <w:bCs/>
        </w:rPr>
        <w:t>ě</w:t>
      </w:r>
      <w:r w:rsidRPr="00045F47">
        <w:rPr>
          <w:rFonts w:ascii="Arial Narrow" w:hAnsi="Arial Narrow" w:cs="Arial"/>
          <w:bCs/>
        </w:rPr>
        <w:t>ti v mate</w:t>
      </w:r>
      <w:r w:rsidRPr="00045F47">
        <w:rPr>
          <w:rFonts w:ascii="Arial Narrow" w:hAnsi="Arial Narrow" w:cs="Cambria"/>
          <w:bCs/>
        </w:rPr>
        <w:t>ř</w:t>
      </w:r>
      <w:r w:rsidRPr="00045F47">
        <w:rPr>
          <w:rFonts w:ascii="Arial Narrow" w:hAnsi="Arial Narrow" w:cs="Arial"/>
          <w:bCs/>
        </w:rPr>
        <w:t>sk</w:t>
      </w:r>
      <w:r w:rsidRPr="00045F47">
        <w:rPr>
          <w:rFonts w:ascii="Arial Narrow" w:hAnsi="Arial Narrow" w:cs="Bodoni MT Black"/>
          <w:bCs/>
        </w:rPr>
        <w:t>é</w:t>
      </w:r>
      <w:r w:rsidRPr="00045F47">
        <w:rPr>
          <w:rFonts w:ascii="Arial Narrow" w:hAnsi="Arial Narrow" w:cs="Arial"/>
          <w:bCs/>
        </w:rPr>
        <w:t xml:space="preserve"> </w:t>
      </w:r>
      <w:r w:rsidRPr="00045F47">
        <w:rPr>
          <w:rFonts w:ascii="Arial Narrow" w:hAnsi="Arial Narrow" w:cs="Bodoni MT Black"/>
          <w:bCs/>
        </w:rPr>
        <w:t>š</w:t>
      </w:r>
      <w:r w:rsidRPr="00045F47">
        <w:rPr>
          <w:rFonts w:ascii="Arial Narrow" w:hAnsi="Arial Narrow" w:cs="Arial"/>
          <w:bCs/>
        </w:rPr>
        <w:t>kole takov</w:t>
      </w:r>
      <w:r w:rsidRPr="00045F47">
        <w:rPr>
          <w:rFonts w:ascii="Arial Narrow" w:hAnsi="Arial Narrow" w:cs="Bodoni MT Black"/>
          <w:bCs/>
        </w:rPr>
        <w:t>é</w:t>
      </w:r>
      <w:r w:rsidRPr="00045F47">
        <w:rPr>
          <w:rFonts w:ascii="Arial Narrow" w:hAnsi="Arial Narrow" w:cs="Arial"/>
          <w:bCs/>
        </w:rPr>
        <w:t xml:space="preserve"> podm</w:t>
      </w:r>
      <w:r w:rsidRPr="00045F47">
        <w:rPr>
          <w:rFonts w:ascii="Arial Narrow" w:hAnsi="Arial Narrow" w:cs="Bodoni MT Black"/>
          <w:bCs/>
        </w:rPr>
        <w:t>í</w:t>
      </w:r>
      <w:r w:rsidRPr="00045F47">
        <w:rPr>
          <w:rFonts w:ascii="Arial Narrow" w:hAnsi="Arial Narrow" w:cs="Arial"/>
          <w:bCs/>
        </w:rPr>
        <w:t>nky pro jejich vzd</w:t>
      </w:r>
      <w:r w:rsidRPr="00045F47">
        <w:rPr>
          <w:rFonts w:ascii="Arial Narrow" w:hAnsi="Arial Narrow" w:cs="Cambria"/>
          <w:bCs/>
        </w:rPr>
        <w:t>ě</w:t>
      </w:r>
      <w:r w:rsidRPr="00045F47">
        <w:rPr>
          <w:rFonts w:ascii="Arial Narrow" w:hAnsi="Arial Narrow" w:cs="Arial"/>
          <w:bCs/>
        </w:rPr>
        <w:t>l</w:t>
      </w:r>
      <w:r w:rsidRPr="00045F47">
        <w:rPr>
          <w:rFonts w:ascii="Arial Narrow" w:hAnsi="Arial Narrow" w:cs="Bodoni MT Black"/>
          <w:bCs/>
        </w:rPr>
        <w:t>á</w:t>
      </w:r>
      <w:r w:rsidRPr="00045F47">
        <w:rPr>
          <w:rFonts w:ascii="Arial Narrow" w:hAnsi="Arial Narrow" w:cs="Arial"/>
          <w:bCs/>
        </w:rPr>
        <w:t>v</w:t>
      </w:r>
      <w:r w:rsidRPr="00045F47">
        <w:rPr>
          <w:rFonts w:ascii="Arial Narrow" w:hAnsi="Arial Narrow" w:cs="Bodoni MT Black"/>
          <w:bCs/>
        </w:rPr>
        <w:t>á</w:t>
      </w:r>
      <w:r w:rsidRPr="00045F47">
        <w:rPr>
          <w:rFonts w:ascii="Arial Narrow" w:hAnsi="Arial Narrow" w:cs="Arial"/>
          <w:bCs/>
        </w:rPr>
        <w:t>n</w:t>
      </w:r>
      <w:r w:rsidRPr="00045F47">
        <w:rPr>
          <w:rFonts w:ascii="Arial Narrow" w:hAnsi="Arial Narrow" w:cs="Bodoni MT Black"/>
          <w:bCs/>
        </w:rPr>
        <w:t>í</w:t>
      </w:r>
      <w:r w:rsidRPr="00045F47">
        <w:rPr>
          <w:rFonts w:ascii="Arial Narrow" w:hAnsi="Arial Narrow" w:cs="Arial"/>
          <w:bCs/>
        </w:rPr>
        <w:t xml:space="preserve">, </w:t>
      </w:r>
      <w:r w:rsidRPr="00045F47">
        <w:rPr>
          <w:rFonts w:ascii="Arial Narrow" w:hAnsi="Arial Narrow" w:cs="Arial"/>
          <w:bCs/>
          <w:color w:val="auto"/>
        </w:rPr>
        <w:t>které reflektují možnosti d</w:t>
      </w:r>
      <w:r w:rsidRPr="00045F47">
        <w:rPr>
          <w:rFonts w:ascii="Arial Narrow" w:hAnsi="Arial Narrow" w:cs="Cambria"/>
          <w:bCs/>
          <w:color w:val="auto"/>
        </w:rPr>
        <w:t>ě</w:t>
      </w:r>
      <w:r w:rsidRPr="00045F47">
        <w:rPr>
          <w:rFonts w:ascii="Arial Narrow" w:hAnsi="Arial Narrow" w:cs="Arial"/>
          <w:bCs/>
          <w:color w:val="auto"/>
        </w:rPr>
        <w:t>t</w:t>
      </w:r>
      <w:r w:rsidRPr="00045F47">
        <w:rPr>
          <w:rFonts w:ascii="Arial Narrow" w:hAnsi="Arial Narrow" w:cs="Bodoni MT Black"/>
          <w:bCs/>
          <w:color w:val="auto"/>
        </w:rPr>
        <w:t>í</w:t>
      </w:r>
      <w:r w:rsidRPr="00045F47">
        <w:rPr>
          <w:rFonts w:ascii="Arial Narrow" w:hAnsi="Arial Narrow" w:cs="Arial"/>
          <w:bCs/>
          <w:color w:val="auto"/>
        </w:rPr>
        <w:t>, jejich pot</w:t>
      </w:r>
      <w:r w:rsidRPr="00045F47">
        <w:rPr>
          <w:rFonts w:ascii="Arial Narrow" w:hAnsi="Arial Narrow" w:cs="Cambria"/>
          <w:bCs/>
          <w:color w:val="auto"/>
        </w:rPr>
        <w:t>ř</w:t>
      </w:r>
      <w:r w:rsidRPr="00045F47">
        <w:rPr>
          <w:rFonts w:ascii="Arial Narrow" w:hAnsi="Arial Narrow" w:cs="Arial"/>
          <w:bCs/>
          <w:color w:val="auto"/>
        </w:rPr>
        <w:t>eby ve vztahu k jejich aktuálnímu v</w:t>
      </w:r>
      <w:r w:rsidRPr="00045F47">
        <w:rPr>
          <w:rFonts w:ascii="Arial Narrow" w:hAnsi="Arial Narrow" w:cs="Cambria"/>
          <w:bCs/>
          <w:color w:val="auto"/>
        </w:rPr>
        <w:t>ě</w:t>
      </w:r>
      <w:r w:rsidRPr="00045F47">
        <w:rPr>
          <w:rFonts w:ascii="Arial Narrow" w:hAnsi="Arial Narrow" w:cs="Arial"/>
          <w:bCs/>
          <w:color w:val="auto"/>
        </w:rPr>
        <w:t>ku; rozv</w:t>
      </w:r>
      <w:r w:rsidRPr="00045F47">
        <w:rPr>
          <w:rFonts w:ascii="Arial Narrow" w:hAnsi="Arial Narrow" w:cs="Bodoni MT Black"/>
          <w:bCs/>
          <w:color w:val="auto"/>
        </w:rPr>
        <w:t>í</w:t>
      </w:r>
      <w:r w:rsidRPr="00045F47">
        <w:rPr>
          <w:rFonts w:ascii="Arial Narrow" w:hAnsi="Arial Narrow" w:cs="Arial"/>
          <w:bCs/>
          <w:color w:val="auto"/>
        </w:rPr>
        <w:t>jej</w:t>
      </w:r>
      <w:r w:rsidRPr="00045F47">
        <w:rPr>
          <w:rFonts w:ascii="Arial Narrow" w:hAnsi="Arial Narrow" w:cs="Bodoni MT Black"/>
          <w:bCs/>
          <w:color w:val="auto"/>
        </w:rPr>
        <w:t>í</w:t>
      </w:r>
      <w:r w:rsidRPr="00045F47">
        <w:rPr>
          <w:rFonts w:ascii="Arial Narrow" w:hAnsi="Arial Narrow" w:cs="Arial"/>
          <w:bCs/>
          <w:color w:val="auto"/>
        </w:rPr>
        <w:t xml:space="preserve"> a</w:t>
      </w:r>
      <w:r w:rsidRPr="00045F47">
        <w:rPr>
          <w:rFonts w:ascii="Arial Narrow" w:hAnsi="Arial Narrow" w:cs="Bodoni MT Black"/>
          <w:bCs/>
          <w:color w:val="auto"/>
        </w:rPr>
        <w:t> </w:t>
      </w:r>
      <w:r w:rsidRPr="00045F47">
        <w:rPr>
          <w:rFonts w:ascii="Arial Narrow" w:hAnsi="Arial Narrow" w:cs="Arial"/>
          <w:bCs/>
          <w:color w:val="auto"/>
        </w:rPr>
        <w:t>podporují výchovu d</w:t>
      </w:r>
      <w:r w:rsidRPr="00045F47">
        <w:rPr>
          <w:rFonts w:ascii="Arial Narrow" w:hAnsi="Arial Narrow" w:cs="Cambria"/>
          <w:bCs/>
          <w:color w:val="auto"/>
        </w:rPr>
        <w:t>ě</w:t>
      </w:r>
      <w:r w:rsidRPr="00045F47">
        <w:rPr>
          <w:rFonts w:ascii="Arial Narrow" w:hAnsi="Arial Narrow" w:cs="Arial"/>
          <w:bCs/>
          <w:color w:val="auto"/>
        </w:rPr>
        <w:t>t</w:t>
      </w:r>
      <w:r w:rsidRPr="00045F47">
        <w:rPr>
          <w:rFonts w:ascii="Arial Narrow" w:hAnsi="Arial Narrow" w:cs="Bodoni MT Black"/>
          <w:bCs/>
          <w:color w:val="auto"/>
        </w:rPr>
        <w:t>í</w:t>
      </w:r>
      <w:r w:rsidRPr="00045F47">
        <w:rPr>
          <w:rFonts w:ascii="Arial Narrow" w:hAnsi="Arial Narrow" w:cs="Arial"/>
          <w:bCs/>
          <w:color w:val="auto"/>
        </w:rPr>
        <w:t>, respektují míru nadání i dopady zdravotního stavu do jejich p</w:t>
      </w:r>
      <w:r w:rsidRPr="00045F47">
        <w:rPr>
          <w:rFonts w:ascii="Arial Narrow" w:hAnsi="Arial Narrow" w:cs="Cambria"/>
          <w:bCs/>
          <w:color w:val="auto"/>
        </w:rPr>
        <w:t>ř</w:t>
      </w:r>
      <w:r w:rsidRPr="00045F47">
        <w:rPr>
          <w:rFonts w:ascii="Arial Narrow" w:hAnsi="Arial Narrow" w:cs="Bodoni MT Black"/>
          <w:bCs/>
          <w:color w:val="auto"/>
        </w:rPr>
        <w:t>í</w:t>
      </w:r>
      <w:r w:rsidRPr="00045F47">
        <w:rPr>
          <w:rFonts w:ascii="Arial Narrow" w:hAnsi="Arial Narrow" w:cs="Arial"/>
          <w:bCs/>
          <w:color w:val="auto"/>
        </w:rPr>
        <w:t xml:space="preserve">pravy na </w:t>
      </w:r>
      <w:r w:rsidRPr="00045F47">
        <w:rPr>
          <w:rFonts w:ascii="Arial Narrow" w:hAnsi="Arial Narrow" w:cs="Bodoni MT Black"/>
          <w:bCs/>
          <w:color w:val="auto"/>
        </w:rPr>
        <w:t>š</w:t>
      </w:r>
      <w:r w:rsidRPr="00045F47">
        <w:rPr>
          <w:rFonts w:ascii="Arial Narrow" w:hAnsi="Arial Narrow" w:cs="Arial"/>
          <w:bCs/>
          <w:color w:val="auto"/>
        </w:rPr>
        <w:t>kolu</w:t>
      </w:r>
      <w:r w:rsidRPr="00045F47">
        <w:rPr>
          <w:rFonts w:ascii="Arial Narrow" w:hAnsi="Arial Narrow" w:cs="Arial"/>
          <w:color w:val="auto"/>
        </w:rPr>
        <w:t xml:space="preserve">. </w:t>
      </w:r>
    </w:p>
    <w:p w:rsidR="00893253" w:rsidRPr="00045F47" w:rsidRDefault="00893253" w:rsidP="00893253">
      <w:pPr>
        <w:pStyle w:val="Default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Na za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 xml:space="preserve">tku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Arial"/>
        </w:rPr>
        <w:t>koln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ho roku, b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hem 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s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ce 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, nebo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i 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stupu nov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 w:cs="Arial"/>
        </w:rPr>
        <w:t>ho d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te do M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Arial"/>
        </w:rPr>
        <w:t xml:space="preserve"> /po adaptaci d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te cca 2 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s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ce/ 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itelka vyhodnot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pot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ebu podp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>rn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 w:cs="Arial"/>
        </w:rPr>
        <w:t>ch opat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na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 w:cs="Arial"/>
        </w:rPr>
        <w:t>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klad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 pozorování práce a hry 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. </w:t>
      </w:r>
    </w:p>
    <w:p w:rsidR="00893253" w:rsidRPr="00045F47" w:rsidRDefault="00893253" w:rsidP="00893253">
      <w:pPr>
        <w:pStyle w:val="Default"/>
        <w:jc w:val="both"/>
        <w:rPr>
          <w:rFonts w:ascii="Arial Narrow" w:hAnsi="Arial Narrow" w:cs="Arial"/>
        </w:rPr>
      </w:pPr>
    </w:p>
    <w:p w:rsidR="00893253" w:rsidRPr="00045F47" w:rsidRDefault="00893253" w:rsidP="00893253">
      <w:pPr>
        <w:pStyle w:val="Default"/>
        <w:jc w:val="both"/>
        <w:rPr>
          <w:rFonts w:ascii="Arial Narrow" w:hAnsi="Arial Narrow" w:cs="Arial"/>
          <w:u w:val="single"/>
        </w:rPr>
      </w:pPr>
      <w:r w:rsidRPr="00045F47">
        <w:rPr>
          <w:rFonts w:ascii="Arial Narrow" w:hAnsi="Arial Narrow" w:cs="Arial"/>
          <w:u w:val="single"/>
        </w:rPr>
        <w:t>Podp</w:t>
      </w:r>
      <w:r w:rsidRPr="00045F47">
        <w:rPr>
          <w:rFonts w:ascii="Arial Narrow" w:hAnsi="Arial Narrow" w:cs="Cambria"/>
          <w:u w:val="single"/>
        </w:rPr>
        <w:t>ů</w:t>
      </w:r>
      <w:r w:rsidRPr="00045F47">
        <w:rPr>
          <w:rFonts w:ascii="Arial Narrow" w:hAnsi="Arial Narrow" w:cs="Arial"/>
          <w:u w:val="single"/>
        </w:rPr>
        <w:t>rn</w:t>
      </w:r>
      <w:r w:rsidRPr="00045F47">
        <w:rPr>
          <w:rFonts w:ascii="Arial Narrow" w:hAnsi="Arial Narrow" w:cs="Bodoni MT Black"/>
          <w:u w:val="single"/>
        </w:rPr>
        <w:t>á</w:t>
      </w:r>
      <w:r w:rsidRPr="00045F47">
        <w:rPr>
          <w:rFonts w:ascii="Arial Narrow" w:hAnsi="Arial Narrow" w:cs="Arial"/>
          <w:u w:val="single"/>
        </w:rPr>
        <w:t xml:space="preserve"> opat</w:t>
      </w:r>
      <w:r w:rsidRPr="00045F47">
        <w:rPr>
          <w:rFonts w:ascii="Arial Narrow" w:hAnsi="Arial Narrow" w:cs="Cambria"/>
          <w:u w:val="single"/>
        </w:rPr>
        <w:t>ř</w:t>
      </w:r>
      <w:r w:rsidRPr="00045F47">
        <w:rPr>
          <w:rFonts w:ascii="Arial Narrow" w:hAnsi="Arial Narrow" w:cs="Arial"/>
          <w:u w:val="single"/>
        </w:rPr>
        <w:t>en</w:t>
      </w:r>
      <w:r w:rsidRPr="00045F47">
        <w:rPr>
          <w:rFonts w:ascii="Arial Narrow" w:hAnsi="Arial Narrow" w:cs="Bodoni MT Black"/>
          <w:u w:val="single"/>
        </w:rPr>
        <w:t>í</w:t>
      </w:r>
      <w:r w:rsidRPr="00045F47">
        <w:rPr>
          <w:rFonts w:ascii="Arial Narrow" w:hAnsi="Arial Narrow" w:cs="Arial"/>
          <w:u w:val="single"/>
        </w:rPr>
        <w:t xml:space="preserve"> 1. stupn</w:t>
      </w:r>
      <w:r w:rsidRPr="00045F47">
        <w:rPr>
          <w:rFonts w:ascii="Arial Narrow" w:hAnsi="Arial Narrow" w:cs="Cambria"/>
          <w:u w:val="single"/>
        </w:rPr>
        <w:t>ě</w:t>
      </w:r>
    </w:p>
    <w:p w:rsidR="00893253" w:rsidRPr="00045F47" w:rsidRDefault="00893253" w:rsidP="007C414A">
      <w:pPr>
        <w:pStyle w:val="Default"/>
        <w:numPr>
          <w:ilvl w:val="0"/>
          <w:numId w:val="57"/>
        </w:numPr>
        <w:jc w:val="both"/>
        <w:rPr>
          <w:rFonts w:ascii="Arial Narrow" w:hAnsi="Arial Narrow"/>
          <w:sz w:val="22"/>
          <w:szCs w:val="22"/>
        </w:rPr>
      </w:pPr>
      <w:r w:rsidRPr="00045F47">
        <w:rPr>
          <w:rFonts w:ascii="Arial Narrow" w:hAnsi="Arial Narrow" w:cs="Arial"/>
        </w:rPr>
        <w:t>Po konzultaci s 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 xml:space="preserve">editelkou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Arial"/>
        </w:rPr>
        <w:t>koly zpracov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 xml:space="preserve"> 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itelka PLPP</w:t>
      </w:r>
    </w:p>
    <w:p w:rsidR="00893253" w:rsidRPr="00045F47" w:rsidRDefault="00893253" w:rsidP="00893253">
      <w:pPr>
        <w:pStyle w:val="Default"/>
        <w:ind w:left="720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/opat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M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Arial"/>
        </w:rPr>
        <w:t>, kter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 xml:space="preserve"> maj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podpo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it d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, pokud z pozorování dít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te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i pr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ci a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 w:cs="Arial"/>
        </w:rPr>
        <w:t>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i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 w:cs="Arial"/>
        </w:rPr>
        <w:t>h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 vypl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 w:cs="Arial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 xml:space="preserve">, 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 w:cs="Arial"/>
        </w:rPr>
        <w:t>e m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 xml:space="preserve"> drobn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 w:cs="Arial"/>
        </w:rPr>
        <w:t xml:space="preserve"> probl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 w:cs="Arial"/>
        </w:rPr>
        <w:t>my nap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. s motorickou obratností, špatnou koncentrací pozornosti, s úchopem pom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>cek, s rozvojem vn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m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, 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i, s verb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obratnost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, s dovednost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reprodukovat a pamatovat si instrukce i zadání práce, st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dat 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innosti a respektovat tempo dít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te/</w:t>
      </w:r>
    </w:p>
    <w:p w:rsidR="00893253" w:rsidRPr="00045F47" w:rsidRDefault="00893253" w:rsidP="00893253">
      <w:pPr>
        <w:pStyle w:val="Default"/>
        <w:ind w:left="720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formulovat pozorované výukové obtíže, hledat možné intervence v oblasti forem a metod výuky, organizaci výuky a používaní pom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>cek</w:t>
      </w:r>
    </w:p>
    <w:p w:rsidR="00893253" w:rsidRPr="00045F47" w:rsidRDefault="00893253" w:rsidP="007C414A">
      <w:pPr>
        <w:pStyle w:val="Default"/>
        <w:numPr>
          <w:ilvl w:val="0"/>
          <w:numId w:val="57"/>
        </w:numPr>
        <w:spacing w:after="240"/>
        <w:jc w:val="both"/>
        <w:rPr>
          <w:rFonts w:ascii="Arial Narrow" w:hAnsi="Arial Narrow"/>
          <w:sz w:val="22"/>
          <w:szCs w:val="22"/>
        </w:rPr>
      </w:pPr>
      <w:r w:rsidRPr="00045F47">
        <w:rPr>
          <w:rFonts w:ascii="Arial Narrow" w:hAnsi="Arial Narrow" w:cs="Arial"/>
        </w:rPr>
        <w:t>Hodnocení PLPP provádí 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itelka pr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>b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 a po 3 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s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c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ch konzultuje vyhodnocen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 xml:space="preserve">editelkou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Arial"/>
        </w:rPr>
        <w:t>koly</w:t>
      </w:r>
    </w:p>
    <w:p w:rsidR="00893253" w:rsidRPr="00045F47" w:rsidRDefault="00893253" w:rsidP="00893253">
      <w:pPr>
        <w:pStyle w:val="Default"/>
        <w:jc w:val="both"/>
        <w:rPr>
          <w:rFonts w:ascii="Arial Narrow" w:hAnsi="Arial Narrow" w:cs="Arial"/>
          <w:u w:val="single"/>
        </w:rPr>
      </w:pPr>
      <w:r w:rsidRPr="00045F47">
        <w:rPr>
          <w:rFonts w:ascii="Arial Narrow" w:hAnsi="Arial Narrow" w:cs="Arial"/>
          <w:u w:val="single"/>
        </w:rPr>
        <w:t>Podp</w:t>
      </w:r>
      <w:r w:rsidRPr="00045F47">
        <w:rPr>
          <w:rFonts w:ascii="Arial Narrow" w:hAnsi="Arial Narrow" w:cs="Cambria"/>
          <w:u w:val="single"/>
        </w:rPr>
        <w:t>ů</w:t>
      </w:r>
      <w:r w:rsidRPr="00045F47">
        <w:rPr>
          <w:rFonts w:ascii="Arial Narrow" w:hAnsi="Arial Narrow" w:cs="Arial"/>
          <w:u w:val="single"/>
        </w:rPr>
        <w:t>rn</w:t>
      </w:r>
      <w:r w:rsidRPr="00045F47">
        <w:rPr>
          <w:rFonts w:ascii="Arial Narrow" w:hAnsi="Arial Narrow" w:cs="Bodoni MT Black"/>
          <w:u w:val="single"/>
        </w:rPr>
        <w:t>á</w:t>
      </w:r>
      <w:r w:rsidRPr="00045F47">
        <w:rPr>
          <w:rFonts w:ascii="Arial Narrow" w:hAnsi="Arial Narrow" w:cs="Arial"/>
          <w:u w:val="single"/>
        </w:rPr>
        <w:t xml:space="preserve"> opat</w:t>
      </w:r>
      <w:r w:rsidRPr="00045F47">
        <w:rPr>
          <w:rFonts w:ascii="Arial Narrow" w:hAnsi="Arial Narrow" w:cs="Cambria"/>
          <w:u w:val="single"/>
        </w:rPr>
        <w:t>ř</w:t>
      </w:r>
      <w:r w:rsidRPr="00045F47">
        <w:rPr>
          <w:rFonts w:ascii="Arial Narrow" w:hAnsi="Arial Narrow" w:cs="Arial"/>
          <w:u w:val="single"/>
        </w:rPr>
        <w:t>en</w:t>
      </w:r>
      <w:r w:rsidRPr="00045F47">
        <w:rPr>
          <w:rFonts w:ascii="Arial Narrow" w:hAnsi="Arial Narrow" w:cs="Bodoni MT Black"/>
          <w:u w:val="single"/>
        </w:rPr>
        <w:t>í</w:t>
      </w:r>
      <w:r w:rsidRPr="00045F47">
        <w:rPr>
          <w:rFonts w:ascii="Arial Narrow" w:hAnsi="Arial Narrow" w:cs="Arial"/>
          <w:u w:val="single"/>
        </w:rPr>
        <w:t xml:space="preserve"> 2. </w:t>
      </w:r>
      <w:r w:rsidRPr="00045F47">
        <w:rPr>
          <w:rFonts w:ascii="Arial Narrow" w:hAnsi="Arial Narrow" w:cs="Bodoni MT Black"/>
          <w:u w:val="single"/>
        </w:rPr>
        <w:t>–</w:t>
      </w:r>
      <w:r w:rsidRPr="00045F47">
        <w:rPr>
          <w:rFonts w:ascii="Arial Narrow" w:hAnsi="Arial Narrow" w:cs="Arial"/>
          <w:u w:val="single"/>
        </w:rPr>
        <w:t xml:space="preserve"> 5. stupn</w:t>
      </w:r>
      <w:r w:rsidRPr="00045F47">
        <w:rPr>
          <w:rFonts w:ascii="Arial Narrow" w:hAnsi="Arial Narrow" w:cs="Cambria"/>
          <w:u w:val="single"/>
        </w:rPr>
        <w:t>ě</w:t>
      </w:r>
    </w:p>
    <w:p w:rsidR="00893253" w:rsidRPr="00045F47" w:rsidRDefault="00893253" w:rsidP="007C414A">
      <w:pPr>
        <w:pStyle w:val="Default"/>
        <w:numPr>
          <w:ilvl w:val="0"/>
          <w:numId w:val="57"/>
        </w:numPr>
        <w:spacing w:after="30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pokud se ukáže, že podpora dít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te prost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ednictvím PLPP nebyla dosta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uj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c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, po</w:t>
      </w:r>
      <w:r w:rsidRPr="00045F47">
        <w:rPr>
          <w:rFonts w:ascii="Arial Narrow" w:hAnsi="Arial Narrow" w:cs="Bodoni MT Black"/>
        </w:rPr>
        <w:t>žá</w:t>
      </w:r>
      <w:r w:rsidRPr="00045F47">
        <w:rPr>
          <w:rFonts w:ascii="Arial Narrow" w:hAnsi="Arial Narrow" w:cs="Arial"/>
        </w:rPr>
        <w:t>d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 xml:space="preserve"> 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itelka po konzultaci 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 xml:space="preserve">editelkou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Arial"/>
        </w:rPr>
        <w:t>koly zákonného zástupce, aby navštívil ŠPZ (PPP nebo SPC), které m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 w:cs="Arial"/>
        </w:rPr>
        <w:t>e 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sledn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 doporu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it podp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>rn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 xml:space="preserve"> opat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vy</w:t>
      </w:r>
      <w:r w:rsidRPr="00045F47">
        <w:rPr>
          <w:rFonts w:ascii="Arial Narrow" w:hAnsi="Arial Narrow" w:cs="Bodoni MT Black"/>
        </w:rPr>
        <w:t>šší</w:t>
      </w:r>
      <w:r w:rsidRPr="00045F47">
        <w:rPr>
          <w:rFonts w:ascii="Arial Narrow" w:hAnsi="Arial Narrow" w:cs="Arial"/>
        </w:rPr>
        <w:t>ch stup</w:t>
      </w:r>
      <w:r w:rsidRPr="00045F47">
        <w:rPr>
          <w:rFonts w:ascii="Arial Narrow" w:hAnsi="Arial Narrow" w:cs="Cambria"/>
        </w:rPr>
        <w:t>ňů</w:t>
      </w:r>
      <w:r w:rsidRPr="00045F47">
        <w:rPr>
          <w:rFonts w:ascii="Arial Narrow" w:hAnsi="Arial Narrow" w:cs="Arial"/>
        </w:rPr>
        <w:t xml:space="preserve">; </w:t>
      </w:r>
    </w:p>
    <w:p w:rsidR="00893253" w:rsidRPr="00045F47" w:rsidRDefault="00893253" w:rsidP="007C414A">
      <w:pPr>
        <w:pStyle w:val="Default"/>
        <w:numPr>
          <w:ilvl w:val="0"/>
          <w:numId w:val="57"/>
        </w:numPr>
        <w:spacing w:after="30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na základ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 doporu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Arial"/>
        </w:rPr>
        <w:t>PZ zpracov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 xml:space="preserve"> 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itelka IVP, konzultuje IVP se zákonnými zástupci dít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te, 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 xml:space="preserve">editelkou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Arial"/>
        </w:rPr>
        <w:t xml:space="preserve">koly a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Arial"/>
        </w:rPr>
        <w:t>PZ nejpozd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ji do 1 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s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ce</w:t>
      </w:r>
    </w:p>
    <w:p w:rsidR="00893253" w:rsidRPr="00045F47" w:rsidRDefault="00893253" w:rsidP="007C414A">
      <w:pPr>
        <w:pStyle w:val="Default"/>
        <w:numPr>
          <w:ilvl w:val="0"/>
          <w:numId w:val="57"/>
        </w:numPr>
        <w:spacing w:after="30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IVP pr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>b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 hodnot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/minim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ln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 1x za 2 m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s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ce/ a konzultuje jej se 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konn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 w:cs="Arial"/>
        </w:rPr>
        <w:t>mi 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 xml:space="preserve">stupci, 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 xml:space="preserve">editelkou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Arial"/>
        </w:rPr>
        <w:t>koly, 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 w:cs="Arial"/>
        </w:rPr>
        <w:t>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pad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 pot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 xml:space="preserve">eby se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Arial"/>
        </w:rPr>
        <w:t>PZ</w:t>
      </w:r>
    </w:p>
    <w:p w:rsidR="00893253" w:rsidRPr="00045F47" w:rsidRDefault="00893253" w:rsidP="007C414A">
      <w:pPr>
        <w:pStyle w:val="Default"/>
        <w:numPr>
          <w:ilvl w:val="0"/>
          <w:numId w:val="57"/>
        </w:numPr>
        <w:spacing w:after="30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v 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pad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 podp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>rn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 w:cs="Arial"/>
        </w:rPr>
        <w:t>ho opat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ení v podob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 asistenta pedagoga jej metodicky vede, </w:t>
      </w:r>
      <w:r w:rsidRPr="00045F47">
        <w:rPr>
          <w:rFonts w:ascii="Arial Narrow" w:hAnsi="Arial Narrow" w:cs="Bodoni MT Black"/>
        </w:rPr>
        <w:t>ú</w:t>
      </w:r>
      <w:r w:rsidRPr="00045F47">
        <w:rPr>
          <w:rFonts w:ascii="Arial Narrow" w:hAnsi="Arial Narrow" w:cs="Arial"/>
        </w:rPr>
        <w:t>zce 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m spolupracuje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i pl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nov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innost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a jejich vyhodnocen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, db</w:t>
      </w:r>
      <w:r w:rsidRPr="00045F47">
        <w:rPr>
          <w:rFonts w:ascii="Arial Narrow" w:hAnsi="Arial Narrow" w:cs="Bodoni MT Black"/>
        </w:rPr>
        <w:t>á </w:t>
      </w:r>
      <w:r w:rsidRPr="00045F47">
        <w:rPr>
          <w:rFonts w:ascii="Arial Narrow" w:hAnsi="Arial Narrow" w:cs="Arial"/>
        </w:rPr>
        <w:t>na zpracov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pot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ebn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 w:cs="Arial"/>
        </w:rPr>
        <w:t xml:space="preserve"> dokumentace /</w:t>
      </w:r>
      <w:proofErr w:type="gramStart"/>
      <w:r w:rsidRPr="00045F47">
        <w:rPr>
          <w:rFonts w:ascii="Arial Narrow" w:hAnsi="Arial Narrow" w:cs="Arial"/>
        </w:rPr>
        <w:t>z</w:t>
      </w:r>
      <w:r w:rsidRPr="00045F47">
        <w:rPr>
          <w:rFonts w:ascii="Arial Narrow" w:hAnsi="Arial Narrow" w:cs="Bodoni MT Black"/>
        </w:rPr>
        <w:t>á</w:t>
      </w:r>
      <w:r w:rsidR="003156F8">
        <w:rPr>
          <w:rFonts w:ascii="Arial Narrow" w:hAnsi="Arial Narrow" w:cs="Arial"/>
        </w:rPr>
        <w:t xml:space="preserve">pisy </w:t>
      </w:r>
      <w:r w:rsidRPr="00045F47">
        <w:rPr>
          <w:rFonts w:ascii="Arial Narrow" w:hAnsi="Arial Narrow" w:cs="Arial"/>
        </w:rPr>
        <w:t>v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 w:cs="Arial"/>
        </w:rPr>
        <w:t>TK</w:t>
      </w:r>
      <w:proofErr w:type="gramEnd"/>
      <w:r w:rsidRPr="00045F47">
        <w:rPr>
          <w:rFonts w:ascii="Arial Narrow" w:hAnsi="Arial Narrow" w:cs="Arial"/>
        </w:rPr>
        <w:t>, veden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portfolia d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te, konkretizovan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 w:cs="Arial"/>
        </w:rPr>
        <w:t xml:space="preserve"> pl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n individu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ln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pr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ce k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 w:cs="Arial"/>
        </w:rPr>
        <w:t>dan</w:t>
      </w:r>
      <w:r w:rsidRPr="00045F47">
        <w:rPr>
          <w:rFonts w:ascii="Arial Narrow" w:hAnsi="Arial Narrow" w:cs="Bodoni MT Black"/>
        </w:rPr>
        <w:t>ý</w:t>
      </w:r>
      <w:r w:rsidRPr="00045F47">
        <w:rPr>
          <w:rFonts w:ascii="Arial Narrow" w:hAnsi="Arial Narrow" w:cs="Arial"/>
        </w:rPr>
        <w:t>m t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 w:cs="Arial"/>
        </w:rPr>
        <w:t>mat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>m/</w:t>
      </w:r>
    </w:p>
    <w:p w:rsidR="00893253" w:rsidRPr="00045F47" w:rsidRDefault="00893253" w:rsidP="007C414A">
      <w:pPr>
        <w:pStyle w:val="Default"/>
        <w:numPr>
          <w:ilvl w:val="0"/>
          <w:numId w:val="57"/>
        </w:numPr>
        <w:spacing w:after="30"/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nem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 w:cs="Arial"/>
        </w:rPr>
        <w:t>e-li 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itelka ze závažných d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>vod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 xml:space="preserve"> zabezpe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it bezodkladn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 w:cs="Arial"/>
        </w:rPr>
        <w:t xml:space="preserve"> poskytov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doporu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en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 w:cs="Arial"/>
        </w:rPr>
        <w:t>ho podp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>rn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 w:cs="Arial"/>
        </w:rPr>
        <w:t>ho opat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, informuje 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 xml:space="preserve">editelku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Arial"/>
        </w:rPr>
        <w:t xml:space="preserve">koly a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Arial"/>
        </w:rPr>
        <w:t>kola po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 w:cs="Arial"/>
        </w:rPr>
        <w:t>projednání se ŠPZ a na základ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 informovan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 w:cs="Arial"/>
        </w:rPr>
        <w:t>ho souhlasu 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konn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 w:cs="Arial"/>
        </w:rPr>
        <w:t>ho 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stupce d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te, poskytne, po dobu nezbytn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 nutnou, </w:t>
      </w:r>
      <w:r w:rsidRPr="00045F47">
        <w:rPr>
          <w:rFonts w:ascii="Arial Narrow" w:hAnsi="Arial Narrow" w:cs="Arial"/>
          <w:bCs/>
        </w:rPr>
        <w:t>jiné obdobné podp</w:t>
      </w:r>
      <w:r w:rsidRPr="00045F47">
        <w:rPr>
          <w:rFonts w:ascii="Arial Narrow" w:hAnsi="Arial Narrow" w:cs="Cambria"/>
          <w:bCs/>
        </w:rPr>
        <w:t>ů</w:t>
      </w:r>
      <w:r w:rsidRPr="00045F47">
        <w:rPr>
          <w:rFonts w:ascii="Arial Narrow" w:hAnsi="Arial Narrow" w:cs="Arial"/>
          <w:bCs/>
        </w:rPr>
        <w:t>rn</w:t>
      </w:r>
      <w:r w:rsidRPr="00045F47">
        <w:rPr>
          <w:rFonts w:ascii="Arial Narrow" w:hAnsi="Arial Narrow" w:cs="Bodoni MT Black"/>
          <w:bCs/>
        </w:rPr>
        <w:t>é</w:t>
      </w:r>
      <w:r w:rsidRPr="00045F47">
        <w:rPr>
          <w:rFonts w:ascii="Arial Narrow" w:hAnsi="Arial Narrow" w:cs="Arial"/>
          <w:bCs/>
        </w:rPr>
        <w:t xml:space="preserve"> opat</w:t>
      </w:r>
      <w:r w:rsidRPr="00045F47">
        <w:rPr>
          <w:rFonts w:ascii="Arial Narrow" w:hAnsi="Arial Narrow" w:cs="Cambria"/>
          <w:bCs/>
        </w:rPr>
        <w:t>ř</w:t>
      </w:r>
      <w:r w:rsidRPr="00045F47">
        <w:rPr>
          <w:rFonts w:ascii="Arial Narrow" w:hAnsi="Arial Narrow" w:cs="Arial"/>
          <w:bCs/>
        </w:rPr>
        <w:t>en</w:t>
      </w:r>
      <w:r w:rsidRPr="00045F47">
        <w:rPr>
          <w:rFonts w:ascii="Arial Narrow" w:hAnsi="Arial Narrow" w:cs="Bodoni MT Black"/>
          <w:bCs/>
        </w:rPr>
        <w:t>í</w:t>
      </w:r>
      <w:r w:rsidRPr="00045F47">
        <w:rPr>
          <w:rFonts w:ascii="Arial Narrow" w:hAnsi="Arial Narrow" w:cs="Arial"/>
          <w:bCs/>
        </w:rPr>
        <w:t xml:space="preserve"> </w:t>
      </w:r>
      <w:r w:rsidRPr="00045F47">
        <w:rPr>
          <w:rFonts w:ascii="Arial Narrow" w:hAnsi="Arial Narrow" w:cs="Arial"/>
        </w:rPr>
        <w:t>stejného stupn</w:t>
      </w:r>
      <w:r w:rsidRPr="00045F47">
        <w:rPr>
          <w:rFonts w:ascii="Arial Narrow" w:hAnsi="Arial Narrow" w:cs="Cambria"/>
        </w:rPr>
        <w:t>ě</w:t>
      </w:r>
    </w:p>
    <w:p w:rsidR="00893253" w:rsidRPr="00045F47" w:rsidRDefault="00893253" w:rsidP="007C414A">
      <w:pPr>
        <w:pStyle w:val="Default"/>
        <w:numPr>
          <w:ilvl w:val="0"/>
          <w:numId w:val="57"/>
        </w:numPr>
        <w:jc w:val="both"/>
        <w:rPr>
          <w:rFonts w:ascii="Arial Narrow" w:hAnsi="Arial Narrow" w:cs="Arial"/>
        </w:rPr>
      </w:pPr>
      <w:r w:rsidRPr="00045F47">
        <w:rPr>
          <w:rFonts w:ascii="Arial Narrow" w:hAnsi="Arial Narrow" w:cs="Arial"/>
        </w:rPr>
        <w:t>shledá-li 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itelka po konzultaci s</w:t>
      </w:r>
      <w:r w:rsidRPr="00045F47">
        <w:rPr>
          <w:rFonts w:ascii="Arial Narrow" w:hAnsi="Arial Narrow" w:cs="Bodoni MT Black"/>
        </w:rPr>
        <w:t> 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 xml:space="preserve">editelkou </w:t>
      </w:r>
      <w:r w:rsidRPr="00045F47">
        <w:rPr>
          <w:rFonts w:ascii="Arial Narrow" w:hAnsi="Arial Narrow" w:cs="Bodoni MT Black"/>
        </w:rPr>
        <w:t>š</w:t>
      </w:r>
      <w:r w:rsidRPr="00045F47">
        <w:rPr>
          <w:rFonts w:ascii="Arial Narrow" w:hAnsi="Arial Narrow" w:cs="Arial"/>
        </w:rPr>
        <w:t>koly, že podp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>rn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 xml:space="preserve"> opat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nejsou dosta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Arial"/>
        </w:rPr>
        <w:t>uj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c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nebo nevedou k napl</w:t>
      </w:r>
      <w:r w:rsidRPr="00045F47">
        <w:rPr>
          <w:rFonts w:ascii="Arial Narrow" w:hAnsi="Arial Narrow" w:cs="Cambria"/>
        </w:rPr>
        <w:t>ň</w:t>
      </w:r>
      <w:r w:rsidRPr="00045F47">
        <w:rPr>
          <w:rFonts w:ascii="Arial Narrow" w:hAnsi="Arial Narrow" w:cs="Arial"/>
        </w:rPr>
        <w:t>ov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vzd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l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vac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ch mo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 w:cs="Arial"/>
        </w:rPr>
        <w:t>nost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a pot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eb d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te, doporu</w:t>
      </w:r>
      <w:r w:rsidRPr="00045F47">
        <w:rPr>
          <w:rFonts w:ascii="Arial Narrow" w:hAnsi="Arial Narrow" w:cs="Cambria"/>
        </w:rPr>
        <w:t>č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konn</w:t>
      </w:r>
      <w:r w:rsidRPr="00045F47">
        <w:rPr>
          <w:rFonts w:ascii="Arial Narrow" w:hAnsi="Arial Narrow" w:cs="Bodoni MT Black"/>
        </w:rPr>
        <w:t>é</w:t>
      </w:r>
      <w:r w:rsidRPr="00045F47">
        <w:rPr>
          <w:rFonts w:ascii="Arial Narrow" w:hAnsi="Arial Narrow" w:cs="Arial"/>
        </w:rPr>
        <w:t>mu z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>stupci d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t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te vyu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 w:cs="Arial"/>
        </w:rPr>
        <w:t>it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poradenské pomoci ŠPZ, tedy PPP nebo SPC. Obdobn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 xml:space="preserve"> postupuje i v p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>pad</w:t>
      </w:r>
      <w:r w:rsidRPr="00045F47">
        <w:rPr>
          <w:rFonts w:ascii="Arial Narrow" w:hAnsi="Arial Narrow" w:cs="Cambria"/>
        </w:rPr>
        <w:t>ě</w:t>
      </w:r>
      <w:r w:rsidRPr="00045F47">
        <w:rPr>
          <w:rFonts w:ascii="Arial Narrow" w:hAnsi="Arial Narrow" w:cs="Arial"/>
        </w:rPr>
        <w:t>, shled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 xml:space="preserve">-li, 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 w:cs="Arial"/>
        </w:rPr>
        <w:t>e poskytovan</w:t>
      </w:r>
      <w:r w:rsidRPr="00045F47">
        <w:rPr>
          <w:rFonts w:ascii="Arial Narrow" w:hAnsi="Arial Narrow" w:cs="Bodoni MT Black"/>
        </w:rPr>
        <w:t>á</w:t>
      </w:r>
      <w:r w:rsidRPr="00045F47">
        <w:rPr>
          <w:rFonts w:ascii="Arial Narrow" w:hAnsi="Arial Narrow" w:cs="Arial"/>
        </w:rPr>
        <w:t xml:space="preserve"> podp</w:t>
      </w:r>
      <w:r w:rsidRPr="00045F47">
        <w:rPr>
          <w:rFonts w:ascii="Arial Narrow" w:hAnsi="Arial Narrow" w:cs="Cambria"/>
        </w:rPr>
        <w:t>ů</w:t>
      </w:r>
      <w:r w:rsidRPr="00045F47">
        <w:rPr>
          <w:rFonts w:ascii="Arial Narrow" w:hAnsi="Arial Narrow" w:cs="Arial"/>
        </w:rPr>
        <w:t>rná opat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en</w:t>
      </w:r>
      <w:r w:rsidRPr="00045F47">
        <w:rPr>
          <w:rFonts w:ascii="Arial Narrow" w:hAnsi="Arial Narrow" w:cs="Bodoni MT Black"/>
        </w:rPr>
        <w:t>í</w:t>
      </w:r>
      <w:r w:rsidRPr="00045F47">
        <w:rPr>
          <w:rFonts w:ascii="Arial Narrow" w:hAnsi="Arial Narrow" w:cs="Arial"/>
        </w:rPr>
        <w:t xml:space="preserve"> ji</w:t>
      </w:r>
      <w:r w:rsidRPr="00045F47">
        <w:rPr>
          <w:rFonts w:ascii="Arial Narrow" w:hAnsi="Arial Narrow" w:cs="Bodoni MT Black"/>
        </w:rPr>
        <w:t>ž</w:t>
      </w:r>
      <w:r w:rsidRPr="00045F47">
        <w:rPr>
          <w:rFonts w:ascii="Arial Narrow" w:hAnsi="Arial Narrow" w:cs="Arial"/>
        </w:rPr>
        <w:t xml:space="preserve"> nejsou pot</w:t>
      </w:r>
      <w:r w:rsidRPr="00045F47">
        <w:rPr>
          <w:rFonts w:ascii="Arial Narrow" w:hAnsi="Arial Narrow" w:cs="Cambria"/>
        </w:rPr>
        <w:t>ř</w:t>
      </w:r>
      <w:r w:rsidRPr="00045F47">
        <w:rPr>
          <w:rFonts w:ascii="Arial Narrow" w:hAnsi="Arial Narrow" w:cs="Arial"/>
        </w:rPr>
        <w:t>ebn</w:t>
      </w:r>
      <w:r w:rsidRPr="00045F47">
        <w:rPr>
          <w:rFonts w:ascii="Arial Narrow" w:hAnsi="Arial Narrow" w:cs="Bodoni MT Black"/>
        </w:rPr>
        <w:t>á</w:t>
      </w:r>
    </w:p>
    <w:p w:rsidR="00893253" w:rsidRPr="00045F47" w:rsidRDefault="00893253" w:rsidP="00893253">
      <w:pPr>
        <w:rPr>
          <w:rFonts w:ascii="Arial Narrow" w:hAnsi="Arial Narrow" w:cs="Arial"/>
        </w:rPr>
      </w:pPr>
    </w:p>
    <w:p w:rsidR="00893253" w:rsidRPr="00045F47" w:rsidRDefault="00893253" w:rsidP="000B316C">
      <w:pPr>
        <w:jc w:val="both"/>
        <w:rPr>
          <w:rFonts w:ascii="Arial Narrow" w:hAnsi="Arial Narrow"/>
        </w:rPr>
      </w:pPr>
    </w:p>
    <w:sectPr w:rsidR="00893253" w:rsidRPr="00045F4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7D8D" w:rsidRDefault="00967D8D">
      <w:r>
        <w:separator/>
      </w:r>
    </w:p>
  </w:endnote>
  <w:endnote w:type="continuationSeparator" w:id="0">
    <w:p w:rsidR="00967D8D" w:rsidRDefault="00967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17C" w:rsidRDefault="005A417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17C" w:rsidRDefault="005A417C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0C10B3">
      <w:rPr>
        <w:noProof/>
      </w:rPr>
      <w:t>37</w:t>
    </w:r>
    <w:r>
      <w:fldChar w:fldCharType="end"/>
    </w:r>
  </w:p>
  <w:p w:rsidR="005A417C" w:rsidRDefault="005A417C">
    <w:pPr>
      <w:pStyle w:val="Zpa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17C" w:rsidRDefault="005A417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7D8D" w:rsidRDefault="00967D8D">
      <w:r>
        <w:separator/>
      </w:r>
    </w:p>
  </w:footnote>
  <w:footnote w:type="continuationSeparator" w:id="0">
    <w:p w:rsidR="00967D8D" w:rsidRDefault="00967D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17C" w:rsidRDefault="005A417C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9719579" o:spid="_x0000_s2050" type="#_x0000_t75" style="position:absolute;margin-left:0;margin-top:0;width:453.2pt;height:459.35pt;z-index:-251657216;mso-position-horizontal:center;mso-position-horizontal-relative:margin;mso-position-vertical:center;mso-position-vertical-relative:margin" o:allowincell="f">
          <v:imagedata r:id="rId1" o:title="logo školy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17C" w:rsidRDefault="005A417C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9719580" o:spid="_x0000_s2051" type="#_x0000_t75" style="position:absolute;margin-left:0;margin-top:0;width:453.2pt;height:459.35pt;z-index:-251656192;mso-position-horizontal:center;mso-position-horizontal-relative:margin;mso-position-vertical:center;mso-position-vertical-relative:margin" o:allowincell="f">
          <v:imagedata r:id="rId1" o:title="logo školy 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17C" w:rsidRDefault="005A417C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9719578" o:spid="_x0000_s2049" type="#_x0000_t75" style="position:absolute;margin-left:0;margin-top:0;width:453.2pt;height:459.35pt;z-index:-251658240;mso-position-horizontal:center;mso-position-horizontal-relative:margin;mso-position-vertical:center;mso-position-vertical-relative:margin" o:allowincell="f">
          <v:imagedata r:id="rId1" o:title="logo školy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725A5DD4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6" w15:restartNumberingAfterBreak="0">
    <w:nsid w:val="00000007"/>
    <w:multiLevelType w:val="multi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 w:cs="Symbol"/>
      </w:rPr>
    </w:lvl>
  </w:abstractNum>
  <w:abstractNum w:abstractNumId="7" w15:restartNumberingAfterBreak="0">
    <w:nsid w:val="00000008"/>
    <w:multiLevelType w:val="singleLevel"/>
    <w:tmpl w:val="00000008"/>
    <w:name w:val="WW8Num9"/>
    <w:lvl w:ilvl="0">
      <w:start w:val="1"/>
      <w:numFmt w:val="lowerLetter"/>
      <w:lvlText w:val="%1)"/>
      <w:lvlJc w:val="left"/>
      <w:pPr>
        <w:tabs>
          <w:tab w:val="num" w:pos="1428"/>
        </w:tabs>
        <w:ind w:left="1428" w:hanging="720"/>
      </w:pPr>
    </w:lvl>
  </w:abstractNum>
  <w:abstractNum w:abstractNumId="8" w15:restartNumberingAfterBreak="0">
    <w:nsid w:val="00000009"/>
    <w:multiLevelType w:val="singleLevel"/>
    <w:tmpl w:val="00000009"/>
    <w:name w:val="WW8Num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Wingdings"/>
      </w:rPr>
    </w:lvl>
  </w:abstractNum>
  <w:abstractNum w:abstractNumId="9" w15:restartNumberingAfterBreak="0">
    <w:nsid w:val="0000000A"/>
    <w:multiLevelType w:val="singleLevel"/>
    <w:tmpl w:val="0000000A"/>
    <w:name w:val="WW8Num15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Wingdings"/>
      </w:rPr>
    </w:lvl>
  </w:abstractNum>
  <w:abstractNum w:abstractNumId="10" w15:restartNumberingAfterBreak="0">
    <w:nsid w:val="0000000B"/>
    <w:multiLevelType w:val="singleLevel"/>
    <w:tmpl w:val="0000000B"/>
    <w:name w:val="WW8Num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Wingdings"/>
      </w:rPr>
    </w:lvl>
  </w:abstractNum>
  <w:abstractNum w:abstractNumId="11" w15:restartNumberingAfterBreak="0">
    <w:nsid w:val="0000000C"/>
    <w:multiLevelType w:val="singleLevel"/>
    <w:tmpl w:val="0000000C"/>
    <w:name w:val="WW8Num17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2" w15:restartNumberingAfterBreak="0">
    <w:nsid w:val="0000000D"/>
    <w:multiLevelType w:val="singleLevel"/>
    <w:tmpl w:val="0000000D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urier New"/>
      </w:rPr>
    </w:lvl>
  </w:abstractNum>
  <w:abstractNum w:abstractNumId="13" w15:restartNumberingAfterBreak="0">
    <w:nsid w:val="0000000E"/>
    <w:multiLevelType w:val="singleLevel"/>
    <w:tmpl w:val="0000000E"/>
    <w:name w:val="WW8Num20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</w:abstractNum>
  <w:abstractNum w:abstractNumId="14" w15:restartNumberingAfterBreak="0">
    <w:nsid w:val="0000000F"/>
    <w:multiLevelType w:val="singleLevel"/>
    <w:tmpl w:val="0000000F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0"/>
    <w:multiLevelType w:val="singleLevel"/>
    <w:tmpl w:val="00000010"/>
    <w:name w:val="WW8Num23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/>
      </w:rPr>
    </w:lvl>
  </w:abstractNum>
  <w:abstractNum w:abstractNumId="16" w15:restartNumberingAfterBreak="0">
    <w:nsid w:val="00000011"/>
    <w:multiLevelType w:val="singleLevel"/>
    <w:tmpl w:val="00000011"/>
    <w:name w:val="WW8Num25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</w:rPr>
    </w:lvl>
  </w:abstractNum>
  <w:abstractNum w:abstractNumId="17" w15:restartNumberingAfterBreak="0">
    <w:nsid w:val="00000012"/>
    <w:multiLevelType w:val="singleLevel"/>
    <w:tmpl w:val="00000012"/>
    <w:name w:val="WW8Num2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Wingdings"/>
      </w:rPr>
    </w:lvl>
  </w:abstractNum>
  <w:abstractNum w:abstractNumId="18" w15:restartNumberingAfterBreak="0">
    <w:nsid w:val="00000013"/>
    <w:multiLevelType w:val="singleLevel"/>
    <w:tmpl w:val="00000013"/>
    <w:name w:val="WW8Num28"/>
    <w:lvl w:ilvl="0">
      <w:start w:val="1"/>
      <w:numFmt w:val="bullet"/>
      <w:lvlText w:val=""/>
      <w:lvlJc w:val="left"/>
      <w:pPr>
        <w:tabs>
          <w:tab w:val="num" w:pos="1157"/>
        </w:tabs>
        <w:ind w:left="1157" w:hanging="360"/>
      </w:pPr>
      <w:rPr>
        <w:rFonts w:ascii="Wingdings" w:hAnsi="Wingdings" w:cs="Wingdings"/>
        <w:sz w:val="16"/>
      </w:rPr>
    </w:lvl>
  </w:abstractNum>
  <w:abstractNum w:abstractNumId="19" w15:restartNumberingAfterBreak="0">
    <w:nsid w:val="00000014"/>
    <w:multiLevelType w:val="singleLevel"/>
    <w:tmpl w:val="111EF7EA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</w:abstractNum>
  <w:abstractNum w:abstractNumId="20" w15:restartNumberingAfterBreak="0">
    <w:nsid w:val="00000015"/>
    <w:multiLevelType w:val="singleLevel"/>
    <w:tmpl w:val="00000015"/>
    <w:name w:val="WW8Num30"/>
    <w:lvl w:ilvl="0">
      <w:start w:val="1"/>
      <w:numFmt w:val="lowerLetter"/>
      <w:lvlText w:val="%1)"/>
      <w:lvlJc w:val="left"/>
      <w:pPr>
        <w:tabs>
          <w:tab w:val="num" w:pos="1428"/>
        </w:tabs>
        <w:ind w:left="1428" w:hanging="720"/>
      </w:pPr>
    </w:lvl>
  </w:abstractNum>
  <w:abstractNum w:abstractNumId="21" w15:restartNumberingAfterBreak="0">
    <w:nsid w:val="00000016"/>
    <w:multiLevelType w:val="singleLevel"/>
    <w:tmpl w:val="00000016"/>
    <w:name w:val="WW8Num3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2" w15:restartNumberingAfterBreak="0">
    <w:nsid w:val="00000017"/>
    <w:multiLevelType w:val="singleLevel"/>
    <w:tmpl w:val="00000017"/>
    <w:name w:val="WW8Num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3" w15:restartNumberingAfterBreak="0">
    <w:nsid w:val="00000018"/>
    <w:multiLevelType w:val="singleLevel"/>
    <w:tmpl w:val="00000018"/>
    <w:name w:val="WW8Num35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</w:rPr>
    </w:lvl>
  </w:abstractNum>
  <w:abstractNum w:abstractNumId="24" w15:restartNumberingAfterBreak="0">
    <w:nsid w:val="00000019"/>
    <w:multiLevelType w:val="singleLevel"/>
    <w:tmpl w:val="00000019"/>
    <w:name w:val="WW8Num36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Courier New"/>
      </w:rPr>
    </w:lvl>
  </w:abstractNum>
  <w:abstractNum w:abstractNumId="25" w15:restartNumberingAfterBreak="0">
    <w:nsid w:val="0000001A"/>
    <w:multiLevelType w:val="singleLevel"/>
    <w:tmpl w:val="0000001A"/>
    <w:name w:val="WW8Num37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</w:rPr>
    </w:lvl>
  </w:abstractNum>
  <w:abstractNum w:abstractNumId="26" w15:restartNumberingAfterBreak="0">
    <w:nsid w:val="0000001B"/>
    <w:multiLevelType w:val="singleLevel"/>
    <w:tmpl w:val="0000001B"/>
    <w:name w:val="WW8Num40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Courier New"/>
      </w:rPr>
    </w:lvl>
  </w:abstractNum>
  <w:abstractNum w:abstractNumId="27" w15:restartNumberingAfterBreak="0">
    <w:nsid w:val="0000001C"/>
    <w:multiLevelType w:val="singleLevel"/>
    <w:tmpl w:val="0000001C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8" w15:restartNumberingAfterBreak="0">
    <w:nsid w:val="0000001D"/>
    <w:multiLevelType w:val="singleLevel"/>
    <w:tmpl w:val="0000001D"/>
    <w:name w:val="WW8Num43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/>
      </w:rPr>
    </w:lvl>
  </w:abstractNum>
  <w:abstractNum w:abstractNumId="29" w15:restartNumberingAfterBreak="0">
    <w:nsid w:val="0000001E"/>
    <w:multiLevelType w:val="singleLevel"/>
    <w:tmpl w:val="0000001E"/>
    <w:name w:val="WW8Num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0" w15:restartNumberingAfterBreak="0">
    <w:nsid w:val="0000001F"/>
    <w:multiLevelType w:val="singleLevel"/>
    <w:tmpl w:val="0000001F"/>
    <w:name w:val="WW8Num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1" w15:restartNumberingAfterBreak="0">
    <w:nsid w:val="00000020"/>
    <w:multiLevelType w:val="singleLevel"/>
    <w:tmpl w:val="00000020"/>
    <w:name w:val="WW8Num4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</w:abstractNum>
  <w:abstractNum w:abstractNumId="32" w15:restartNumberingAfterBreak="0">
    <w:nsid w:val="00000021"/>
    <w:multiLevelType w:val="singleLevel"/>
    <w:tmpl w:val="00000021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Courier New"/>
      </w:rPr>
    </w:lvl>
  </w:abstractNum>
  <w:abstractNum w:abstractNumId="33" w15:restartNumberingAfterBreak="0">
    <w:nsid w:val="00000022"/>
    <w:multiLevelType w:val="singleLevel"/>
    <w:tmpl w:val="00000022"/>
    <w:name w:val="WW8Num49"/>
    <w:lvl w:ilvl="0">
      <w:start w:val="1"/>
      <w:numFmt w:val="bullet"/>
      <w:lvlText w:val=""/>
      <w:lvlJc w:val="left"/>
      <w:pPr>
        <w:tabs>
          <w:tab w:val="num" w:pos="1428"/>
        </w:tabs>
        <w:ind w:left="1428" w:hanging="360"/>
      </w:pPr>
      <w:rPr>
        <w:rFonts w:ascii="Wingdings" w:hAnsi="Wingdings" w:cs="Wingdings"/>
        <w:sz w:val="16"/>
      </w:rPr>
    </w:lvl>
  </w:abstractNum>
  <w:abstractNum w:abstractNumId="34" w15:restartNumberingAfterBreak="0">
    <w:nsid w:val="00000023"/>
    <w:multiLevelType w:val="singleLevel"/>
    <w:tmpl w:val="00000023"/>
    <w:name w:val="WW8Num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Symbol"/>
      </w:rPr>
    </w:lvl>
  </w:abstractNum>
  <w:abstractNum w:abstractNumId="35" w15:restartNumberingAfterBreak="0">
    <w:nsid w:val="00000024"/>
    <w:multiLevelType w:val="singleLevel"/>
    <w:tmpl w:val="00000024"/>
    <w:name w:val="WW8Num51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/>
      </w:rPr>
    </w:lvl>
  </w:abstractNum>
  <w:abstractNum w:abstractNumId="36" w15:restartNumberingAfterBreak="0">
    <w:nsid w:val="00000025"/>
    <w:multiLevelType w:val="multilevel"/>
    <w:tmpl w:val="00000025"/>
    <w:name w:val="WW8Num53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00000026"/>
    <w:multiLevelType w:val="multilevel"/>
    <w:tmpl w:val="00000026"/>
    <w:name w:val="WW8Num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00000027"/>
    <w:multiLevelType w:val="multilevel"/>
    <w:tmpl w:val="00000027"/>
    <w:name w:val="WW8Num5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Wingdings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00000028"/>
    <w:multiLevelType w:val="multilevel"/>
    <w:tmpl w:val="00000028"/>
    <w:name w:val="WW8Num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00000029"/>
    <w:multiLevelType w:val="multilevel"/>
    <w:tmpl w:val="00000029"/>
    <w:name w:val="WW8Num57"/>
    <w:lvl w:ilvl="0">
      <w:start w:val="6"/>
      <w:numFmt w:val="decimal"/>
      <w:lvlText w:val="%1."/>
      <w:lvlJc w:val="left"/>
      <w:pPr>
        <w:tabs>
          <w:tab w:val="num" w:pos="435"/>
        </w:tabs>
        <w:ind w:left="435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0000002A"/>
    <w:multiLevelType w:val="multilevel"/>
    <w:tmpl w:val="0000002A"/>
    <w:name w:val="WW8Num58"/>
    <w:lvl w:ilvl="0">
      <w:start w:val="2"/>
      <w:numFmt w:val="decimal"/>
      <w:lvlText w:val="%1."/>
      <w:lvlJc w:val="left"/>
      <w:pPr>
        <w:tabs>
          <w:tab w:val="num" w:pos="2520"/>
        </w:tabs>
        <w:ind w:left="2520" w:hanging="39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0000002B"/>
    <w:multiLevelType w:val="multilevel"/>
    <w:tmpl w:val="0000002B"/>
    <w:name w:val="WW8Num59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43" w15:restartNumberingAfterBreak="0">
    <w:nsid w:val="0000002C"/>
    <w:multiLevelType w:val="multilevel"/>
    <w:tmpl w:val="0000002C"/>
    <w:name w:val="WW8Num60"/>
    <w:lvl w:ilvl="0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0000002D"/>
    <w:multiLevelType w:val="multilevel"/>
    <w:tmpl w:val="52F010F4"/>
    <w:name w:val="WW8Num6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0000002F"/>
    <w:multiLevelType w:val="multilevel"/>
    <w:tmpl w:val="0000002F"/>
    <w:name w:val="WW8Num6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00000030"/>
    <w:multiLevelType w:val="multilevel"/>
    <w:tmpl w:val="00000030"/>
    <w:name w:val="WW8Num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00000031"/>
    <w:multiLevelType w:val="multilevel"/>
    <w:tmpl w:val="D242A87A"/>
    <w:name w:val="WW8Num6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00000032"/>
    <w:multiLevelType w:val="multilevel"/>
    <w:tmpl w:val="00000032"/>
    <w:name w:val="WW8Num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00000033"/>
    <w:multiLevelType w:val="multilevel"/>
    <w:tmpl w:val="00000033"/>
    <w:name w:val="WW8Num6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00000034"/>
    <w:multiLevelType w:val="multilevel"/>
    <w:tmpl w:val="00000034"/>
    <w:name w:val="WW8Num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00000035"/>
    <w:multiLevelType w:val="multilevel"/>
    <w:tmpl w:val="00000035"/>
    <w:name w:val="WW8Num6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00000036"/>
    <w:multiLevelType w:val="multilevel"/>
    <w:tmpl w:val="7314537E"/>
    <w:name w:val="WW8Num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833C0B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00000037"/>
    <w:multiLevelType w:val="multilevel"/>
    <w:tmpl w:val="00000037"/>
    <w:name w:val="WW8Num7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00091449"/>
    <w:multiLevelType w:val="hybridMultilevel"/>
    <w:tmpl w:val="EAA8AF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006D0BEF"/>
    <w:multiLevelType w:val="hybridMultilevel"/>
    <w:tmpl w:val="FC0298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01001252"/>
    <w:multiLevelType w:val="hybridMultilevel"/>
    <w:tmpl w:val="F3743382"/>
    <w:lvl w:ilvl="0" w:tplc="B1522AC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081E1A18"/>
    <w:multiLevelType w:val="hybridMultilevel"/>
    <w:tmpl w:val="809EB36A"/>
    <w:lvl w:ilvl="0" w:tplc="B8087D6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08CB177D"/>
    <w:multiLevelType w:val="hybridMultilevel"/>
    <w:tmpl w:val="894A6308"/>
    <w:lvl w:ilvl="0" w:tplc="B8087D6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0F765D75"/>
    <w:multiLevelType w:val="multilevel"/>
    <w:tmpl w:val="3C002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114B115E"/>
    <w:multiLevelType w:val="hybridMultilevel"/>
    <w:tmpl w:val="B100F7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A1A0729"/>
    <w:multiLevelType w:val="hybridMultilevel"/>
    <w:tmpl w:val="D43214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02903C5"/>
    <w:multiLevelType w:val="hybridMultilevel"/>
    <w:tmpl w:val="73BE9C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5351529"/>
    <w:multiLevelType w:val="hybridMultilevel"/>
    <w:tmpl w:val="135886C4"/>
    <w:lvl w:ilvl="0" w:tplc="3DAA34F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7047AAB"/>
    <w:multiLevelType w:val="hybridMultilevel"/>
    <w:tmpl w:val="8E4C9D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76D2A80"/>
    <w:multiLevelType w:val="hybridMultilevel"/>
    <w:tmpl w:val="52DC17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393431F"/>
    <w:multiLevelType w:val="hybridMultilevel"/>
    <w:tmpl w:val="65ECA3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77308A6"/>
    <w:multiLevelType w:val="hybridMultilevel"/>
    <w:tmpl w:val="CE9248A4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81D6B13"/>
    <w:multiLevelType w:val="hybridMultilevel"/>
    <w:tmpl w:val="E9BECD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8AD450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C3E51B6"/>
    <w:multiLevelType w:val="hybridMultilevel"/>
    <w:tmpl w:val="DD5A662E"/>
    <w:lvl w:ilvl="0" w:tplc="B8087D6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C6816BC"/>
    <w:multiLevelType w:val="hybridMultilevel"/>
    <w:tmpl w:val="A0DED74E"/>
    <w:lvl w:ilvl="0" w:tplc="BD64274E">
      <w:start w:val="1"/>
      <w:numFmt w:val="decimal"/>
      <w:lvlText w:val="%1."/>
      <w:lvlJc w:val="left"/>
      <w:pPr>
        <w:ind w:left="1080" w:hanging="720"/>
      </w:pPr>
      <w:rPr>
        <w:rFonts w:hint="default"/>
        <w:b/>
        <w:sz w:val="28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D192510"/>
    <w:multiLevelType w:val="hybridMultilevel"/>
    <w:tmpl w:val="2DCEC0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DC31838"/>
    <w:multiLevelType w:val="multilevel"/>
    <w:tmpl w:val="E594DC7A"/>
    <w:lvl w:ilvl="0">
      <w:start w:val="6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73" w15:restartNumberingAfterBreak="0">
    <w:nsid w:val="3F637A23"/>
    <w:multiLevelType w:val="hybridMultilevel"/>
    <w:tmpl w:val="E13AF2F4"/>
    <w:lvl w:ilvl="0" w:tplc="B8087D6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01C2FAC"/>
    <w:multiLevelType w:val="hybridMultilevel"/>
    <w:tmpl w:val="1076D5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8AD450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03F037C"/>
    <w:multiLevelType w:val="hybridMultilevel"/>
    <w:tmpl w:val="3216C672"/>
    <w:lvl w:ilvl="0" w:tplc="BD64274E">
      <w:start w:val="1"/>
      <w:numFmt w:val="decimal"/>
      <w:lvlText w:val="%1."/>
      <w:lvlJc w:val="left"/>
      <w:pPr>
        <w:ind w:left="1080" w:hanging="720"/>
      </w:pPr>
      <w:rPr>
        <w:rFonts w:hint="default"/>
        <w:b/>
        <w:sz w:val="28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5D6676F"/>
    <w:multiLevelType w:val="hybridMultilevel"/>
    <w:tmpl w:val="890CF9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8D37DCD"/>
    <w:multiLevelType w:val="hybridMultilevel"/>
    <w:tmpl w:val="CF4886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CC90E4A"/>
    <w:multiLevelType w:val="hybridMultilevel"/>
    <w:tmpl w:val="CE867B34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3551917"/>
    <w:multiLevelType w:val="multilevel"/>
    <w:tmpl w:val="725A5DD4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80" w15:restartNumberingAfterBreak="0">
    <w:nsid w:val="53C62B3C"/>
    <w:multiLevelType w:val="hybridMultilevel"/>
    <w:tmpl w:val="D1124F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8AD450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7397CD2"/>
    <w:multiLevelType w:val="hybridMultilevel"/>
    <w:tmpl w:val="9418CF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CC378E4"/>
    <w:multiLevelType w:val="hybridMultilevel"/>
    <w:tmpl w:val="0630A6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8AD450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2AC2300"/>
    <w:multiLevelType w:val="hybridMultilevel"/>
    <w:tmpl w:val="6896AA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57F0EC6"/>
    <w:multiLevelType w:val="hybridMultilevel"/>
    <w:tmpl w:val="C3F05D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5DC6541"/>
    <w:multiLevelType w:val="hybridMultilevel"/>
    <w:tmpl w:val="536E17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60C1722"/>
    <w:multiLevelType w:val="multilevel"/>
    <w:tmpl w:val="1CB6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7" w15:restartNumberingAfterBreak="0">
    <w:nsid w:val="6B490CFD"/>
    <w:multiLevelType w:val="hybridMultilevel"/>
    <w:tmpl w:val="D7AC81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1760BB1"/>
    <w:multiLevelType w:val="multilevel"/>
    <w:tmpl w:val="59B62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564433A"/>
    <w:multiLevelType w:val="hybridMultilevel"/>
    <w:tmpl w:val="BAA875C8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9534062"/>
    <w:multiLevelType w:val="hybridMultilevel"/>
    <w:tmpl w:val="46DCE0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A502D5E"/>
    <w:multiLevelType w:val="hybridMultilevel"/>
    <w:tmpl w:val="1C9CF0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B2B6295"/>
    <w:multiLevelType w:val="hybridMultilevel"/>
    <w:tmpl w:val="24E25C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B966CA0"/>
    <w:multiLevelType w:val="hybridMultilevel"/>
    <w:tmpl w:val="2104F8B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4" w15:restartNumberingAfterBreak="0">
    <w:nsid w:val="7F2D300D"/>
    <w:multiLevelType w:val="hybridMultilevel"/>
    <w:tmpl w:val="8D269164"/>
    <w:lvl w:ilvl="0" w:tplc="B8087D6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FCE5B75"/>
    <w:multiLevelType w:val="hybridMultilevel"/>
    <w:tmpl w:val="D9A2CE8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10"/>
  </w:num>
  <w:num w:numId="5">
    <w:abstractNumId w:val="11"/>
  </w:num>
  <w:num w:numId="6">
    <w:abstractNumId w:val="13"/>
  </w:num>
  <w:num w:numId="7">
    <w:abstractNumId w:val="15"/>
  </w:num>
  <w:num w:numId="8">
    <w:abstractNumId w:val="16"/>
  </w:num>
  <w:num w:numId="9">
    <w:abstractNumId w:val="18"/>
  </w:num>
  <w:num w:numId="10">
    <w:abstractNumId w:val="19"/>
  </w:num>
  <w:num w:numId="11">
    <w:abstractNumId w:val="23"/>
  </w:num>
  <w:num w:numId="12">
    <w:abstractNumId w:val="24"/>
  </w:num>
  <w:num w:numId="13">
    <w:abstractNumId w:val="25"/>
  </w:num>
  <w:num w:numId="14">
    <w:abstractNumId w:val="26"/>
  </w:num>
  <w:num w:numId="15">
    <w:abstractNumId w:val="27"/>
  </w:num>
  <w:num w:numId="16">
    <w:abstractNumId w:val="28"/>
  </w:num>
  <w:num w:numId="17">
    <w:abstractNumId w:val="32"/>
  </w:num>
  <w:num w:numId="18">
    <w:abstractNumId w:val="33"/>
  </w:num>
  <w:num w:numId="19">
    <w:abstractNumId w:val="34"/>
  </w:num>
  <w:num w:numId="20">
    <w:abstractNumId w:val="35"/>
  </w:num>
  <w:num w:numId="21">
    <w:abstractNumId w:val="36"/>
  </w:num>
  <w:num w:numId="22">
    <w:abstractNumId w:val="39"/>
  </w:num>
  <w:num w:numId="23">
    <w:abstractNumId w:val="59"/>
  </w:num>
  <w:num w:numId="24">
    <w:abstractNumId w:val="59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5">
    <w:abstractNumId w:val="88"/>
  </w:num>
  <w:num w:numId="26">
    <w:abstractNumId w:val="61"/>
  </w:num>
  <w:num w:numId="27">
    <w:abstractNumId w:val="90"/>
  </w:num>
  <w:num w:numId="28">
    <w:abstractNumId w:val="56"/>
  </w:num>
  <w:num w:numId="29">
    <w:abstractNumId w:val="72"/>
  </w:num>
  <w:num w:numId="30">
    <w:abstractNumId w:val="65"/>
  </w:num>
  <w:num w:numId="31">
    <w:abstractNumId w:val="62"/>
  </w:num>
  <w:num w:numId="32">
    <w:abstractNumId w:val="54"/>
  </w:num>
  <w:num w:numId="33">
    <w:abstractNumId w:val="71"/>
  </w:num>
  <w:num w:numId="34">
    <w:abstractNumId w:val="95"/>
  </w:num>
  <w:num w:numId="35">
    <w:abstractNumId w:val="89"/>
  </w:num>
  <w:num w:numId="36">
    <w:abstractNumId w:val="55"/>
  </w:num>
  <w:num w:numId="37">
    <w:abstractNumId w:val="66"/>
  </w:num>
  <w:num w:numId="38">
    <w:abstractNumId w:val="64"/>
  </w:num>
  <w:num w:numId="39">
    <w:abstractNumId w:val="67"/>
  </w:num>
  <w:num w:numId="40">
    <w:abstractNumId w:val="80"/>
  </w:num>
  <w:num w:numId="41">
    <w:abstractNumId w:val="94"/>
  </w:num>
  <w:num w:numId="42">
    <w:abstractNumId w:val="68"/>
  </w:num>
  <w:num w:numId="43">
    <w:abstractNumId w:val="74"/>
  </w:num>
  <w:num w:numId="44">
    <w:abstractNumId w:val="78"/>
  </w:num>
  <w:num w:numId="45">
    <w:abstractNumId w:val="77"/>
  </w:num>
  <w:num w:numId="46">
    <w:abstractNumId w:val="84"/>
  </w:num>
  <w:num w:numId="47">
    <w:abstractNumId w:val="81"/>
  </w:num>
  <w:num w:numId="48">
    <w:abstractNumId w:val="73"/>
  </w:num>
  <w:num w:numId="49">
    <w:abstractNumId w:val="63"/>
  </w:num>
  <w:num w:numId="50">
    <w:abstractNumId w:val="69"/>
  </w:num>
  <w:num w:numId="51">
    <w:abstractNumId w:val="58"/>
  </w:num>
  <w:num w:numId="52">
    <w:abstractNumId w:val="82"/>
  </w:num>
  <w:num w:numId="53">
    <w:abstractNumId w:val="57"/>
  </w:num>
  <w:num w:numId="54">
    <w:abstractNumId w:val="83"/>
  </w:num>
  <w:num w:numId="55">
    <w:abstractNumId w:val="92"/>
  </w:num>
  <w:num w:numId="56">
    <w:abstractNumId w:val="87"/>
  </w:num>
  <w:num w:numId="57">
    <w:abstractNumId w:val="60"/>
  </w:num>
  <w:num w:numId="58">
    <w:abstractNumId w:val="91"/>
  </w:num>
  <w:num w:numId="59">
    <w:abstractNumId w:val="93"/>
  </w:num>
  <w:num w:numId="60">
    <w:abstractNumId w:val="0"/>
  </w:num>
  <w:num w:numId="61">
    <w:abstractNumId w:val="79"/>
  </w:num>
  <w:num w:numId="62">
    <w:abstractNumId w:val="70"/>
  </w:num>
  <w:num w:numId="63">
    <w:abstractNumId w:val="76"/>
  </w:num>
  <w:num w:numId="64">
    <w:abstractNumId w:val="85"/>
  </w:num>
  <w:num w:numId="65">
    <w:abstractNumId w:val="75"/>
  </w:num>
  <w:num w:numId="66">
    <w:abstractNumId w:val="86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96F"/>
    <w:rsid w:val="000010C1"/>
    <w:rsid w:val="0003294B"/>
    <w:rsid w:val="00045F47"/>
    <w:rsid w:val="00072DA7"/>
    <w:rsid w:val="00084532"/>
    <w:rsid w:val="00084663"/>
    <w:rsid w:val="0009704D"/>
    <w:rsid w:val="000B316C"/>
    <w:rsid w:val="000C10B3"/>
    <w:rsid w:val="0014647E"/>
    <w:rsid w:val="001A2403"/>
    <w:rsid w:val="001F4C8E"/>
    <w:rsid w:val="002025C4"/>
    <w:rsid w:val="002377A6"/>
    <w:rsid w:val="00242B3A"/>
    <w:rsid w:val="00256FCF"/>
    <w:rsid w:val="002732D6"/>
    <w:rsid w:val="002838A3"/>
    <w:rsid w:val="00294C6E"/>
    <w:rsid w:val="002C0BC7"/>
    <w:rsid w:val="0031552D"/>
    <w:rsid w:val="003156F8"/>
    <w:rsid w:val="0033402C"/>
    <w:rsid w:val="00335346"/>
    <w:rsid w:val="00395BC5"/>
    <w:rsid w:val="003E2CCE"/>
    <w:rsid w:val="003F47B4"/>
    <w:rsid w:val="00403A94"/>
    <w:rsid w:val="00405061"/>
    <w:rsid w:val="00423241"/>
    <w:rsid w:val="0045423F"/>
    <w:rsid w:val="0047796F"/>
    <w:rsid w:val="0049501C"/>
    <w:rsid w:val="004967BA"/>
    <w:rsid w:val="004C5978"/>
    <w:rsid w:val="004E3B25"/>
    <w:rsid w:val="0053338A"/>
    <w:rsid w:val="00534DA1"/>
    <w:rsid w:val="0054551B"/>
    <w:rsid w:val="00570BA0"/>
    <w:rsid w:val="00583560"/>
    <w:rsid w:val="005A2216"/>
    <w:rsid w:val="005A417C"/>
    <w:rsid w:val="005B335D"/>
    <w:rsid w:val="005C40E3"/>
    <w:rsid w:val="005D64E2"/>
    <w:rsid w:val="00627C4C"/>
    <w:rsid w:val="00654B3B"/>
    <w:rsid w:val="00672F19"/>
    <w:rsid w:val="00693AC3"/>
    <w:rsid w:val="006A19BE"/>
    <w:rsid w:val="006B4D06"/>
    <w:rsid w:val="006B6CFB"/>
    <w:rsid w:val="006F02A1"/>
    <w:rsid w:val="007109F2"/>
    <w:rsid w:val="00720FFE"/>
    <w:rsid w:val="00740284"/>
    <w:rsid w:val="007C414A"/>
    <w:rsid w:val="00843C75"/>
    <w:rsid w:val="0085223D"/>
    <w:rsid w:val="00861BAF"/>
    <w:rsid w:val="00893253"/>
    <w:rsid w:val="008949A9"/>
    <w:rsid w:val="008C1649"/>
    <w:rsid w:val="008E2273"/>
    <w:rsid w:val="008F2A7B"/>
    <w:rsid w:val="009475C4"/>
    <w:rsid w:val="00965248"/>
    <w:rsid w:val="00967D8D"/>
    <w:rsid w:val="0097457C"/>
    <w:rsid w:val="009750AD"/>
    <w:rsid w:val="009E301F"/>
    <w:rsid w:val="00A07C40"/>
    <w:rsid w:val="00A23ABF"/>
    <w:rsid w:val="00A454F7"/>
    <w:rsid w:val="00A936F9"/>
    <w:rsid w:val="00AA2471"/>
    <w:rsid w:val="00AA5FA7"/>
    <w:rsid w:val="00AA7F0C"/>
    <w:rsid w:val="00AD341B"/>
    <w:rsid w:val="00AD5002"/>
    <w:rsid w:val="00AF7A81"/>
    <w:rsid w:val="00B210C3"/>
    <w:rsid w:val="00B24298"/>
    <w:rsid w:val="00B3376F"/>
    <w:rsid w:val="00B56EE3"/>
    <w:rsid w:val="00B62388"/>
    <w:rsid w:val="00B62F30"/>
    <w:rsid w:val="00B7153F"/>
    <w:rsid w:val="00B942E2"/>
    <w:rsid w:val="00BA734D"/>
    <w:rsid w:val="00BE08E7"/>
    <w:rsid w:val="00C05D6C"/>
    <w:rsid w:val="00C64DAC"/>
    <w:rsid w:val="00CA58F4"/>
    <w:rsid w:val="00CC0F81"/>
    <w:rsid w:val="00CD5F64"/>
    <w:rsid w:val="00D025D9"/>
    <w:rsid w:val="00D10F7C"/>
    <w:rsid w:val="00DB0D85"/>
    <w:rsid w:val="00DB4646"/>
    <w:rsid w:val="00DC37CE"/>
    <w:rsid w:val="00E15851"/>
    <w:rsid w:val="00E2039A"/>
    <w:rsid w:val="00E43A21"/>
    <w:rsid w:val="00E6092F"/>
    <w:rsid w:val="00E73971"/>
    <w:rsid w:val="00E751E7"/>
    <w:rsid w:val="00EA29D2"/>
    <w:rsid w:val="00EE58D1"/>
    <w:rsid w:val="00F602DB"/>
    <w:rsid w:val="00F73D6F"/>
    <w:rsid w:val="00FA0FD5"/>
    <w:rsid w:val="00FB43CB"/>
    <w:rsid w:val="00FF0DF7"/>
    <w:rsid w:val="00FF2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75948B03"/>
  <w15:chartTrackingRefBased/>
  <w15:docId w15:val="{BCEC0AE5-B5D7-455F-8CCE-6FEF5B30B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  <w:sz w:val="56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b/>
      <w:bCs/>
      <w:sz w:val="28"/>
      <w:u w:val="single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b/>
      <w:bCs/>
      <w:i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94C6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keepNext/>
      <w:outlineLvl w:val="4"/>
    </w:pPr>
    <w:rPr>
      <w:b/>
      <w:bCs/>
      <w:iCs/>
      <w:u w:val="single"/>
    </w:rPr>
  </w:style>
  <w:style w:type="paragraph" w:styleId="Nadpis6">
    <w:name w:val="heading 6"/>
    <w:basedOn w:val="Normln"/>
    <w:next w:val="Normln"/>
    <w:qFormat/>
    <w:pPr>
      <w:keepNext/>
      <w:outlineLvl w:val="5"/>
    </w:pPr>
    <w:rPr>
      <w:iCs/>
      <w:u w:val="single"/>
    </w:rPr>
  </w:style>
  <w:style w:type="paragraph" w:styleId="Nadpis7">
    <w:name w:val="heading 7"/>
    <w:basedOn w:val="Normln"/>
    <w:next w:val="Normln"/>
    <w:qFormat/>
    <w:pPr>
      <w:keepNext/>
      <w:outlineLvl w:val="6"/>
    </w:pPr>
    <w:rPr>
      <w:b/>
      <w:bCs/>
      <w:sz w:val="22"/>
    </w:rPr>
  </w:style>
  <w:style w:type="paragraph" w:styleId="Nadpis8">
    <w:name w:val="heading 8"/>
    <w:basedOn w:val="Normln"/>
    <w:next w:val="Normln"/>
    <w:qFormat/>
    <w:pPr>
      <w:keepNext/>
      <w:outlineLvl w:val="7"/>
    </w:pPr>
    <w:rPr>
      <w:b/>
      <w:bCs/>
      <w:u w:val="single"/>
    </w:rPr>
  </w:style>
  <w:style w:type="paragraph" w:styleId="Nadpis9">
    <w:name w:val="heading 9"/>
    <w:basedOn w:val="Normln"/>
    <w:next w:val="Normln"/>
    <w:qFormat/>
    <w:pPr>
      <w:keepNext/>
      <w:outlineLvl w:val="8"/>
    </w:pPr>
    <w:rPr>
      <w:b/>
      <w:bCs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3z0">
    <w:name w:val="WW8Num3z0"/>
    <w:rPr>
      <w:rFonts w:ascii="Symbol" w:hAnsi="Symbol" w:cs="StarSymbol"/>
      <w:sz w:val="18"/>
      <w:szCs w:val="18"/>
    </w:rPr>
  </w:style>
  <w:style w:type="character" w:customStyle="1" w:styleId="WW8Num4z0">
    <w:name w:val="WW8Num4z0"/>
    <w:rPr>
      <w:rFonts w:ascii="Symbol" w:hAnsi="Symbol" w:cs="StarSymbol"/>
      <w:sz w:val="18"/>
      <w:szCs w:val="18"/>
    </w:rPr>
  </w:style>
  <w:style w:type="character" w:customStyle="1" w:styleId="WW8Num5z0">
    <w:name w:val="WW8Num5z0"/>
    <w:rPr>
      <w:rFonts w:ascii="Symbol" w:hAnsi="Symbol" w:cs="StarSymbol"/>
      <w:sz w:val="18"/>
      <w:szCs w:val="18"/>
    </w:rPr>
  </w:style>
  <w:style w:type="character" w:customStyle="1" w:styleId="WW8Num6z0">
    <w:name w:val="WW8Num6z0"/>
    <w:rPr>
      <w:rFonts w:ascii="Symbol" w:hAnsi="Symbol" w:cs="StarSymbol"/>
      <w:sz w:val="18"/>
      <w:szCs w:val="18"/>
    </w:rPr>
  </w:style>
  <w:style w:type="character" w:customStyle="1" w:styleId="WW8Num7z0">
    <w:name w:val="WW8Num7z0"/>
    <w:rPr>
      <w:rFonts w:ascii="Symbol" w:hAnsi="Symbol" w:cs="StarSymbol"/>
      <w:sz w:val="18"/>
      <w:szCs w:val="18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WW8Num11z4">
    <w:name w:val="WW8Num11z4"/>
    <w:rPr>
      <w:rFonts w:ascii="Courier New" w:hAnsi="Courier New" w:cs="Courier New"/>
    </w:rPr>
  </w:style>
  <w:style w:type="character" w:customStyle="1" w:styleId="WW8Num12z0">
    <w:name w:val="WW8Num12z0"/>
    <w:rPr>
      <w:rFonts w:ascii="Wingdings" w:hAnsi="Wingdings" w:cs="Wingdings"/>
    </w:rPr>
  </w:style>
  <w:style w:type="character" w:customStyle="1" w:styleId="WW8Num15z0">
    <w:name w:val="WW8Num15z0"/>
    <w:rPr>
      <w:rFonts w:ascii="Wingdings" w:hAnsi="Wingdings" w:cs="Wingdings"/>
    </w:rPr>
  </w:style>
  <w:style w:type="character" w:customStyle="1" w:styleId="WW8Num16z0">
    <w:name w:val="WW8Num16z0"/>
    <w:rPr>
      <w:rFonts w:ascii="Wingdings" w:hAnsi="Wingdings" w:cs="Wingdings"/>
    </w:rPr>
  </w:style>
  <w:style w:type="character" w:customStyle="1" w:styleId="WW8Num17z0">
    <w:name w:val="WW8Num17z0"/>
    <w:rPr>
      <w:rFonts w:ascii="Times New Roman" w:hAnsi="Times New Roman" w:cs="Times New Roman"/>
    </w:rPr>
  </w:style>
  <w:style w:type="character" w:customStyle="1" w:styleId="WW8Num18z0">
    <w:name w:val="WW8Num18z0"/>
    <w:rPr>
      <w:rFonts w:ascii="Courier New" w:hAnsi="Courier New" w:cs="Courier New"/>
    </w:rPr>
  </w:style>
  <w:style w:type="character" w:customStyle="1" w:styleId="WW8Num20z0">
    <w:name w:val="WW8Num20z0"/>
    <w:rPr>
      <w:rFonts w:ascii="Courier New" w:hAnsi="Courier New" w:cs="Courier New"/>
    </w:rPr>
  </w:style>
  <w:style w:type="character" w:customStyle="1" w:styleId="WW8Num23z0">
    <w:name w:val="WW8Num23z0"/>
    <w:rPr>
      <w:rFonts w:ascii="Courier New" w:hAnsi="Courier New" w:cs="Courier New"/>
    </w:rPr>
  </w:style>
  <w:style w:type="character" w:customStyle="1" w:styleId="WW8Num25z0">
    <w:name w:val="WW8Num25z0"/>
    <w:rPr>
      <w:rFonts w:ascii="Courier New" w:hAnsi="Courier New" w:cs="Courier New"/>
    </w:rPr>
  </w:style>
  <w:style w:type="character" w:customStyle="1" w:styleId="WW8Num26z0">
    <w:name w:val="WW8Num26z0"/>
    <w:rPr>
      <w:rFonts w:ascii="Wingdings" w:hAnsi="Wingdings" w:cs="Wingdings"/>
    </w:rPr>
  </w:style>
  <w:style w:type="character" w:customStyle="1" w:styleId="WW8Num28z0">
    <w:name w:val="WW8Num28z0"/>
    <w:rPr>
      <w:rFonts w:ascii="Wingdings" w:hAnsi="Wingdings" w:cs="Wingdings"/>
      <w:sz w:val="16"/>
    </w:rPr>
  </w:style>
  <w:style w:type="character" w:customStyle="1" w:styleId="WW8Num35z0">
    <w:name w:val="WW8Num35z0"/>
    <w:rPr>
      <w:rFonts w:ascii="Courier New" w:hAnsi="Courier New" w:cs="Courier New"/>
    </w:rPr>
  </w:style>
  <w:style w:type="character" w:customStyle="1" w:styleId="WW8Num36z0">
    <w:name w:val="WW8Num36z0"/>
    <w:rPr>
      <w:rFonts w:ascii="Courier New" w:hAnsi="Courier New" w:cs="Courier New"/>
    </w:rPr>
  </w:style>
  <w:style w:type="character" w:customStyle="1" w:styleId="WW8Num37z0">
    <w:name w:val="WW8Num37z0"/>
    <w:rPr>
      <w:rFonts w:ascii="Courier New" w:hAnsi="Courier New" w:cs="Courier New"/>
    </w:rPr>
  </w:style>
  <w:style w:type="character" w:customStyle="1" w:styleId="WW8Num40z0">
    <w:name w:val="WW8Num40z0"/>
    <w:rPr>
      <w:rFonts w:ascii="Courier New" w:hAnsi="Courier New" w:cs="Courier New"/>
    </w:rPr>
  </w:style>
  <w:style w:type="character" w:customStyle="1" w:styleId="WW8Num41z0">
    <w:name w:val="WW8Num41z0"/>
    <w:rPr>
      <w:rFonts w:ascii="Symbol" w:hAnsi="Symbol" w:cs="Symbol"/>
    </w:rPr>
  </w:style>
  <w:style w:type="character" w:customStyle="1" w:styleId="WW8Num43z0">
    <w:name w:val="WW8Num43z0"/>
    <w:rPr>
      <w:rFonts w:ascii="Symbol" w:hAnsi="Symbol" w:cs="Symbol"/>
    </w:rPr>
  </w:style>
  <w:style w:type="character" w:customStyle="1" w:styleId="WW8Num46z0">
    <w:name w:val="WW8Num46z0"/>
    <w:rPr>
      <w:rFonts w:ascii="Symbol" w:hAnsi="Symbol" w:cs="Symbol"/>
    </w:rPr>
  </w:style>
  <w:style w:type="character" w:customStyle="1" w:styleId="WW8Num47z0">
    <w:name w:val="WW8Num47z0"/>
    <w:rPr>
      <w:rFonts w:ascii="Wingdings" w:hAnsi="Wingdings" w:cs="Wingdings"/>
    </w:rPr>
  </w:style>
  <w:style w:type="character" w:customStyle="1" w:styleId="WW8Num48z0">
    <w:name w:val="WW8Num48z0"/>
    <w:rPr>
      <w:rFonts w:ascii="Courier New" w:hAnsi="Courier New" w:cs="Courier New"/>
    </w:rPr>
  </w:style>
  <w:style w:type="character" w:customStyle="1" w:styleId="WW8Num49z0">
    <w:name w:val="WW8Num49z0"/>
    <w:rPr>
      <w:rFonts w:ascii="Wingdings" w:hAnsi="Wingdings" w:cs="Wingdings"/>
      <w:sz w:val="16"/>
    </w:rPr>
  </w:style>
  <w:style w:type="character" w:customStyle="1" w:styleId="WW8Num50z0">
    <w:name w:val="WW8Num50z0"/>
    <w:rPr>
      <w:rFonts w:ascii="Symbol" w:hAnsi="Symbol" w:cs="Symbol"/>
    </w:rPr>
  </w:style>
  <w:style w:type="character" w:customStyle="1" w:styleId="WW8Num51z0">
    <w:name w:val="WW8Num51z0"/>
    <w:rPr>
      <w:rFonts w:ascii="Symbol" w:hAnsi="Symbol" w:cs="Symbol"/>
    </w:rPr>
  </w:style>
  <w:style w:type="character" w:customStyle="1" w:styleId="WW8Num53z0">
    <w:name w:val="WW8Num53z0"/>
    <w:rPr>
      <w:rFonts w:ascii="Times New Roman" w:hAnsi="Times New Roman" w:cs="Times New Roman"/>
    </w:rPr>
  </w:style>
  <w:style w:type="character" w:customStyle="1" w:styleId="WW8Num55z0">
    <w:name w:val="WW8Num55z0"/>
    <w:rPr>
      <w:rFonts w:ascii="Wingdings" w:hAnsi="Wingdings" w:cs="Wingdings"/>
    </w:rPr>
  </w:style>
  <w:style w:type="character" w:customStyle="1" w:styleId="WW8Num55z1">
    <w:name w:val="WW8Num55z1"/>
    <w:rPr>
      <w:rFonts w:ascii="Courier New" w:hAnsi="Courier New" w:cs="Times New Roman"/>
    </w:rPr>
  </w:style>
  <w:style w:type="character" w:customStyle="1" w:styleId="WW8Num71z2">
    <w:name w:val="WW8Num71z2"/>
    <w:rPr>
      <w:rFonts w:ascii="Wingdings" w:hAnsi="Wingdings" w:cs="Wingdings"/>
    </w:rPr>
  </w:style>
  <w:style w:type="character" w:customStyle="1" w:styleId="WW8Num71z3">
    <w:name w:val="WW8Num71z3"/>
    <w:rPr>
      <w:rFonts w:ascii="Symbol" w:hAnsi="Symbol" w:cs="Symbol"/>
    </w:rPr>
  </w:style>
  <w:style w:type="character" w:customStyle="1" w:styleId="WW8Num71z4">
    <w:name w:val="WW8Num71z4"/>
    <w:rPr>
      <w:rFonts w:ascii="Courier New" w:hAnsi="Courier New" w:cs="Courier New"/>
    </w:rPr>
  </w:style>
  <w:style w:type="character" w:customStyle="1" w:styleId="WW8Num2z0">
    <w:name w:val="WW8Num2z0"/>
    <w:rPr>
      <w:rFonts w:ascii="Symbol" w:hAnsi="Symbol" w:cs="StarSymbol"/>
      <w:sz w:val="18"/>
      <w:szCs w:val="18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3z3">
    <w:name w:val="WW8Num13z3"/>
    <w:rPr>
      <w:rFonts w:ascii="Symbol" w:hAnsi="Symbol" w:cs="Symbol"/>
    </w:rPr>
  </w:style>
  <w:style w:type="character" w:customStyle="1" w:styleId="WW8Num13z4">
    <w:name w:val="WW8Num13z4"/>
    <w:rPr>
      <w:rFonts w:ascii="Courier New" w:hAnsi="Courier New" w:cs="Courier New"/>
    </w:rPr>
  </w:style>
  <w:style w:type="character" w:customStyle="1" w:styleId="WW8Num14z0">
    <w:name w:val="WW8Num14z0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4z3">
    <w:name w:val="WW8Num14z3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3">
    <w:name w:val="WW8Num15z3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3">
    <w:name w:val="WW8Num16z3"/>
    <w:rPr>
      <w:rFonts w:ascii="Symbol" w:hAnsi="Symbol" w:cs="Symbol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8z3">
    <w:name w:val="WW8Num18z3"/>
    <w:rPr>
      <w:rFonts w:ascii="Symbol" w:hAnsi="Symbol" w:cs="Symbol"/>
    </w:rPr>
  </w:style>
  <w:style w:type="character" w:customStyle="1" w:styleId="WW8Num21z0">
    <w:name w:val="WW8Num21z0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1z3">
    <w:name w:val="WW8Num21z3"/>
    <w:rPr>
      <w:rFonts w:ascii="Symbol" w:hAnsi="Symbol" w:cs="Symbol"/>
    </w:rPr>
  </w:style>
  <w:style w:type="character" w:customStyle="1" w:styleId="WW8Num24z0">
    <w:name w:val="WW8Num24z0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4z3">
    <w:name w:val="WW8Num24z3"/>
    <w:rPr>
      <w:rFonts w:ascii="Symbol" w:hAnsi="Symbol" w:cs="Symbol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5z3">
    <w:name w:val="WW8Num25z3"/>
    <w:rPr>
      <w:rFonts w:ascii="Symbol" w:hAnsi="Symbol" w:cs="Symbol"/>
    </w:rPr>
  </w:style>
  <w:style w:type="character" w:customStyle="1" w:styleId="WW8Num31z0">
    <w:name w:val="WW8Num31z0"/>
    <w:rPr>
      <w:rFonts w:ascii="Times New Roman" w:eastAsia="Times New Roman" w:hAnsi="Times New Roman" w:cs="Times New Roman"/>
    </w:rPr>
  </w:style>
  <w:style w:type="character" w:customStyle="1" w:styleId="WW8Num33z0">
    <w:name w:val="WW8Num33z0"/>
    <w:rPr>
      <w:rFonts w:ascii="Symbol" w:hAnsi="Symbol" w:cs="Symbol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 w:cs="Wingdings"/>
    </w:rPr>
  </w:style>
  <w:style w:type="character" w:customStyle="1" w:styleId="WW8Num36z2">
    <w:name w:val="WW8Num36z2"/>
    <w:rPr>
      <w:rFonts w:ascii="Wingdings" w:hAnsi="Wingdings" w:cs="Wingdings"/>
    </w:rPr>
  </w:style>
  <w:style w:type="character" w:customStyle="1" w:styleId="WW8Num36z3">
    <w:name w:val="WW8Num36z3"/>
    <w:rPr>
      <w:rFonts w:ascii="Symbol" w:hAnsi="Symbol" w:cs="Symbol"/>
    </w:rPr>
  </w:style>
  <w:style w:type="character" w:customStyle="1" w:styleId="WW8Num37z2">
    <w:name w:val="WW8Num37z2"/>
    <w:rPr>
      <w:rFonts w:ascii="Wingdings" w:hAnsi="Wingdings" w:cs="Wingdings"/>
    </w:rPr>
  </w:style>
  <w:style w:type="character" w:customStyle="1" w:styleId="WW8Num37z3">
    <w:name w:val="WW8Num37z3"/>
    <w:rPr>
      <w:rFonts w:ascii="Symbol" w:hAnsi="Symbol" w:cs="Symbol"/>
    </w:rPr>
  </w:style>
  <w:style w:type="character" w:customStyle="1" w:styleId="WW8Num40z2">
    <w:name w:val="WW8Num40z2"/>
    <w:rPr>
      <w:rFonts w:ascii="Wingdings" w:hAnsi="Wingdings" w:cs="Wingdings"/>
    </w:rPr>
  </w:style>
  <w:style w:type="character" w:customStyle="1" w:styleId="WW8Num40z3">
    <w:name w:val="WW8Num40z3"/>
    <w:rPr>
      <w:rFonts w:ascii="Symbol" w:hAnsi="Symbol" w:cs="Symbol"/>
    </w:rPr>
  </w:style>
  <w:style w:type="character" w:customStyle="1" w:styleId="WW8Num41z1">
    <w:name w:val="WW8Num41z1"/>
    <w:rPr>
      <w:rFonts w:ascii="Courier New" w:hAnsi="Courier New" w:cs="Courier New"/>
    </w:rPr>
  </w:style>
  <w:style w:type="character" w:customStyle="1" w:styleId="WW8Num42z0">
    <w:name w:val="WW8Num42z0"/>
    <w:rPr>
      <w:rFonts w:ascii="Wingdings" w:hAnsi="Wingdings" w:cs="Wingdings"/>
      <w:sz w:val="16"/>
    </w:rPr>
  </w:style>
  <w:style w:type="character" w:customStyle="1" w:styleId="WW8Num42z1">
    <w:name w:val="WW8Num42z1"/>
    <w:rPr>
      <w:rFonts w:ascii="Courier New" w:hAnsi="Courier New" w:cs="Courier New"/>
    </w:rPr>
  </w:style>
  <w:style w:type="character" w:customStyle="1" w:styleId="WW8Num42z2">
    <w:name w:val="WW8Num42z2"/>
    <w:rPr>
      <w:rFonts w:ascii="Wingdings" w:hAnsi="Wingdings" w:cs="Wingdings"/>
    </w:rPr>
  </w:style>
  <w:style w:type="character" w:customStyle="1" w:styleId="WW8Num42z3">
    <w:name w:val="WW8Num42z3"/>
    <w:rPr>
      <w:rFonts w:ascii="Symbol" w:hAnsi="Symbol" w:cs="Symbol"/>
    </w:rPr>
  </w:style>
  <w:style w:type="character" w:customStyle="1" w:styleId="WW8Num44z0">
    <w:name w:val="WW8Num44z0"/>
    <w:rPr>
      <w:rFonts w:ascii="Courier New" w:hAnsi="Courier New" w:cs="Courier New"/>
    </w:rPr>
  </w:style>
  <w:style w:type="character" w:customStyle="1" w:styleId="WW8Num44z2">
    <w:name w:val="WW8Num44z2"/>
    <w:rPr>
      <w:rFonts w:ascii="Wingdings" w:hAnsi="Wingdings" w:cs="Wingdings"/>
    </w:rPr>
  </w:style>
  <w:style w:type="character" w:customStyle="1" w:styleId="WW8Num44z3">
    <w:name w:val="WW8Num44z3"/>
    <w:rPr>
      <w:rFonts w:ascii="Symbol" w:hAnsi="Symbol" w:cs="Symbol"/>
    </w:rPr>
  </w:style>
  <w:style w:type="character" w:customStyle="1" w:styleId="WW8Num48z2">
    <w:name w:val="WW8Num48z2"/>
    <w:rPr>
      <w:rFonts w:ascii="Wingdings" w:hAnsi="Wingdings" w:cs="Wingdings"/>
    </w:rPr>
  </w:style>
  <w:style w:type="character" w:customStyle="1" w:styleId="WW8Num48z3">
    <w:name w:val="WW8Num48z3"/>
    <w:rPr>
      <w:rFonts w:ascii="Symbol" w:hAnsi="Symbol" w:cs="Symbol"/>
    </w:rPr>
  </w:style>
  <w:style w:type="character" w:customStyle="1" w:styleId="WW8Num50z1">
    <w:name w:val="WW8Num50z1"/>
    <w:rPr>
      <w:rFonts w:ascii="Courier New" w:hAnsi="Courier New" w:cs="Courier New"/>
    </w:rPr>
  </w:style>
  <w:style w:type="character" w:customStyle="1" w:styleId="WW8Num50z2">
    <w:name w:val="WW8Num50z2"/>
    <w:rPr>
      <w:rFonts w:ascii="Wingdings" w:hAnsi="Wingdings" w:cs="Wingdings"/>
    </w:rPr>
  </w:style>
  <w:style w:type="character" w:customStyle="1" w:styleId="WW8Num52z0">
    <w:name w:val="WW8Num52z0"/>
    <w:rPr>
      <w:rFonts w:ascii="Symbol" w:hAnsi="Symbol" w:cs="Symbol"/>
    </w:rPr>
  </w:style>
  <w:style w:type="character" w:customStyle="1" w:styleId="WW8Num52z1">
    <w:name w:val="WW8Num52z1"/>
    <w:rPr>
      <w:rFonts w:ascii="Courier New" w:hAnsi="Courier New" w:cs="Times New Roman"/>
    </w:rPr>
  </w:style>
  <w:style w:type="character" w:customStyle="1" w:styleId="WW8Num56z0">
    <w:name w:val="WW8Num56z0"/>
    <w:rPr>
      <w:rFonts w:ascii="Wingdings" w:hAnsi="Wingdings" w:cs="Wingdings"/>
      <w:sz w:val="16"/>
    </w:rPr>
  </w:style>
  <w:style w:type="character" w:customStyle="1" w:styleId="WW8Num62z0">
    <w:name w:val="WW8Num62z0"/>
    <w:rPr>
      <w:rFonts w:ascii="Times New Roman" w:hAnsi="Times New Roman" w:cs="Times New Roman"/>
    </w:rPr>
  </w:style>
  <w:style w:type="character" w:customStyle="1" w:styleId="WW8Num65z0">
    <w:name w:val="WW8Num65z0"/>
    <w:rPr>
      <w:rFonts w:ascii="Wingdings" w:hAnsi="Wingdings" w:cs="Wingdings"/>
    </w:rPr>
  </w:style>
  <w:style w:type="character" w:customStyle="1" w:styleId="WW8Num68z0">
    <w:name w:val="WW8Num68z0"/>
    <w:rPr>
      <w:rFonts w:ascii="Courier New" w:hAnsi="Courier New" w:cs="Courier New"/>
    </w:rPr>
  </w:style>
  <w:style w:type="character" w:customStyle="1" w:styleId="WW8Num68z2">
    <w:name w:val="WW8Num68z2"/>
    <w:rPr>
      <w:rFonts w:ascii="Wingdings" w:hAnsi="Wingdings" w:cs="Wingdings"/>
    </w:rPr>
  </w:style>
  <w:style w:type="character" w:customStyle="1" w:styleId="WW8Num68z3">
    <w:name w:val="WW8Num68z3"/>
    <w:rPr>
      <w:rFonts w:ascii="Symbol" w:hAnsi="Symbol" w:cs="Symbol"/>
    </w:rPr>
  </w:style>
  <w:style w:type="character" w:customStyle="1" w:styleId="WW8Num69z0">
    <w:name w:val="WW8Num69z0"/>
    <w:rPr>
      <w:rFonts w:ascii="Symbol" w:hAnsi="Symbol" w:cs="Symbol"/>
    </w:rPr>
  </w:style>
  <w:style w:type="character" w:customStyle="1" w:styleId="WW8Num69z1">
    <w:name w:val="WW8Num69z1"/>
    <w:rPr>
      <w:rFonts w:ascii="Times New Roman" w:eastAsia="Times New Roman" w:hAnsi="Times New Roman" w:cs="Times New Roman"/>
    </w:rPr>
  </w:style>
  <w:style w:type="character" w:customStyle="1" w:styleId="WW8Num69z2">
    <w:name w:val="WW8Num69z2"/>
    <w:rPr>
      <w:rFonts w:ascii="Wingdings" w:hAnsi="Wingdings" w:cs="Wingdings"/>
    </w:rPr>
  </w:style>
  <w:style w:type="character" w:customStyle="1" w:styleId="WW8Num69z4">
    <w:name w:val="WW8Num69z4"/>
    <w:rPr>
      <w:rFonts w:ascii="Courier New" w:hAnsi="Courier New" w:cs="Courier New"/>
    </w:rPr>
  </w:style>
  <w:style w:type="character" w:customStyle="1" w:styleId="WW8Num70z0">
    <w:name w:val="WW8Num70z0"/>
    <w:rPr>
      <w:rFonts w:ascii="Wingdings" w:hAnsi="Wingdings" w:cs="Wingdings"/>
    </w:rPr>
  </w:style>
  <w:style w:type="character" w:customStyle="1" w:styleId="WW8Num71z0">
    <w:name w:val="WW8Num71z0"/>
    <w:rPr>
      <w:rFonts w:ascii="Wingdings" w:hAnsi="Wingdings" w:cs="Wingdings"/>
    </w:rPr>
  </w:style>
  <w:style w:type="character" w:customStyle="1" w:styleId="WW8Num71z1">
    <w:name w:val="WW8Num71z1"/>
    <w:rPr>
      <w:rFonts w:ascii="Times New Roman" w:eastAsia="Times New Roman" w:hAnsi="Times New Roman" w:cs="Times New Roman"/>
    </w:rPr>
  </w:style>
  <w:style w:type="character" w:customStyle="1" w:styleId="WW8Num73z0">
    <w:name w:val="WW8Num73z0"/>
    <w:rPr>
      <w:rFonts w:ascii="Courier New" w:hAnsi="Courier New" w:cs="Courier New"/>
    </w:rPr>
  </w:style>
  <w:style w:type="character" w:customStyle="1" w:styleId="WW8Num73z2">
    <w:name w:val="WW8Num73z2"/>
    <w:rPr>
      <w:rFonts w:ascii="Wingdings" w:hAnsi="Wingdings" w:cs="Wingdings"/>
    </w:rPr>
  </w:style>
  <w:style w:type="character" w:customStyle="1" w:styleId="WW8Num73z3">
    <w:name w:val="WW8Num73z3"/>
    <w:rPr>
      <w:rFonts w:ascii="Symbol" w:hAnsi="Symbol" w:cs="Symbol"/>
    </w:rPr>
  </w:style>
  <w:style w:type="character" w:customStyle="1" w:styleId="WW8Num74z0">
    <w:name w:val="WW8Num74z0"/>
    <w:rPr>
      <w:rFonts w:ascii="Courier New" w:hAnsi="Courier New" w:cs="Courier New"/>
    </w:rPr>
  </w:style>
  <w:style w:type="character" w:customStyle="1" w:styleId="WW8Num74z2">
    <w:name w:val="WW8Num74z2"/>
    <w:rPr>
      <w:rFonts w:ascii="Wingdings" w:hAnsi="Wingdings" w:cs="Wingdings"/>
    </w:rPr>
  </w:style>
  <w:style w:type="character" w:customStyle="1" w:styleId="WW8Num74z3">
    <w:name w:val="WW8Num74z3"/>
    <w:rPr>
      <w:rFonts w:ascii="Symbol" w:hAnsi="Symbol" w:cs="Symbol"/>
    </w:rPr>
  </w:style>
  <w:style w:type="character" w:customStyle="1" w:styleId="WW8Num76z0">
    <w:name w:val="WW8Num76z0"/>
    <w:rPr>
      <w:rFonts w:ascii="Courier New" w:hAnsi="Courier New" w:cs="Courier New"/>
    </w:rPr>
  </w:style>
  <w:style w:type="character" w:customStyle="1" w:styleId="WW8Num76z2">
    <w:name w:val="WW8Num76z2"/>
    <w:rPr>
      <w:rFonts w:ascii="Wingdings" w:hAnsi="Wingdings" w:cs="Wingdings"/>
    </w:rPr>
  </w:style>
  <w:style w:type="character" w:customStyle="1" w:styleId="WW8Num76z3">
    <w:name w:val="WW8Num76z3"/>
    <w:rPr>
      <w:rFonts w:ascii="Symbol" w:hAnsi="Symbol" w:cs="Symbol"/>
    </w:rPr>
  </w:style>
  <w:style w:type="character" w:customStyle="1" w:styleId="WW8Num78z0">
    <w:name w:val="WW8Num78z0"/>
    <w:rPr>
      <w:rFonts w:ascii="Symbol" w:hAnsi="Symbol" w:cs="Symbol"/>
    </w:rPr>
  </w:style>
  <w:style w:type="character" w:customStyle="1" w:styleId="WW8Num78z1">
    <w:name w:val="WW8Num78z1"/>
    <w:rPr>
      <w:rFonts w:ascii="Times New Roman" w:eastAsia="Times New Roman" w:hAnsi="Times New Roman" w:cs="Times New Roman"/>
    </w:rPr>
  </w:style>
  <w:style w:type="character" w:customStyle="1" w:styleId="WW8Num78z2">
    <w:name w:val="WW8Num78z2"/>
    <w:rPr>
      <w:rFonts w:ascii="Wingdings" w:hAnsi="Wingdings" w:cs="Wingdings"/>
    </w:rPr>
  </w:style>
  <w:style w:type="character" w:customStyle="1" w:styleId="WW8Num78z4">
    <w:name w:val="WW8Num78z4"/>
    <w:rPr>
      <w:rFonts w:ascii="Courier New" w:hAnsi="Courier New" w:cs="Courier New"/>
    </w:rPr>
  </w:style>
  <w:style w:type="character" w:customStyle="1" w:styleId="WW8Num79z0">
    <w:name w:val="WW8Num79z0"/>
    <w:rPr>
      <w:rFonts w:ascii="Symbol" w:hAnsi="Symbol" w:cs="Symbol"/>
    </w:rPr>
  </w:style>
  <w:style w:type="character" w:customStyle="1" w:styleId="WW8Num82z0">
    <w:name w:val="WW8Num82z0"/>
    <w:rPr>
      <w:rFonts w:ascii="Wingdings" w:hAnsi="Wingdings" w:cs="Wingdings"/>
    </w:rPr>
  </w:style>
  <w:style w:type="character" w:customStyle="1" w:styleId="WW8Num83z0">
    <w:name w:val="WW8Num83z0"/>
    <w:rPr>
      <w:rFonts w:ascii="Symbol" w:hAnsi="Symbol" w:cs="Symbol"/>
    </w:rPr>
  </w:style>
  <w:style w:type="character" w:customStyle="1" w:styleId="WW8Num83z1">
    <w:name w:val="WW8Num83z1"/>
    <w:rPr>
      <w:rFonts w:ascii="Courier New" w:hAnsi="Courier New" w:cs="Courier New"/>
    </w:rPr>
  </w:style>
  <w:style w:type="character" w:customStyle="1" w:styleId="WW8Num83z2">
    <w:name w:val="WW8Num83z2"/>
    <w:rPr>
      <w:rFonts w:ascii="Wingdings" w:hAnsi="Wingdings" w:cs="Wingdings"/>
    </w:rPr>
  </w:style>
  <w:style w:type="character" w:customStyle="1" w:styleId="WW8Num86z0">
    <w:name w:val="WW8Num86z0"/>
    <w:rPr>
      <w:rFonts w:ascii="Courier New" w:hAnsi="Courier New" w:cs="Courier New"/>
    </w:rPr>
  </w:style>
  <w:style w:type="character" w:customStyle="1" w:styleId="WW8Num86z2">
    <w:name w:val="WW8Num86z2"/>
    <w:rPr>
      <w:rFonts w:ascii="Wingdings" w:hAnsi="Wingdings" w:cs="Wingdings"/>
    </w:rPr>
  </w:style>
  <w:style w:type="character" w:customStyle="1" w:styleId="WW8Num86z3">
    <w:name w:val="WW8Num86z3"/>
    <w:rPr>
      <w:rFonts w:ascii="Symbol" w:hAnsi="Symbol" w:cs="Symbol"/>
    </w:rPr>
  </w:style>
  <w:style w:type="character" w:customStyle="1" w:styleId="WW8Num87z0">
    <w:name w:val="WW8Num87z0"/>
    <w:rPr>
      <w:rFonts w:ascii="Wingdings" w:hAnsi="Wingdings" w:cs="Wingdings"/>
    </w:rPr>
  </w:style>
  <w:style w:type="character" w:customStyle="1" w:styleId="WW8Num87z1">
    <w:name w:val="WW8Num87z1"/>
    <w:rPr>
      <w:rFonts w:ascii="Courier New" w:hAnsi="Courier New" w:cs="Courier New"/>
    </w:rPr>
  </w:style>
  <w:style w:type="character" w:customStyle="1" w:styleId="WW8Num87z3">
    <w:name w:val="WW8Num87z3"/>
    <w:rPr>
      <w:rFonts w:ascii="Symbol" w:hAnsi="Symbol" w:cs="Symbol"/>
    </w:rPr>
  </w:style>
  <w:style w:type="character" w:customStyle="1" w:styleId="WW8Num88z0">
    <w:name w:val="WW8Num88z0"/>
    <w:rPr>
      <w:rFonts w:ascii="Symbol" w:hAnsi="Symbol" w:cs="Symbol"/>
    </w:rPr>
  </w:style>
  <w:style w:type="character" w:customStyle="1" w:styleId="WW8Num88z1">
    <w:name w:val="WW8Num88z1"/>
    <w:rPr>
      <w:rFonts w:ascii="Courier New" w:hAnsi="Courier New" w:cs="Courier New"/>
    </w:rPr>
  </w:style>
  <w:style w:type="character" w:customStyle="1" w:styleId="WW8Num88z2">
    <w:name w:val="WW8Num88z2"/>
    <w:rPr>
      <w:rFonts w:ascii="Wingdings" w:hAnsi="Wingdings" w:cs="Wingdings"/>
    </w:rPr>
  </w:style>
  <w:style w:type="character" w:customStyle="1" w:styleId="WW8Num89z0">
    <w:name w:val="WW8Num89z0"/>
    <w:rPr>
      <w:rFonts w:ascii="Symbol" w:hAnsi="Symbol" w:cs="Symbol"/>
    </w:rPr>
  </w:style>
  <w:style w:type="character" w:customStyle="1" w:styleId="WW8Num90z0">
    <w:name w:val="WW8Num90z0"/>
    <w:rPr>
      <w:rFonts w:ascii="Times New Roman" w:eastAsia="Times New Roman" w:hAnsi="Times New Roman" w:cs="Times New Roman"/>
    </w:rPr>
  </w:style>
  <w:style w:type="character" w:customStyle="1" w:styleId="WW8Num91z0">
    <w:name w:val="WW8Num91z0"/>
    <w:rPr>
      <w:rFonts w:ascii="Wingdings" w:hAnsi="Wingdings" w:cs="Wingdings"/>
    </w:rPr>
  </w:style>
  <w:style w:type="character" w:customStyle="1" w:styleId="WW8Num92z0">
    <w:name w:val="WW8Num92z0"/>
    <w:rPr>
      <w:rFonts w:ascii="Wingdings" w:hAnsi="Wingdings" w:cs="Wingdings"/>
      <w:sz w:val="16"/>
    </w:rPr>
  </w:style>
  <w:style w:type="character" w:customStyle="1" w:styleId="WW8Num92z1">
    <w:name w:val="WW8Num92z1"/>
    <w:rPr>
      <w:rFonts w:ascii="Courier New" w:hAnsi="Courier New" w:cs="Courier New"/>
    </w:rPr>
  </w:style>
  <w:style w:type="character" w:customStyle="1" w:styleId="WW8Num92z2">
    <w:name w:val="WW8Num92z2"/>
    <w:rPr>
      <w:rFonts w:ascii="Wingdings" w:hAnsi="Wingdings" w:cs="Wingdings"/>
    </w:rPr>
  </w:style>
  <w:style w:type="character" w:customStyle="1" w:styleId="WW8Num92z3">
    <w:name w:val="WW8Num92z3"/>
    <w:rPr>
      <w:rFonts w:ascii="Symbol" w:hAnsi="Symbol" w:cs="Symbol"/>
    </w:rPr>
  </w:style>
  <w:style w:type="character" w:customStyle="1" w:styleId="WW8Num93z0">
    <w:name w:val="WW8Num93z0"/>
    <w:rPr>
      <w:rFonts w:ascii="Courier New" w:hAnsi="Courier New" w:cs="Courier New"/>
    </w:rPr>
  </w:style>
  <w:style w:type="character" w:customStyle="1" w:styleId="WW8Num93z2">
    <w:name w:val="WW8Num93z2"/>
    <w:rPr>
      <w:rFonts w:ascii="Wingdings" w:hAnsi="Wingdings" w:cs="Wingdings"/>
    </w:rPr>
  </w:style>
  <w:style w:type="character" w:customStyle="1" w:styleId="WW8Num93z3">
    <w:name w:val="WW8Num93z3"/>
    <w:rPr>
      <w:rFonts w:ascii="Symbol" w:hAnsi="Symbol" w:cs="Symbol"/>
    </w:rPr>
  </w:style>
  <w:style w:type="character" w:customStyle="1" w:styleId="WW8Num94z0">
    <w:name w:val="WW8Num94z0"/>
    <w:rPr>
      <w:rFonts w:ascii="Wingdings" w:hAnsi="Wingdings" w:cs="Wingdings"/>
    </w:rPr>
  </w:style>
  <w:style w:type="character" w:customStyle="1" w:styleId="WW8Num95z0">
    <w:name w:val="WW8Num95z0"/>
    <w:rPr>
      <w:rFonts w:ascii="Symbol" w:hAnsi="Symbol" w:cs="Symbol"/>
    </w:rPr>
  </w:style>
  <w:style w:type="character" w:customStyle="1" w:styleId="WW8Num95z1">
    <w:name w:val="WW8Num95z1"/>
    <w:rPr>
      <w:rFonts w:ascii="Courier New" w:hAnsi="Courier New" w:cs="Courier New"/>
    </w:rPr>
  </w:style>
  <w:style w:type="character" w:customStyle="1" w:styleId="WW8Num95z2">
    <w:name w:val="WW8Num95z2"/>
    <w:rPr>
      <w:rFonts w:ascii="Wingdings" w:hAnsi="Wingdings" w:cs="Wingdings"/>
    </w:rPr>
  </w:style>
  <w:style w:type="character" w:customStyle="1" w:styleId="Standardnpsmoodstavce1">
    <w:name w:val="Standardní písmo odstavce1"/>
  </w:style>
  <w:style w:type="character" w:styleId="Hypertextovodkaz">
    <w:name w:val="Hyperlink"/>
    <w:uiPriority w:val="99"/>
    <w:rPr>
      <w:color w:val="0000FF"/>
      <w:u w:val="single"/>
    </w:rPr>
  </w:style>
  <w:style w:type="character" w:styleId="Siln">
    <w:name w:val="Strong"/>
    <w:uiPriority w:val="22"/>
    <w:qFormat/>
    <w:rPr>
      <w:b/>
      <w:bCs/>
    </w:rPr>
  </w:style>
  <w:style w:type="character" w:styleId="slostrnky">
    <w:name w:val="page number"/>
    <w:basedOn w:val="Standardnpsmoodstavce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pPr>
      <w:jc w:val="center"/>
    </w:pPr>
    <w:rPr>
      <w:b/>
      <w:bCs/>
      <w:sz w:val="144"/>
    </w:r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customStyle="1" w:styleId="Zkladntext21">
    <w:name w:val="Základní text 21"/>
    <w:basedOn w:val="Normln"/>
    <w:rPr>
      <w:b/>
      <w:szCs w:val="20"/>
    </w:rPr>
  </w:style>
  <w:style w:type="paragraph" w:styleId="Zkladntextodsazen">
    <w:name w:val="Body Text Indent"/>
    <w:basedOn w:val="Normln"/>
    <w:pPr>
      <w:ind w:left="360"/>
    </w:pPr>
    <w:rPr>
      <w:iCs/>
    </w:rPr>
  </w:style>
  <w:style w:type="paragraph" w:customStyle="1" w:styleId="Zkladntextodsazen21">
    <w:name w:val="Základní text odsazený 21"/>
    <w:basedOn w:val="Normln"/>
    <w:pPr>
      <w:ind w:left="1080"/>
    </w:pPr>
    <w:rPr>
      <w:iCs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customStyle="1" w:styleId="Zkladntextodsazen31">
    <w:name w:val="Základní text odsazený 31"/>
    <w:basedOn w:val="Normln"/>
    <w:pPr>
      <w:spacing w:after="240"/>
      <w:ind w:left="708"/>
    </w:pPr>
  </w:style>
  <w:style w:type="paragraph" w:customStyle="1" w:styleId="NormlnsWWW">
    <w:name w:val="Normální (síť WWW)"/>
    <w:basedOn w:val="Normln"/>
    <w:pPr>
      <w:spacing w:before="280" w:after="280"/>
    </w:pPr>
  </w:style>
  <w:style w:type="paragraph" w:customStyle="1" w:styleId="Import0">
    <w:name w:val="Import 0"/>
    <w:basedOn w:val="Normln"/>
    <w:pPr>
      <w:widowControl w:val="0"/>
      <w:spacing w:line="288" w:lineRule="auto"/>
    </w:pPr>
    <w:rPr>
      <w:szCs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customStyle="1" w:styleId="Obsahrmce">
    <w:name w:val="Obsah rámce"/>
    <w:basedOn w:val="Zkladntext"/>
  </w:style>
  <w:style w:type="paragraph" w:styleId="Zhlav">
    <w:name w:val="header"/>
    <w:basedOn w:val="Normln"/>
    <w:pPr>
      <w:suppressLineNumbers/>
      <w:tabs>
        <w:tab w:val="center" w:pos="4819"/>
        <w:tab w:val="right" w:pos="9638"/>
      </w:tabs>
    </w:pPr>
  </w:style>
  <w:style w:type="character" w:customStyle="1" w:styleId="ZpatChar">
    <w:name w:val="Zápatí Char"/>
    <w:link w:val="Zpat"/>
    <w:uiPriority w:val="99"/>
    <w:rsid w:val="001F4C8E"/>
    <w:rPr>
      <w:sz w:val="24"/>
      <w:szCs w:val="24"/>
      <w:lang w:eastAsia="ar-SA"/>
    </w:rPr>
  </w:style>
  <w:style w:type="paragraph" w:styleId="Nadpisobsahu">
    <w:name w:val="TOC Heading"/>
    <w:basedOn w:val="Nadpis1"/>
    <w:next w:val="Normln"/>
    <w:uiPriority w:val="39"/>
    <w:unhideWhenUsed/>
    <w:qFormat/>
    <w:rsid w:val="001F4C8E"/>
    <w:pPr>
      <w:keepLines/>
      <w:suppressAutoHyphens w:val="0"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sz w:val="32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7153F"/>
    <w:pPr>
      <w:tabs>
        <w:tab w:val="left" w:pos="426"/>
        <w:tab w:val="right" w:leader="dot" w:pos="9062"/>
      </w:tabs>
    </w:pPr>
  </w:style>
  <w:style w:type="paragraph" w:styleId="Obsah3">
    <w:name w:val="toc 3"/>
    <w:basedOn w:val="Normln"/>
    <w:next w:val="Normln"/>
    <w:autoRedefine/>
    <w:uiPriority w:val="39"/>
    <w:unhideWhenUsed/>
    <w:rsid w:val="001F4C8E"/>
    <w:pPr>
      <w:ind w:left="480"/>
    </w:pPr>
  </w:style>
  <w:style w:type="paragraph" w:styleId="Obsah2">
    <w:name w:val="toc 2"/>
    <w:basedOn w:val="Normln"/>
    <w:next w:val="Normln"/>
    <w:autoRedefine/>
    <w:uiPriority w:val="39"/>
    <w:unhideWhenUsed/>
    <w:rsid w:val="00B7153F"/>
    <w:pPr>
      <w:tabs>
        <w:tab w:val="right" w:leader="dot" w:pos="9062"/>
      </w:tabs>
      <w:ind w:left="240" w:firstLine="469"/>
    </w:pPr>
    <w:rPr>
      <w:bCs/>
      <w:noProof/>
    </w:rPr>
  </w:style>
  <w:style w:type="character" w:customStyle="1" w:styleId="Nadpis4Char">
    <w:name w:val="Nadpis 4 Char"/>
    <w:link w:val="Nadpis4"/>
    <w:uiPriority w:val="9"/>
    <w:semiHidden/>
    <w:rsid w:val="00294C6E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Normlnweb">
    <w:name w:val="Normal (Web)"/>
    <w:basedOn w:val="Normln"/>
    <w:uiPriority w:val="99"/>
    <w:semiHidden/>
    <w:unhideWhenUsed/>
    <w:rsid w:val="00294C6E"/>
    <w:pPr>
      <w:suppressAutoHyphens w:val="0"/>
      <w:spacing w:before="100" w:beforeAutospacing="1" w:after="100" w:afterAutospacing="1"/>
    </w:pPr>
    <w:rPr>
      <w:lang w:eastAsia="cs-CZ"/>
    </w:rPr>
  </w:style>
  <w:style w:type="paragraph" w:styleId="Zkladntext2">
    <w:name w:val="Body Text 2"/>
    <w:basedOn w:val="Normln"/>
    <w:link w:val="Zkladntext2Char"/>
    <w:uiPriority w:val="99"/>
    <w:unhideWhenUsed/>
    <w:rsid w:val="008E2273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rsid w:val="008E2273"/>
    <w:rPr>
      <w:sz w:val="24"/>
      <w:szCs w:val="24"/>
      <w:lang w:eastAsia="ar-SA"/>
    </w:rPr>
  </w:style>
  <w:style w:type="character" w:customStyle="1" w:styleId="uvodnik-in">
    <w:name w:val="uvodnik-in"/>
    <w:rsid w:val="00EA29D2"/>
  </w:style>
  <w:style w:type="paragraph" w:styleId="Odstavecseseznamem">
    <w:name w:val="List Paragraph"/>
    <w:basedOn w:val="Normln"/>
    <w:qFormat/>
    <w:rsid w:val="00FF2847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73D6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F73D6F"/>
    <w:rPr>
      <w:rFonts w:ascii="Segoe UI" w:hAnsi="Segoe UI" w:cs="Segoe UI"/>
      <w:sz w:val="18"/>
      <w:szCs w:val="18"/>
      <w:lang w:eastAsia="ar-SA"/>
    </w:rPr>
  </w:style>
  <w:style w:type="paragraph" w:styleId="Bezmezer">
    <w:name w:val="No Spacing"/>
    <w:uiPriority w:val="1"/>
    <w:qFormat/>
    <w:rsid w:val="00072DA7"/>
    <w:rPr>
      <w:rFonts w:ascii="Calibri" w:eastAsia="Calibri" w:hAnsi="Calibri"/>
      <w:sz w:val="22"/>
      <w:szCs w:val="22"/>
      <w:lang w:eastAsia="en-US"/>
    </w:rPr>
  </w:style>
  <w:style w:type="paragraph" w:customStyle="1" w:styleId="Textkapitol">
    <w:name w:val="Text kapitol"/>
    <w:basedOn w:val="Normln"/>
    <w:link w:val="TextkapitolChar"/>
    <w:qFormat/>
    <w:rsid w:val="00893253"/>
    <w:pPr>
      <w:suppressAutoHyphens w:val="0"/>
      <w:spacing w:before="120"/>
      <w:ind w:firstLine="567"/>
      <w:jc w:val="both"/>
    </w:pPr>
    <w:rPr>
      <w:sz w:val="22"/>
      <w:szCs w:val="22"/>
      <w:lang w:val="x-none" w:eastAsia="x-none"/>
    </w:rPr>
  </w:style>
  <w:style w:type="character" w:customStyle="1" w:styleId="TextkapitolChar">
    <w:name w:val="Text kapitol Char"/>
    <w:link w:val="Textkapitol"/>
    <w:rsid w:val="00893253"/>
    <w:rPr>
      <w:sz w:val="22"/>
      <w:szCs w:val="22"/>
      <w:lang w:val="x-none" w:eastAsia="x-none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893253"/>
    <w:pPr>
      <w:suppressAutoHyphens w:val="0"/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89325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893253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0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9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64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15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2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53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9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vp.cz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sicr.cz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aterskaskolaupice@tiscali.cz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DB1E1-BC7F-4768-AD82-B6C4898B5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</Pages>
  <Words>10336</Words>
  <Characters>60989</Characters>
  <Application>Microsoft Office Word</Application>
  <DocSecurity>0</DocSecurity>
  <Lines>508</Lines>
  <Paragraphs>142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                         </vt:lpstr>
    </vt:vector>
  </TitlesOfParts>
  <Company/>
  <LinksUpToDate>false</LinksUpToDate>
  <CharactersWithSpaces>71183</CharactersWithSpaces>
  <SharedDoc>false</SharedDoc>
  <HLinks>
    <vt:vector size="132" baseType="variant">
      <vt:variant>
        <vt:i4>6619250</vt:i4>
      </vt:variant>
      <vt:variant>
        <vt:i4>123</vt:i4>
      </vt:variant>
      <vt:variant>
        <vt:i4>0</vt:i4>
      </vt:variant>
      <vt:variant>
        <vt:i4>5</vt:i4>
      </vt:variant>
      <vt:variant>
        <vt:lpwstr>http://www.rvp.cz/</vt:lpwstr>
      </vt:variant>
      <vt:variant>
        <vt:lpwstr/>
      </vt:variant>
      <vt:variant>
        <vt:i4>2031636</vt:i4>
      </vt:variant>
      <vt:variant>
        <vt:i4>120</vt:i4>
      </vt:variant>
      <vt:variant>
        <vt:i4>0</vt:i4>
      </vt:variant>
      <vt:variant>
        <vt:i4>5</vt:i4>
      </vt:variant>
      <vt:variant>
        <vt:lpwstr>http://www.csicr.cz/</vt:lpwstr>
      </vt:variant>
      <vt:variant>
        <vt:lpwstr/>
      </vt:variant>
      <vt:variant>
        <vt:i4>8257614</vt:i4>
      </vt:variant>
      <vt:variant>
        <vt:i4>117</vt:i4>
      </vt:variant>
      <vt:variant>
        <vt:i4>0</vt:i4>
      </vt:variant>
      <vt:variant>
        <vt:i4>5</vt:i4>
      </vt:variant>
      <vt:variant>
        <vt:lpwstr>mailto:materskaskolaupice@tiscali.cz</vt:lpwstr>
      </vt:variant>
      <vt:variant>
        <vt:lpwstr/>
      </vt:variant>
      <vt:variant>
        <vt:i4>1310783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_Toc428270432</vt:lpwstr>
      </vt:variant>
      <vt:variant>
        <vt:i4>1310783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_Toc428270431</vt:lpwstr>
      </vt:variant>
      <vt:variant>
        <vt:i4>1310783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_Toc428270430</vt:lpwstr>
      </vt:variant>
      <vt:variant>
        <vt:i4>1376319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_Toc428270429</vt:lpwstr>
      </vt:variant>
      <vt:variant>
        <vt:i4>1376319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_Toc428270428</vt:lpwstr>
      </vt:variant>
      <vt:variant>
        <vt:i4>1376319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_Toc428270427</vt:lpwstr>
      </vt:variant>
      <vt:variant>
        <vt:i4>1376319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_Toc428270426</vt:lpwstr>
      </vt:variant>
      <vt:variant>
        <vt:i4>1376319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_Toc428270425</vt:lpwstr>
      </vt:variant>
      <vt:variant>
        <vt:i4>1376319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_Toc428270424</vt:lpwstr>
      </vt:variant>
      <vt:variant>
        <vt:i4>1376319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_Toc428270423</vt:lpwstr>
      </vt:variant>
      <vt:variant>
        <vt:i4>1376319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_Toc428270422</vt:lpwstr>
      </vt:variant>
      <vt:variant>
        <vt:i4>1376319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_Toc428270421</vt:lpwstr>
      </vt:variant>
      <vt:variant>
        <vt:i4>1376319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_Toc428270420</vt:lpwstr>
      </vt:variant>
      <vt:variant>
        <vt:i4>1441855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_Toc428270419</vt:lpwstr>
      </vt:variant>
      <vt:variant>
        <vt:i4>1441855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_Toc428270418</vt:lpwstr>
      </vt:variant>
      <vt:variant>
        <vt:i4>1441855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_Toc428270417</vt:lpwstr>
      </vt:variant>
      <vt:variant>
        <vt:i4>1441855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_Toc428270416</vt:lpwstr>
      </vt:variant>
      <vt:variant>
        <vt:i4>1441855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_Toc428270415</vt:lpwstr>
      </vt:variant>
      <vt:variant>
        <vt:i4>1441855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_Toc428270414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</dc:title>
  <dc:subject/>
  <dc:creator>PC</dc:creator>
  <cp:keywords/>
  <dc:description/>
  <cp:lastModifiedBy>Acer</cp:lastModifiedBy>
  <cp:revision>3</cp:revision>
  <cp:lastPrinted>2018-07-17T08:52:00Z</cp:lastPrinted>
  <dcterms:created xsi:type="dcterms:W3CDTF">2018-05-28T11:53:00Z</dcterms:created>
  <dcterms:modified xsi:type="dcterms:W3CDTF">2018-07-17T11:15:00Z</dcterms:modified>
</cp:coreProperties>
</file>